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932A4F" w:rsidRPr="00932A4F" w:rsidRDefault="00932A4F" w:rsidP="00932A4F">
      <w:pPr>
        <w:ind w:hanging="13"/>
        <w:rPr>
          <w:rFonts w:eastAsia="Arial Unicode MS" w:cs="Arial"/>
          <w:sz w:val="22"/>
          <w:szCs w:val="22"/>
        </w:rPr>
      </w:pPr>
      <w:r w:rsidRPr="00932A4F">
        <w:rPr>
          <w:rFonts w:eastAsia="Arial Unicode MS" w:cs="Arial"/>
          <w:sz w:val="22"/>
          <w:szCs w:val="22"/>
        </w:rPr>
        <w:t xml:space="preserve">Naziv </w:t>
      </w:r>
      <w:r w:rsidR="00204021" w:rsidRPr="00EB17A7">
        <w:rPr>
          <w:rFonts w:eastAsia="Arial Unicode MS" w:cs="Arial"/>
          <w:sz w:val="22"/>
          <w:szCs w:val="22"/>
        </w:rPr>
        <w:t>pravne osobe</w:t>
      </w:r>
      <w:r w:rsidRPr="00EB17A7">
        <w:rPr>
          <w:rFonts w:eastAsia="Arial Unicode MS" w:cs="Arial"/>
          <w:sz w:val="22"/>
          <w:szCs w:val="22"/>
        </w:rPr>
        <w:t>: __________________________</w:t>
      </w:r>
      <w:r w:rsidR="00ED1EDA">
        <w:rPr>
          <w:rFonts w:eastAsia="Arial Unicode MS" w:cs="Arial"/>
          <w:sz w:val="22"/>
          <w:szCs w:val="22"/>
        </w:rPr>
        <w:t>______</w:t>
      </w:r>
    </w:p>
    <w:p w:rsidR="00932A4F" w:rsidRDefault="00932A4F" w:rsidP="00932A4F">
      <w:pPr>
        <w:ind w:hanging="13"/>
        <w:rPr>
          <w:rFonts w:eastAsia="Arial Unicode MS" w:cs="Arial"/>
          <w:sz w:val="22"/>
          <w:szCs w:val="22"/>
        </w:rPr>
      </w:pPr>
      <w:r w:rsidRPr="00932A4F">
        <w:rPr>
          <w:rFonts w:eastAsia="Arial Unicode MS" w:cs="Arial"/>
          <w:sz w:val="22"/>
          <w:szCs w:val="22"/>
        </w:rPr>
        <w:t>Adresa:___________________________________________</w:t>
      </w:r>
    </w:p>
    <w:p w:rsidR="00932A4F" w:rsidRPr="00932A4F" w:rsidRDefault="00932A4F" w:rsidP="00932A4F">
      <w:pPr>
        <w:ind w:hanging="13"/>
        <w:rPr>
          <w:rFonts w:eastAsia="Arial Unicode MS" w:cs="Arial"/>
          <w:sz w:val="22"/>
          <w:szCs w:val="22"/>
        </w:rPr>
      </w:pPr>
    </w:p>
    <w:p w:rsidR="00932A4F" w:rsidRDefault="00932A4F" w:rsidP="00932A4F">
      <w:pPr>
        <w:ind w:hanging="13"/>
        <w:rPr>
          <w:rFonts w:eastAsia="Arial Unicode MS" w:cs="Arial"/>
          <w:sz w:val="22"/>
          <w:szCs w:val="22"/>
        </w:rPr>
      </w:pPr>
    </w:p>
    <w:p w:rsidR="00094520" w:rsidRPr="00932A4F" w:rsidRDefault="00094520" w:rsidP="00932A4F">
      <w:pPr>
        <w:ind w:hanging="13"/>
        <w:rPr>
          <w:rFonts w:eastAsia="Arial Unicode MS" w:cs="Arial"/>
          <w:sz w:val="22"/>
          <w:szCs w:val="22"/>
        </w:rPr>
      </w:pPr>
    </w:p>
    <w:p w:rsidR="00932A4F" w:rsidRPr="000A26E1" w:rsidRDefault="00932A4F" w:rsidP="00932A4F">
      <w:pPr>
        <w:ind w:hanging="13"/>
        <w:jc w:val="center"/>
        <w:rPr>
          <w:b/>
          <w:bCs/>
        </w:rPr>
      </w:pPr>
      <w:r w:rsidRPr="000A26E1">
        <w:rPr>
          <w:b/>
          <w:bCs/>
        </w:rPr>
        <w:t>PRIJAVA ZA DODJELU POTPORE IZ SREDSTAVA</w:t>
      </w:r>
    </w:p>
    <w:p w:rsidR="00932A4F" w:rsidRDefault="00932A4F" w:rsidP="00932A4F">
      <w:pPr>
        <w:ind w:hanging="13"/>
        <w:jc w:val="center"/>
        <w:rPr>
          <w:b/>
          <w:bCs/>
        </w:rPr>
      </w:pPr>
      <w:r w:rsidRPr="000A26E1">
        <w:rPr>
          <w:b/>
          <w:bCs/>
        </w:rPr>
        <w:t>PRORAČUNA OSJEČKO-BARANJSKE ŽUPANIJE</w:t>
      </w:r>
      <w:r w:rsidR="00B97C08">
        <w:rPr>
          <w:b/>
          <w:bCs/>
        </w:rPr>
        <w:t xml:space="preserve"> ZA 201</w:t>
      </w:r>
      <w:r w:rsidR="00B2390A">
        <w:rPr>
          <w:b/>
          <w:bCs/>
        </w:rPr>
        <w:t>9</w:t>
      </w:r>
      <w:r w:rsidR="00B97C08">
        <w:rPr>
          <w:b/>
          <w:bCs/>
        </w:rPr>
        <w:t>. GODINU</w:t>
      </w:r>
    </w:p>
    <w:p w:rsidR="00204021" w:rsidRPr="00EB17A7" w:rsidRDefault="008F12C9" w:rsidP="00932A4F">
      <w:pPr>
        <w:ind w:hanging="13"/>
        <w:jc w:val="center"/>
        <w:rPr>
          <w:rFonts w:eastAsia="Arial Unicode MS" w:cs="Arial"/>
          <w:b/>
          <w:bCs/>
        </w:rPr>
      </w:pPr>
      <w:r w:rsidRPr="00EB17A7">
        <w:rPr>
          <w:b/>
          <w:bCs/>
        </w:rPr>
        <w:t xml:space="preserve">ZA </w:t>
      </w:r>
      <w:r w:rsidR="00B97C08">
        <w:rPr>
          <w:b/>
          <w:bCs/>
        </w:rPr>
        <w:t>SU</w:t>
      </w:r>
      <w:r w:rsidRPr="00EB17A7">
        <w:rPr>
          <w:b/>
          <w:bCs/>
        </w:rPr>
        <w:t xml:space="preserve">FINANCIRANJE </w:t>
      </w:r>
      <w:r w:rsidR="00F97C30">
        <w:rPr>
          <w:b/>
          <w:bCs/>
        </w:rPr>
        <w:t>NABAVE OSNOVNIH SREDSTAVA ZA RAD JAVNI</w:t>
      </w:r>
      <w:r w:rsidR="000A03F7">
        <w:rPr>
          <w:b/>
          <w:bCs/>
        </w:rPr>
        <w:t>M PROFESIONALNIM VATROGASNIM POSTROJBAMA</w:t>
      </w:r>
      <w:r w:rsidRPr="00EB17A7">
        <w:rPr>
          <w:b/>
          <w:bCs/>
        </w:rPr>
        <w:t xml:space="preserve"> </w:t>
      </w:r>
      <w:r w:rsidR="00B97C08">
        <w:rPr>
          <w:b/>
          <w:bCs/>
        </w:rPr>
        <w:t>S PODRUČJA OSJEČKO-BARANJSKE ŽUPANIJE</w:t>
      </w:r>
    </w:p>
    <w:p w:rsidR="00932A4F" w:rsidRPr="00EB17A7" w:rsidRDefault="00932A4F" w:rsidP="00932A4F">
      <w:pPr>
        <w:ind w:hanging="13"/>
        <w:jc w:val="center"/>
        <w:rPr>
          <w:rFonts w:eastAsia="Arial Unicode MS" w:cs="Arial"/>
          <w:sz w:val="22"/>
          <w:szCs w:val="22"/>
        </w:rPr>
      </w:pPr>
    </w:p>
    <w:p w:rsidR="00932A4F" w:rsidRDefault="00932A4F" w:rsidP="00932A4F">
      <w:pPr>
        <w:ind w:hanging="13"/>
        <w:jc w:val="center"/>
        <w:rPr>
          <w:rFonts w:eastAsia="Arial Unicode MS" w:cs="Arial"/>
          <w:sz w:val="22"/>
          <w:szCs w:val="22"/>
        </w:rPr>
      </w:pPr>
      <w:r>
        <w:rPr>
          <w:rFonts w:eastAsia="Arial Unicode MS" w:cs="Arial"/>
          <w:sz w:val="22"/>
          <w:szCs w:val="22"/>
        </w:rPr>
        <w:t xml:space="preserve">za </w:t>
      </w:r>
      <w:r w:rsidR="00B6463E">
        <w:rPr>
          <w:rFonts w:eastAsia="Arial Unicode MS" w:cs="Arial"/>
          <w:sz w:val="22"/>
          <w:szCs w:val="22"/>
        </w:rPr>
        <w:t>osnovno sredstvo rada</w:t>
      </w:r>
      <w:r w:rsidR="00686A55">
        <w:rPr>
          <w:rFonts w:eastAsia="Arial Unicode MS" w:cs="Arial"/>
          <w:sz w:val="22"/>
          <w:szCs w:val="22"/>
        </w:rPr>
        <w:t xml:space="preserve"> </w:t>
      </w:r>
      <w:r>
        <w:rPr>
          <w:rFonts w:eastAsia="Arial Unicode MS" w:cs="Arial"/>
          <w:sz w:val="22"/>
          <w:szCs w:val="22"/>
        </w:rPr>
        <w:t>pod nazivom</w:t>
      </w:r>
    </w:p>
    <w:p w:rsidR="000A26E1" w:rsidRDefault="000A26E1" w:rsidP="00932A4F">
      <w:pPr>
        <w:ind w:hanging="13"/>
        <w:jc w:val="center"/>
        <w:rPr>
          <w:rFonts w:eastAsia="Arial Unicode MS" w:cs="Arial"/>
          <w:sz w:val="22"/>
          <w:szCs w:val="22"/>
        </w:rPr>
      </w:pPr>
    </w:p>
    <w:p w:rsidR="00932A4F" w:rsidRDefault="0075086E" w:rsidP="00932A4F">
      <w:pPr>
        <w:ind w:hanging="13"/>
        <w:jc w:val="center"/>
        <w:rPr>
          <w:rFonts w:eastAsia="Arial Unicode MS" w:cs="Arial"/>
          <w:sz w:val="22"/>
          <w:szCs w:val="22"/>
        </w:rPr>
      </w:pPr>
      <w:r w:rsidRPr="00932A4F">
        <w:rPr>
          <w:rFonts w:eastAsia="Arial Unicode MS" w:cs="Arial"/>
          <w:sz w:val="22"/>
          <w:szCs w:val="22"/>
        </w:rPr>
        <w:t>_________________</w:t>
      </w:r>
      <w:r w:rsidR="003D4C05" w:rsidRPr="00932A4F">
        <w:rPr>
          <w:rFonts w:eastAsia="Arial Unicode MS" w:cs="Arial"/>
          <w:sz w:val="22"/>
          <w:szCs w:val="22"/>
        </w:rPr>
        <w:t>___</w:t>
      </w:r>
      <w:r w:rsidRPr="00932A4F">
        <w:rPr>
          <w:rFonts w:eastAsia="Arial Unicode MS" w:cs="Arial"/>
          <w:sz w:val="22"/>
          <w:szCs w:val="22"/>
        </w:rPr>
        <w:t>_________________________________________</w:t>
      </w:r>
    </w:p>
    <w:p w:rsidR="003B1C1C" w:rsidRDefault="003B1C1C" w:rsidP="003B1C1C">
      <w:pPr>
        <w:tabs>
          <w:tab w:val="num" w:pos="993"/>
        </w:tabs>
        <w:ind w:left="1080" w:hanging="731"/>
        <w:rPr>
          <w:sz w:val="22"/>
          <w:szCs w:val="22"/>
        </w:rPr>
      </w:pPr>
    </w:p>
    <w:p w:rsidR="00DB2D93" w:rsidRPr="00912F1E" w:rsidRDefault="00DB2D93" w:rsidP="003B1C1C">
      <w:pPr>
        <w:tabs>
          <w:tab w:val="num" w:pos="993"/>
        </w:tabs>
        <w:ind w:left="1080" w:hanging="731"/>
        <w:rPr>
          <w:sz w:val="22"/>
          <w:szCs w:val="22"/>
        </w:rPr>
      </w:pPr>
    </w:p>
    <w:tbl>
      <w:tblPr>
        <w:tblW w:w="10023" w:type="pct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459"/>
        <w:gridCol w:w="3276"/>
        <w:gridCol w:w="11"/>
        <w:gridCol w:w="14"/>
        <w:gridCol w:w="57"/>
        <w:gridCol w:w="1401"/>
        <w:gridCol w:w="1220"/>
        <w:gridCol w:w="1471"/>
        <w:gridCol w:w="1749"/>
        <w:gridCol w:w="3219"/>
        <w:gridCol w:w="2690"/>
        <w:gridCol w:w="529"/>
        <w:gridCol w:w="3204"/>
      </w:tblGrid>
      <w:tr w:rsidR="00092880" w:rsidRPr="00932A4F" w:rsidTr="00094520">
        <w:trPr>
          <w:gridAfter w:val="4"/>
          <w:wAfter w:w="2498" w:type="pct"/>
          <w:trHeight w:val="211"/>
        </w:trPr>
        <w:tc>
          <w:tcPr>
            <w:tcW w:w="1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092880" w:rsidRPr="000A26E1" w:rsidRDefault="00092880" w:rsidP="002D6C2C">
            <w:pPr>
              <w:snapToGrid w:val="0"/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0A26E1">
              <w:rPr>
                <w:b/>
                <w:bCs/>
                <w:sz w:val="22"/>
                <w:szCs w:val="22"/>
              </w:rPr>
              <w:br w:type="page"/>
            </w:r>
            <w:r w:rsidRPr="000A26E1">
              <w:rPr>
                <w:rFonts w:eastAsia="Arial Unicode MS" w:cs="Arial"/>
                <w:b/>
                <w:bCs/>
                <w:sz w:val="22"/>
                <w:szCs w:val="22"/>
              </w:rPr>
              <w:t>I.</w:t>
            </w:r>
          </w:p>
        </w:tc>
        <w:tc>
          <w:tcPr>
            <w:tcW w:w="2384" w:type="pct"/>
            <w:gridSpan w:val="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092880" w:rsidRPr="000A26E1" w:rsidRDefault="00092880" w:rsidP="001E514E">
            <w:pPr>
              <w:snapToGrid w:val="0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0A26E1">
              <w:rPr>
                <w:rFonts w:eastAsia="Arial Unicode MS" w:cs="Arial"/>
                <w:b/>
                <w:bCs/>
                <w:sz w:val="22"/>
                <w:szCs w:val="22"/>
              </w:rPr>
              <w:t>OPĆI PODACI O PRIJAVITELJ</w:t>
            </w:r>
            <w:r w:rsidR="001E514E" w:rsidRPr="000A26E1">
              <w:rPr>
                <w:rFonts w:eastAsia="Arial Unicode MS" w:cs="Arial"/>
                <w:b/>
                <w:bCs/>
                <w:sz w:val="22"/>
                <w:szCs w:val="22"/>
              </w:rPr>
              <w:t xml:space="preserve">U </w:t>
            </w:r>
          </w:p>
        </w:tc>
      </w:tr>
      <w:tr w:rsidR="00110EE9" w:rsidRPr="00932A4F" w:rsidTr="00094520">
        <w:trPr>
          <w:gridAfter w:val="4"/>
          <w:wAfter w:w="2498" w:type="pct"/>
          <w:trHeight w:val="89"/>
        </w:trPr>
        <w:tc>
          <w:tcPr>
            <w:tcW w:w="98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0EE9" w:rsidRPr="00932A4F" w:rsidRDefault="00110EE9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  <w:r w:rsidRPr="00932A4F">
              <w:rPr>
                <w:rFonts w:eastAsia="Arial Unicode MS" w:cs="Arial"/>
                <w:sz w:val="22"/>
                <w:szCs w:val="22"/>
              </w:rPr>
              <w:t>Naziv organizacije</w:t>
            </w:r>
          </w:p>
        </w:tc>
        <w:tc>
          <w:tcPr>
            <w:tcW w:w="151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0EE9" w:rsidRPr="00932A4F" w:rsidRDefault="00110EE9" w:rsidP="002D6C2C">
            <w:pPr>
              <w:snapToGrid w:val="0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10EE9" w:rsidRPr="00932A4F" w:rsidTr="00094520">
        <w:trPr>
          <w:gridAfter w:val="4"/>
          <w:wAfter w:w="2498" w:type="pct"/>
          <w:trHeight w:val="89"/>
        </w:trPr>
        <w:tc>
          <w:tcPr>
            <w:tcW w:w="98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0EE9" w:rsidRPr="00932A4F" w:rsidRDefault="00110EE9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i/>
                <w:sz w:val="22"/>
                <w:szCs w:val="22"/>
              </w:rPr>
            </w:pPr>
            <w:r w:rsidRPr="00932A4F">
              <w:rPr>
                <w:rFonts w:eastAsia="Arial Unicode MS" w:cs="Arial"/>
                <w:sz w:val="22"/>
                <w:szCs w:val="22"/>
              </w:rPr>
              <w:t xml:space="preserve">Adresa </w:t>
            </w:r>
            <w:r w:rsidRPr="00932A4F">
              <w:rPr>
                <w:rFonts w:eastAsia="Arial Unicode MS" w:cs="Arial"/>
                <w:i/>
                <w:sz w:val="22"/>
                <w:szCs w:val="22"/>
              </w:rPr>
              <w:t>(</w:t>
            </w:r>
            <w:r>
              <w:rPr>
                <w:rFonts w:eastAsia="Arial Unicode MS" w:cs="Arial"/>
                <w:i/>
                <w:sz w:val="22"/>
                <w:szCs w:val="22"/>
              </w:rPr>
              <w:t xml:space="preserve">poštanski broj, mjesto, </w:t>
            </w:r>
            <w:r w:rsidRPr="00932A4F">
              <w:rPr>
                <w:rFonts w:eastAsia="Arial Unicode MS" w:cs="Arial"/>
                <w:i/>
                <w:sz w:val="22"/>
                <w:szCs w:val="22"/>
              </w:rPr>
              <w:t>ulica i broj)</w:t>
            </w:r>
          </w:p>
        </w:tc>
        <w:tc>
          <w:tcPr>
            <w:tcW w:w="151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0EE9" w:rsidRPr="00932A4F" w:rsidRDefault="00110EE9" w:rsidP="002D6C2C">
            <w:pPr>
              <w:snapToGrid w:val="0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10EE9" w:rsidRPr="00932A4F" w:rsidTr="00094520">
        <w:trPr>
          <w:trHeight w:val="89"/>
        </w:trPr>
        <w:tc>
          <w:tcPr>
            <w:tcW w:w="98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0EE9" w:rsidRPr="00932A4F" w:rsidRDefault="00110EE9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  <w:r w:rsidRPr="00932A4F">
              <w:rPr>
                <w:rFonts w:eastAsia="Arial Unicode MS" w:cs="Arial"/>
                <w:sz w:val="22"/>
                <w:szCs w:val="22"/>
              </w:rPr>
              <w:t>Telefon</w:t>
            </w:r>
            <w:r>
              <w:rPr>
                <w:rFonts w:eastAsia="Arial Unicode MS" w:cs="Arial"/>
                <w:sz w:val="22"/>
                <w:szCs w:val="22"/>
              </w:rPr>
              <w:t xml:space="preserve"> (mobitel)</w:t>
            </w:r>
          </w:p>
        </w:tc>
        <w:tc>
          <w:tcPr>
            <w:tcW w:w="151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0EE9" w:rsidRPr="00932A4F" w:rsidRDefault="00110EE9" w:rsidP="0086046F">
            <w:pPr>
              <w:snapToGrid w:val="0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834" w:type="pct"/>
          </w:tcPr>
          <w:p w:rsidR="00110EE9" w:rsidRPr="00932A4F" w:rsidRDefault="00110EE9" w:rsidP="0086046F">
            <w:pPr>
              <w:snapToGrid w:val="0"/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834" w:type="pct"/>
            <w:gridSpan w:val="2"/>
          </w:tcPr>
          <w:p w:rsidR="00110EE9" w:rsidRPr="00932A4F" w:rsidRDefault="00110EE9" w:rsidP="0086046F">
            <w:pPr>
              <w:snapToGrid w:val="0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830" w:type="pct"/>
          </w:tcPr>
          <w:p w:rsidR="00110EE9" w:rsidRPr="00932A4F" w:rsidRDefault="00110EE9" w:rsidP="0086046F">
            <w:pPr>
              <w:snapToGrid w:val="0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10EE9" w:rsidRPr="00932A4F" w:rsidTr="00094520">
        <w:trPr>
          <w:gridAfter w:val="4"/>
          <w:wAfter w:w="2498" w:type="pct"/>
          <w:trHeight w:val="89"/>
        </w:trPr>
        <w:tc>
          <w:tcPr>
            <w:tcW w:w="98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0EE9" w:rsidRPr="00932A4F" w:rsidRDefault="00110EE9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  <w:r w:rsidRPr="00932A4F">
              <w:rPr>
                <w:rFonts w:eastAsia="Arial Unicode MS" w:cs="Arial"/>
                <w:sz w:val="22"/>
                <w:szCs w:val="22"/>
              </w:rPr>
              <w:t>Telefaks</w:t>
            </w:r>
          </w:p>
        </w:tc>
        <w:tc>
          <w:tcPr>
            <w:tcW w:w="151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0EE9" w:rsidRPr="00932A4F" w:rsidRDefault="00110EE9" w:rsidP="0086046F">
            <w:pPr>
              <w:snapToGrid w:val="0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10EE9" w:rsidRPr="00932A4F" w:rsidTr="00094520">
        <w:trPr>
          <w:gridAfter w:val="4"/>
          <w:wAfter w:w="2498" w:type="pct"/>
          <w:trHeight w:val="89"/>
        </w:trPr>
        <w:tc>
          <w:tcPr>
            <w:tcW w:w="98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0EE9" w:rsidRPr="00932A4F" w:rsidRDefault="00110EE9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  <w:r w:rsidRPr="00932A4F">
              <w:rPr>
                <w:rFonts w:eastAsia="Arial Unicode MS" w:cs="Arial"/>
                <w:sz w:val="22"/>
                <w:szCs w:val="22"/>
              </w:rPr>
              <w:t>Adresa e-pošte</w:t>
            </w:r>
          </w:p>
        </w:tc>
        <w:tc>
          <w:tcPr>
            <w:tcW w:w="151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0EE9" w:rsidRPr="00932A4F" w:rsidRDefault="00110EE9" w:rsidP="0086046F">
            <w:pPr>
              <w:snapToGrid w:val="0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10EE9" w:rsidRPr="00932A4F" w:rsidTr="00094520">
        <w:trPr>
          <w:gridAfter w:val="4"/>
          <w:wAfter w:w="2498" w:type="pct"/>
          <w:trHeight w:val="89"/>
        </w:trPr>
        <w:tc>
          <w:tcPr>
            <w:tcW w:w="98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0EE9" w:rsidRPr="00932A4F" w:rsidRDefault="00110EE9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  <w:r w:rsidRPr="00932A4F">
              <w:rPr>
                <w:rFonts w:eastAsia="Arial Unicode MS" w:cs="Arial"/>
                <w:sz w:val="22"/>
                <w:szCs w:val="22"/>
              </w:rPr>
              <w:t>Internetska stranica</w:t>
            </w:r>
          </w:p>
        </w:tc>
        <w:tc>
          <w:tcPr>
            <w:tcW w:w="151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0EE9" w:rsidRPr="00932A4F" w:rsidRDefault="00110EE9" w:rsidP="0086046F">
            <w:pPr>
              <w:snapToGrid w:val="0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10EE9" w:rsidRPr="00932A4F" w:rsidTr="00094520">
        <w:trPr>
          <w:gridAfter w:val="4"/>
          <w:wAfter w:w="2498" w:type="pct"/>
          <w:trHeight w:val="89"/>
        </w:trPr>
        <w:tc>
          <w:tcPr>
            <w:tcW w:w="98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0EE9" w:rsidRPr="00932A4F" w:rsidRDefault="00110EE9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i/>
                <w:sz w:val="22"/>
                <w:szCs w:val="22"/>
              </w:rPr>
            </w:pPr>
            <w:r w:rsidRPr="00932A4F">
              <w:rPr>
                <w:rFonts w:eastAsia="Arial Unicode MS" w:cs="Arial"/>
                <w:sz w:val="22"/>
                <w:szCs w:val="22"/>
              </w:rPr>
              <w:t xml:space="preserve">OIB </w:t>
            </w:r>
          </w:p>
        </w:tc>
        <w:tc>
          <w:tcPr>
            <w:tcW w:w="151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0EE9" w:rsidRPr="00932A4F" w:rsidRDefault="00110EE9" w:rsidP="0086046F">
            <w:pPr>
              <w:snapToGrid w:val="0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10EE9" w:rsidRPr="00932A4F" w:rsidTr="00094520">
        <w:trPr>
          <w:gridAfter w:val="4"/>
          <w:wAfter w:w="2498" w:type="pct"/>
          <w:trHeight w:val="89"/>
        </w:trPr>
        <w:tc>
          <w:tcPr>
            <w:tcW w:w="98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0EE9" w:rsidRPr="00932A4F" w:rsidRDefault="00110EE9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  <w:r w:rsidRPr="00932A4F">
              <w:rPr>
                <w:rFonts w:eastAsia="Arial Unicode MS" w:cs="Arial"/>
                <w:sz w:val="22"/>
                <w:szCs w:val="22"/>
              </w:rPr>
              <w:t>IBAN</w:t>
            </w:r>
          </w:p>
        </w:tc>
        <w:tc>
          <w:tcPr>
            <w:tcW w:w="151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0EE9" w:rsidRPr="00932A4F" w:rsidRDefault="00110EE9" w:rsidP="002D6C2C">
            <w:pPr>
              <w:snapToGrid w:val="0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10EE9" w:rsidRPr="00932A4F" w:rsidTr="00094520">
        <w:trPr>
          <w:gridAfter w:val="4"/>
          <w:wAfter w:w="2498" w:type="pct"/>
          <w:trHeight w:val="89"/>
        </w:trPr>
        <w:tc>
          <w:tcPr>
            <w:tcW w:w="98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0EE9" w:rsidRPr="00932A4F" w:rsidRDefault="00110EE9" w:rsidP="00B6463E">
            <w:pPr>
              <w:snapToGrid w:val="0"/>
              <w:spacing w:before="60" w:after="60"/>
              <w:ind w:left="113" w:right="113"/>
              <w:rPr>
                <w:rFonts w:eastAsia="Arial Unicode MS" w:cs="Arial"/>
                <w:i/>
                <w:sz w:val="22"/>
                <w:szCs w:val="22"/>
              </w:rPr>
            </w:pPr>
            <w:r w:rsidRPr="00932A4F">
              <w:rPr>
                <w:rFonts w:eastAsia="Arial Unicode MS" w:cs="Arial"/>
                <w:sz w:val="22"/>
                <w:szCs w:val="22"/>
              </w:rPr>
              <w:t>Ime i prezime osob</w:t>
            </w:r>
            <w:r w:rsidR="00B6463E">
              <w:rPr>
                <w:rFonts w:eastAsia="Arial Unicode MS" w:cs="Arial"/>
                <w:sz w:val="22"/>
                <w:szCs w:val="22"/>
              </w:rPr>
              <w:t>e</w:t>
            </w:r>
            <w:r w:rsidRPr="00932A4F">
              <w:rPr>
                <w:rFonts w:eastAsia="Arial Unicode MS" w:cs="Arial"/>
                <w:sz w:val="22"/>
                <w:szCs w:val="22"/>
              </w:rPr>
              <w:t xml:space="preserve"> ovlašten</w:t>
            </w:r>
            <w:r w:rsidR="00B6463E">
              <w:rPr>
                <w:rFonts w:eastAsia="Arial Unicode MS" w:cs="Arial"/>
                <w:sz w:val="22"/>
                <w:szCs w:val="22"/>
              </w:rPr>
              <w:t>e</w:t>
            </w:r>
            <w:r w:rsidRPr="00932A4F">
              <w:rPr>
                <w:rFonts w:eastAsia="Arial Unicode MS" w:cs="Arial"/>
                <w:sz w:val="22"/>
                <w:szCs w:val="22"/>
              </w:rPr>
              <w:t xml:space="preserve"> za zastupanje i dužnost koju obavlja</w:t>
            </w:r>
          </w:p>
        </w:tc>
        <w:tc>
          <w:tcPr>
            <w:tcW w:w="151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0EE9" w:rsidRPr="00932A4F" w:rsidRDefault="00110EE9" w:rsidP="0086046F">
            <w:pPr>
              <w:snapToGrid w:val="0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10EE9" w:rsidRPr="00932A4F" w:rsidTr="00094520">
        <w:trPr>
          <w:gridAfter w:val="4"/>
          <w:wAfter w:w="2498" w:type="pct"/>
          <w:trHeight w:val="89"/>
        </w:trPr>
        <w:tc>
          <w:tcPr>
            <w:tcW w:w="98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10EE9" w:rsidRPr="00932A4F" w:rsidRDefault="00110EE9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  <w:r w:rsidRPr="00932A4F">
              <w:rPr>
                <w:rFonts w:eastAsia="Arial Unicode MS" w:cs="Arial"/>
                <w:sz w:val="22"/>
                <w:szCs w:val="22"/>
              </w:rPr>
              <w:t>Godina osnutka</w:t>
            </w:r>
          </w:p>
        </w:tc>
        <w:tc>
          <w:tcPr>
            <w:tcW w:w="15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0EE9" w:rsidRPr="00932A4F" w:rsidRDefault="00110EE9" w:rsidP="002D6C2C">
            <w:pPr>
              <w:snapToGrid w:val="0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4F7DB4" w:rsidRPr="00932A4F" w:rsidTr="00094520">
        <w:trPr>
          <w:gridAfter w:val="4"/>
          <w:wAfter w:w="2498" w:type="pct"/>
          <w:trHeight w:val="89"/>
        </w:trPr>
        <w:tc>
          <w:tcPr>
            <w:tcW w:w="98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DB4" w:rsidRPr="00550055" w:rsidRDefault="00E34DFF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  <w:r w:rsidRPr="00550055">
              <w:rPr>
                <w:rFonts w:eastAsia="Arial Unicode MS" w:cs="Arial"/>
                <w:sz w:val="22"/>
                <w:szCs w:val="22"/>
              </w:rPr>
              <w:t>Broj Rješenja o upisu u Sudski registar (za ustanove)</w:t>
            </w:r>
          </w:p>
        </w:tc>
        <w:tc>
          <w:tcPr>
            <w:tcW w:w="151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7DB4" w:rsidRDefault="004F7DB4" w:rsidP="00094520">
            <w:pPr>
              <w:snapToGrid w:val="0"/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10EE9" w:rsidRPr="00932A4F" w:rsidTr="00094520">
        <w:trPr>
          <w:gridAfter w:val="4"/>
          <w:wAfter w:w="2498" w:type="pct"/>
          <w:trHeight w:val="89"/>
        </w:trPr>
        <w:tc>
          <w:tcPr>
            <w:tcW w:w="98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0EE9" w:rsidRDefault="00094520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t>Je li r</w:t>
            </w:r>
            <w:r w:rsidR="00110EE9">
              <w:rPr>
                <w:rFonts w:eastAsia="Arial Unicode MS" w:cs="Arial"/>
                <w:sz w:val="22"/>
                <w:szCs w:val="22"/>
              </w:rPr>
              <w:t>egistrirano područje djelovanja</w:t>
            </w:r>
            <w:r>
              <w:rPr>
                <w:rFonts w:eastAsia="Arial Unicode MS" w:cs="Arial"/>
                <w:sz w:val="22"/>
                <w:szCs w:val="22"/>
              </w:rPr>
              <w:t xml:space="preserve"> Osječko-baranjska županija </w:t>
            </w:r>
            <w:r w:rsidRPr="00094520">
              <w:rPr>
                <w:rFonts w:eastAsia="Arial Unicode MS" w:cs="Arial"/>
                <w:i/>
                <w:iCs/>
                <w:sz w:val="22"/>
                <w:szCs w:val="22"/>
              </w:rPr>
              <w:t>(zaokruž</w:t>
            </w:r>
            <w:r>
              <w:rPr>
                <w:rFonts w:eastAsia="Arial Unicode MS" w:cs="Arial"/>
                <w:i/>
                <w:iCs/>
                <w:sz w:val="22"/>
                <w:szCs w:val="22"/>
              </w:rPr>
              <w:t>iti</w:t>
            </w:r>
            <w:r w:rsidRPr="00094520">
              <w:rPr>
                <w:rFonts w:eastAsia="Arial Unicode MS" w:cs="Arial"/>
                <w:i/>
                <w:iCs/>
                <w:sz w:val="22"/>
                <w:szCs w:val="22"/>
              </w:rPr>
              <w:t>)</w:t>
            </w:r>
          </w:p>
        </w:tc>
        <w:tc>
          <w:tcPr>
            <w:tcW w:w="151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0EE9" w:rsidRPr="00932A4F" w:rsidRDefault="00094520" w:rsidP="00094520">
            <w:pPr>
              <w:snapToGrid w:val="0"/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t>Da - Ne</w:t>
            </w:r>
          </w:p>
        </w:tc>
      </w:tr>
      <w:tr w:rsidR="00110EE9" w:rsidRPr="00932A4F" w:rsidTr="00094520">
        <w:trPr>
          <w:gridAfter w:val="4"/>
          <w:wAfter w:w="2498" w:type="pct"/>
          <w:trHeight w:val="89"/>
        </w:trPr>
        <w:tc>
          <w:tcPr>
            <w:tcW w:w="98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0EE9" w:rsidRPr="00932A4F" w:rsidRDefault="00110EE9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i/>
                <w:sz w:val="22"/>
                <w:szCs w:val="22"/>
              </w:rPr>
            </w:pPr>
            <w:r w:rsidRPr="00932A4F">
              <w:rPr>
                <w:rFonts w:eastAsia="Arial Unicode MS" w:cs="Arial"/>
                <w:sz w:val="22"/>
                <w:szCs w:val="22"/>
              </w:rPr>
              <w:t xml:space="preserve">Ukupan broj </w:t>
            </w:r>
            <w:r w:rsidR="00F97C30">
              <w:rPr>
                <w:rFonts w:eastAsia="Arial Unicode MS" w:cs="Arial"/>
                <w:iCs/>
                <w:sz w:val="22"/>
                <w:szCs w:val="22"/>
              </w:rPr>
              <w:t>zaposlenika</w:t>
            </w:r>
          </w:p>
        </w:tc>
        <w:tc>
          <w:tcPr>
            <w:tcW w:w="151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0EE9" w:rsidRPr="00932A4F" w:rsidRDefault="00110EE9" w:rsidP="002D6C2C">
            <w:pPr>
              <w:snapToGrid w:val="0"/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10EE9" w:rsidRPr="00932A4F" w:rsidTr="00094520">
        <w:trPr>
          <w:gridAfter w:val="4"/>
          <w:wAfter w:w="2498" w:type="pct"/>
          <w:trHeight w:val="89"/>
        </w:trPr>
        <w:tc>
          <w:tcPr>
            <w:tcW w:w="98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0EE9" w:rsidRPr="00176091" w:rsidRDefault="00110EE9" w:rsidP="00B6463E">
            <w:pPr>
              <w:snapToGrid w:val="0"/>
              <w:spacing w:before="60" w:after="60"/>
              <w:ind w:left="113" w:right="113"/>
              <w:rPr>
                <w:rFonts w:eastAsia="Arial Unicode MS" w:cs="Arial"/>
                <w:i/>
                <w:sz w:val="22"/>
                <w:szCs w:val="22"/>
              </w:rPr>
            </w:pPr>
            <w:r w:rsidRPr="00932A4F">
              <w:rPr>
                <w:rFonts w:eastAsia="Arial Unicode MS" w:cs="Arial"/>
                <w:sz w:val="22"/>
                <w:szCs w:val="22"/>
              </w:rPr>
              <w:t xml:space="preserve">Broj zaposlenih na dan prijave </w:t>
            </w:r>
            <w:r w:rsidR="00B6463E">
              <w:rPr>
                <w:rFonts w:eastAsia="Arial Unicode MS" w:cs="Arial"/>
                <w:sz w:val="22"/>
                <w:szCs w:val="22"/>
              </w:rPr>
              <w:t xml:space="preserve">na ovaj Javni poziv </w:t>
            </w:r>
            <w:r w:rsidRPr="00932A4F">
              <w:rPr>
                <w:rFonts w:eastAsia="Arial Unicode MS" w:cs="Arial"/>
                <w:i/>
                <w:sz w:val="22"/>
                <w:szCs w:val="22"/>
              </w:rPr>
              <w:t>(upisati broj)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10EE9" w:rsidRPr="00932A4F" w:rsidRDefault="00110EE9" w:rsidP="00094520">
            <w:pPr>
              <w:snapToGrid w:val="0"/>
              <w:ind w:left="113"/>
              <w:rPr>
                <w:rFonts w:eastAsia="Arial Unicode MS" w:cs="Arial"/>
                <w:sz w:val="22"/>
                <w:szCs w:val="22"/>
              </w:rPr>
            </w:pPr>
            <w:r w:rsidRPr="00932A4F">
              <w:rPr>
                <w:rFonts w:eastAsia="Arial Unicode MS" w:cs="Arial"/>
                <w:sz w:val="22"/>
                <w:szCs w:val="22"/>
              </w:rPr>
              <w:t>na određeno</w:t>
            </w:r>
            <w:r w:rsidR="00094520">
              <w:rPr>
                <w:rFonts w:eastAsia="Arial Unicode MS" w:cs="Arial"/>
                <w:sz w:val="22"/>
                <w:szCs w:val="22"/>
              </w:rPr>
              <w:t xml:space="preserve"> vrijeme</w:t>
            </w:r>
          </w:p>
        </w:tc>
        <w:tc>
          <w:tcPr>
            <w:tcW w:w="31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10EE9" w:rsidRPr="00932A4F" w:rsidRDefault="00110EE9" w:rsidP="00094520">
            <w:pPr>
              <w:snapToGrid w:val="0"/>
              <w:ind w:left="113"/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10EE9" w:rsidRPr="00932A4F" w:rsidRDefault="00110EE9" w:rsidP="00094520">
            <w:pPr>
              <w:snapToGrid w:val="0"/>
              <w:ind w:left="113"/>
              <w:rPr>
                <w:rFonts w:eastAsia="Arial Unicode MS" w:cs="Arial"/>
                <w:sz w:val="22"/>
                <w:szCs w:val="22"/>
              </w:rPr>
            </w:pPr>
            <w:r w:rsidRPr="00932A4F">
              <w:rPr>
                <w:rFonts w:eastAsia="Arial Unicode MS" w:cs="Arial"/>
                <w:sz w:val="22"/>
                <w:szCs w:val="22"/>
              </w:rPr>
              <w:t>na neodređeno</w:t>
            </w:r>
            <w:r w:rsidR="00094520">
              <w:rPr>
                <w:rFonts w:eastAsia="Arial Unicode MS" w:cs="Arial"/>
                <w:sz w:val="22"/>
                <w:szCs w:val="22"/>
              </w:rPr>
              <w:t xml:space="preserve"> vrijeme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0EE9" w:rsidRPr="00932A4F" w:rsidRDefault="00110EE9" w:rsidP="002D6C2C">
            <w:pPr>
              <w:snapToGrid w:val="0"/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10EE9" w:rsidRPr="00932A4F" w:rsidTr="00094520">
        <w:trPr>
          <w:gridAfter w:val="4"/>
          <w:wAfter w:w="2498" w:type="pct"/>
          <w:trHeight w:val="89"/>
        </w:trPr>
        <w:tc>
          <w:tcPr>
            <w:tcW w:w="98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0EE9" w:rsidRPr="00932A4F" w:rsidRDefault="00110EE9" w:rsidP="00B97C08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  <w:r w:rsidRPr="00932A4F">
              <w:rPr>
                <w:rFonts w:eastAsia="Arial Unicode MS" w:cs="Arial"/>
                <w:sz w:val="22"/>
                <w:szCs w:val="22"/>
              </w:rPr>
              <w:t xml:space="preserve">Ukupno ostvareni prihod </w:t>
            </w:r>
            <w:r w:rsidR="00B97C08">
              <w:rPr>
                <w:rFonts w:eastAsia="Arial Unicode MS" w:cs="Arial"/>
                <w:sz w:val="22"/>
                <w:szCs w:val="22"/>
              </w:rPr>
              <w:t>ustanove</w:t>
            </w:r>
            <w:r w:rsidRPr="00932A4F">
              <w:rPr>
                <w:rFonts w:eastAsia="Arial Unicode MS" w:cs="Arial"/>
                <w:sz w:val="22"/>
                <w:szCs w:val="22"/>
              </w:rPr>
              <w:t xml:space="preserve"> u godini koja prethodi godini </w:t>
            </w:r>
            <w:r w:rsidR="005F402B">
              <w:rPr>
                <w:rFonts w:eastAsia="Arial Unicode MS" w:cs="Arial"/>
                <w:sz w:val="22"/>
                <w:szCs w:val="22"/>
              </w:rPr>
              <w:t>za koju se traži potpora</w:t>
            </w:r>
            <w:r w:rsidRPr="00932A4F">
              <w:rPr>
                <w:rFonts w:eastAsia="Arial Unicode MS" w:cs="Arial"/>
                <w:i/>
                <w:sz w:val="22"/>
                <w:szCs w:val="22"/>
              </w:rPr>
              <w:t xml:space="preserve"> (upi</w:t>
            </w:r>
            <w:r w:rsidR="00094520">
              <w:rPr>
                <w:rFonts w:eastAsia="Arial Unicode MS" w:cs="Arial"/>
                <w:i/>
                <w:sz w:val="22"/>
                <w:szCs w:val="22"/>
              </w:rPr>
              <w:t>sati</w:t>
            </w:r>
            <w:r w:rsidRPr="00932A4F">
              <w:rPr>
                <w:rFonts w:eastAsia="Arial Unicode MS" w:cs="Arial"/>
                <w:i/>
                <w:sz w:val="22"/>
                <w:szCs w:val="22"/>
              </w:rPr>
              <w:t xml:space="preserve"> iznos)</w:t>
            </w:r>
          </w:p>
        </w:tc>
        <w:tc>
          <w:tcPr>
            <w:tcW w:w="151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0EE9" w:rsidRPr="00932A4F" w:rsidRDefault="00110EE9" w:rsidP="002D6C2C">
            <w:pPr>
              <w:snapToGrid w:val="0"/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5F402B" w:rsidRPr="00932A4F" w:rsidTr="00094520">
        <w:trPr>
          <w:gridAfter w:val="4"/>
          <w:wAfter w:w="2498" w:type="pct"/>
          <w:trHeight w:val="89"/>
        </w:trPr>
        <w:tc>
          <w:tcPr>
            <w:tcW w:w="2502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402B" w:rsidRPr="00932A4F" w:rsidRDefault="005F402B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  <w:r w:rsidRPr="00932A4F">
              <w:rPr>
                <w:rFonts w:eastAsia="Arial Unicode MS" w:cs="Arial"/>
                <w:sz w:val="22"/>
                <w:szCs w:val="22"/>
              </w:rPr>
              <w:t xml:space="preserve">Od toga ostvareno od </w:t>
            </w:r>
            <w:r w:rsidRPr="00932A4F">
              <w:rPr>
                <w:rFonts w:eastAsia="Arial Unicode MS" w:cs="Arial"/>
                <w:i/>
                <w:sz w:val="22"/>
                <w:szCs w:val="22"/>
              </w:rPr>
              <w:t>(upi</w:t>
            </w:r>
            <w:r w:rsidR="00094520">
              <w:rPr>
                <w:rFonts w:eastAsia="Arial Unicode MS" w:cs="Arial"/>
                <w:i/>
                <w:sz w:val="22"/>
                <w:szCs w:val="22"/>
              </w:rPr>
              <w:t>sati</w:t>
            </w:r>
            <w:r w:rsidRPr="00932A4F">
              <w:rPr>
                <w:rFonts w:eastAsia="Arial Unicode MS" w:cs="Arial"/>
                <w:i/>
                <w:sz w:val="22"/>
                <w:szCs w:val="22"/>
              </w:rPr>
              <w:t xml:space="preserve"> iznos)</w:t>
            </w:r>
          </w:p>
        </w:tc>
      </w:tr>
      <w:tr w:rsidR="00D95086" w:rsidRPr="00932A4F" w:rsidTr="00094520">
        <w:trPr>
          <w:gridAfter w:val="4"/>
          <w:wAfter w:w="2498" w:type="pct"/>
          <w:trHeight w:val="89"/>
        </w:trPr>
        <w:tc>
          <w:tcPr>
            <w:tcW w:w="1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086" w:rsidRPr="00932A4F" w:rsidRDefault="00D95086" w:rsidP="00F44489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</w:rPr>
            </w:pPr>
            <w:r w:rsidRPr="00932A4F">
              <w:rPr>
                <w:rFonts w:eastAsia="Arial Unicode MS" w:cs="Arial"/>
                <w:sz w:val="22"/>
                <w:szCs w:val="22"/>
              </w:rPr>
              <w:t>a)</w:t>
            </w:r>
          </w:p>
        </w:tc>
        <w:tc>
          <w:tcPr>
            <w:tcW w:w="856" w:type="pct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95086" w:rsidRPr="00932A4F" w:rsidRDefault="00B6463E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t>p</w:t>
            </w:r>
            <w:r w:rsidR="00B97C08">
              <w:rPr>
                <w:rFonts w:eastAsia="Arial Unicode MS" w:cs="Arial"/>
                <w:sz w:val="22"/>
                <w:szCs w:val="22"/>
              </w:rPr>
              <w:t>rihod iz</w:t>
            </w:r>
            <w:r w:rsidR="00D95086" w:rsidRPr="00932A4F">
              <w:rPr>
                <w:rFonts w:eastAsia="Arial Unicode MS" w:cs="Arial"/>
                <w:sz w:val="22"/>
                <w:szCs w:val="22"/>
              </w:rPr>
              <w:t xml:space="preserve"> državnog proračuna</w:t>
            </w:r>
          </w:p>
        </w:tc>
        <w:tc>
          <w:tcPr>
            <w:tcW w:w="1528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5086" w:rsidRPr="00932A4F" w:rsidRDefault="00D95086" w:rsidP="00F44489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D95086" w:rsidRPr="00932A4F" w:rsidTr="00094520">
        <w:trPr>
          <w:gridAfter w:val="4"/>
          <w:wAfter w:w="2498" w:type="pct"/>
          <w:trHeight w:val="89"/>
        </w:trPr>
        <w:tc>
          <w:tcPr>
            <w:tcW w:w="1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086" w:rsidRPr="00932A4F" w:rsidRDefault="00D95086" w:rsidP="00F44489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</w:rPr>
            </w:pPr>
            <w:r w:rsidRPr="00932A4F">
              <w:rPr>
                <w:rFonts w:eastAsia="Arial Unicode MS" w:cs="Arial"/>
                <w:sz w:val="22"/>
                <w:szCs w:val="22"/>
              </w:rPr>
              <w:lastRenderedPageBreak/>
              <w:t>b)</w:t>
            </w:r>
          </w:p>
        </w:tc>
        <w:tc>
          <w:tcPr>
            <w:tcW w:w="856" w:type="pct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95086" w:rsidRPr="00932A4F" w:rsidRDefault="00B6463E" w:rsidP="00B97C08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t>p</w:t>
            </w:r>
            <w:r w:rsidR="00B97C08">
              <w:rPr>
                <w:rFonts w:eastAsia="Arial Unicode MS" w:cs="Arial"/>
                <w:sz w:val="22"/>
                <w:szCs w:val="22"/>
              </w:rPr>
              <w:t xml:space="preserve">rihod  </w:t>
            </w:r>
            <w:r w:rsidR="00D95086" w:rsidRPr="00932A4F">
              <w:rPr>
                <w:rFonts w:eastAsia="Arial Unicode MS" w:cs="Arial"/>
                <w:sz w:val="22"/>
                <w:szCs w:val="22"/>
              </w:rPr>
              <w:t>iz proračuna jedinica loka</w:t>
            </w:r>
            <w:r w:rsidR="00D95086">
              <w:rPr>
                <w:rFonts w:eastAsia="Arial Unicode MS" w:cs="Arial"/>
                <w:sz w:val="22"/>
                <w:szCs w:val="22"/>
              </w:rPr>
              <w:t>l</w:t>
            </w:r>
            <w:r w:rsidR="00D95086" w:rsidRPr="00932A4F">
              <w:rPr>
                <w:rFonts w:eastAsia="Arial Unicode MS" w:cs="Arial"/>
                <w:sz w:val="22"/>
                <w:szCs w:val="22"/>
              </w:rPr>
              <w:t>ne samouprave</w:t>
            </w:r>
          </w:p>
        </w:tc>
        <w:tc>
          <w:tcPr>
            <w:tcW w:w="1528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5086" w:rsidRPr="00932A4F" w:rsidRDefault="00D95086" w:rsidP="00F44489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D95086" w:rsidRPr="00932A4F" w:rsidTr="00094520">
        <w:trPr>
          <w:gridAfter w:val="4"/>
          <w:wAfter w:w="2498" w:type="pct"/>
          <w:trHeight w:val="89"/>
        </w:trPr>
        <w:tc>
          <w:tcPr>
            <w:tcW w:w="1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086" w:rsidRPr="00932A4F" w:rsidRDefault="00D95086" w:rsidP="00F44489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t>c)</w:t>
            </w:r>
          </w:p>
        </w:tc>
        <w:tc>
          <w:tcPr>
            <w:tcW w:w="856" w:type="pct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95086" w:rsidRPr="00932A4F" w:rsidRDefault="00B6463E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t>p</w:t>
            </w:r>
            <w:r w:rsidR="00B97C08">
              <w:rPr>
                <w:rFonts w:eastAsia="Arial Unicode MS" w:cs="Arial"/>
                <w:sz w:val="22"/>
                <w:szCs w:val="22"/>
              </w:rPr>
              <w:t>rihod iz Proračuna</w:t>
            </w:r>
            <w:r w:rsidR="00D95086">
              <w:rPr>
                <w:rFonts w:eastAsia="Arial Unicode MS" w:cs="Arial"/>
                <w:sz w:val="22"/>
                <w:szCs w:val="22"/>
              </w:rPr>
              <w:t xml:space="preserve"> Osječko-baranjske županije</w:t>
            </w:r>
          </w:p>
        </w:tc>
        <w:tc>
          <w:tcPr>
            <w:tcW w:w="1528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5086" w:rsidRPr="00932A4F" w:rsidRDefault="00D95086" w:rsidP="00F44489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D95086" w:rsidRPr="00932A4F" w:rsidTr="00094520">
        <w:trPr>
          <w:gridAfter w:val="4"/>
          <w:wAfter w:w="2498" w:type="pct"/>
          <w:trHeight w:val="89"/>
        </w:trPr>
        <w:tc>
          <w:tcPr>
            <w:tcW w:w="1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086" w:rsidRPr="00932A4F" w:rsidRDefault="005F402B" w:rsidP="00F44489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t>d</w:t>
            </w:r>
            <w:r w:rsidR="00D95086" w:rsidRPr="00932A4F">
              <w:rPr>
                <w:rFonts w:eastAsia="Arial Unicode MS" w:cs="Arial"/>
                <w:sz w:val="22"/>
                <w:szCs w:val="22"/>
              </w:rPr>
              <w:t>)</w:t>
            </w:r>
          </w:p>
        </w:tc>
        <w:tc>
          <w:tcPr>
            <w:tcW w:w="856" w:type="pct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95086" w:rsidRPr="00932A4F" w:rsidRDefault="00B97C08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t>prihod</w:t>
            </w:r>
            <w:r w:rsidR="00D95086" w:rsidRPr="00932A4F">
              <w:rPr>
                <w:rFonts w:eastAsia="Arial Unicode MS" w:cs="Arial"/>
                <w:sz w:val="22"/>
                <w:szCs w:val="22"/>
              </w:rPr>
              <w:t xml:space="preserve"> od članarine</w:t>
            </w:r>
          </w:p>
        </w:tc>
        <w:tc>
          <w:tcPr>
            <w:tcW w:w="1528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5086" w:rsidRPr="00932A4F" w:rsidRDefault="00D95086" w:rsidP="00F44489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D95086" w:rsidRPr="00932A4F" w:rsidTr="00094520">
        <w:trPr>
          <w:gridAfter w:val="4"/>
          <w:wAfter w:w="2498" w:type="pct"/>
          <w:trHeight w:val="89"/>
        </w:trPr>
        <w:tc>
          <w:tcPr>
            <w:tcW w:w="1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086" w:rsidRPr="00932A4F" w:rsidRDefault="005F402B" w:rsidP="00F44489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t>e</w:t>
            </w:r>
            <w:r w:rsidR="00D95086" w:rsidRPr="00932A4F">
              <w:rPr>
                <w:rFonts w:eastAsia="Arial Unicode MS" w:cs="Arial"/>
                <w:sz w:val="22"/>
                <w:szCs w:val="22"/>
              </w:rPr>
              <w:t>)</w:t>
            </w:r>
          </w:p>
        </w:tc>
        <w:tc>
          <w:tcPr>
            <w:tcW w:w="856" w:type="pct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95086" w:rsidRPr="00932A4F" w:rsidRDefault="00D95086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  <w:r w:rsidRPr="00932A4F">
              <w:rPr>
                <w:rFonts w:eastAsia="Arial Unicode MS" w:cs="Arial"/>
                <w:sz w:val="22"/>
                <w:szCs w:val="22"/>
              </w:rPr>
              <w:t>prihoda iz EU fondova</w:t>
            </w:r>
            <w:r>
              <w:rPr>
                <w:rFonts w:eastAsia="Arial Unicode MS" w:cs="Arial"/>
                <w:sz w:val="22"/>
                <w:szCs w:val="22"/>
              </w:rPr>
              <w:t xml:space="preserve"> i drugih međunarodnih izvora</w:t>
            </w:r>
          </w:p>
        </w:tc>
        <w:tc>
          <w:tcPr>
            <w:tcW w:w="1528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5086" w:rsidRPr="00932A4F" w:rsidRDefault="00D95086" w:rsidP="00F44489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5F402B" w:rsidRPr="00932A4F" w:rsidTr="00094520">
        <w:trPr>
          <w:gridAfter w:val="4"/>
          <w:wAfter w:w="2498" w:type="pct"/>
          <w:trHeight w:val="89"/>
        </w:trPr>
        <w:tc>
          <w:tcPr>
            <w:tcW w:w="1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402B" w:rsidRDefault="005F402B" w:rsidP="00F44489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t>f)</w:t>
            </w:r>
          </w:p>
        </w:tc>
        <w:tc>
          <w:tcPr>
            <w:tcW w:w="856" w:type="pct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5F402B" w:rsidRPr="00932A4F" w:rsidRDefault="005F402B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t>drugih izvora</w:t>
            </w:r>
          </w:p>
        </w:tc>
        <w:tc>
          <w:tcPr>
            <w:tcW w:w="1528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02B" w:rsidRPr="00932A4F" w:rsidRDefault="005F402B" w:rsidP="00F44489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5B0BB1" w:rsidRPr="00932A4F" w:rsidTr="00094520">
        <w:trPr>
          <w:gridAfter w:val="4"/>
          <w:wAfter w:w="2498" w:type="pct"/>
          <w:trHeight w:val="89"/>
        </w:trPr>
        <w:tc>
          <w:tcPr>
            <w:tcW w:w="974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BB1" w:rsidRPr="007F0EFD" w:rsidRDefault="005B0BB1" w:rsidP="007F0EFD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  <w:r w:rsidRPr="00932A4F">
              <w:rPr>
                <w:rFonts w:eastAsia="Arial Unicode MS" w:cs="Arial"/>
                <w:sz w:val="22"/>
                <w:szCs w:val="22"/>
              </w:rPr>
              <w:t xml:space="preserve">Ukupan iznos isplaćen za plaće </w:t>
            </w:r>
            <w:r>
              <w:rPr>
                <w:rFonts w:eastAsia="Arial Unicode MS" w:cs="Arial"/>
                <w:sz w:val="22"/>
                <w:szCs w:val="22"/>
              </w:rPr>
              <w:t xml:space="preserve">i </w:t>
            </w:r>
            <w:r w:rsidRPr="00932A4F">
              <w:rPr>
                <w:rFonts w:eastAsia="Arial Unicode MS" w:cs="Arial"/>
                <w:sz w:val="22"/>
                <w:szCs w:val="22"/>
              </w:rPr>
              <w:t>naknade drugog dohotka u godini koja prethodi godini raspisivanja</w:t>
            </w:r>
            <w:r w:rsidR="004B1E4C">
              <w:rPr>
                <w:rFonts w:eastAsia="Arial Unicode MS" w:cs="Arial"/>
                <w:sz w:val="22"/>
                <w:szCs w:val="22"/>
              </w:rPr>
              <w:t xml:space="preserve"> ovoga Javnog</w:t>
            </w:r>
            <w:r w:rsidRPr="00932A4F">
              <w:rPr>
                <w:rFonts w:eastAsia="Arial Unicode MS" w:cs="Arial"/>
                <w:sz w:val="22"/>
                <w:szCs w:val="22"/>
              </w:rPr>
              <w:t xml:space="preserve"> poziva</w:t>
            </w:r>
          </w:p>
        </w:tc>
        <w:tc>
          <w:tcPr>
            <w:tcW w:w="1528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0BB1" w:rsidRPr="00932A4F" w:rsidRDefault="005B0BB1" w:rsidP="00F44489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5B0BB1" w:rsidRPr="00932A4F" w:rsidTr="00094520">
        <w:trPr>
          <w:gridAfter w:val="4"/>
          <w:wAfter w:w="2498" w:type="pct"/>
          <w:trHeight w:val="89"/>
        </w:trPr>
        <w:tc>
          <w:tcPr>
            <w:tcW w:w="974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BB1" w:rsidRDefault="005B0BB1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t xml:space="preserve">Značajniji </w:t>
            </w:r>
            <w:r w:rsidR="000A03F7">
              <w:rPr>
                <w:rFonts w:eastAsia="Arial Unicode MS" w:cs="Arial"/>
                <w:sz w:val="22"/>
                <w:szCs w:val="22"/>
              </w:rPr>
              <w:t>predmeti</w:t>
            </w:r>
            <w:r w:rsidR="00055147">
              <w:rPr>
                <w:rFonts w:eastAsia="Arial Unicode MS" w:cs="Arial"/>
                <w:sz w:val="22"/>
                <w:szCs w:val="22"/>
              </w:rPr>
              <w:t xml:space="preserve"> nabave</w:t>
            </w:r>
            <w:r>
              <w:rPr>
                <w:rFonts w:eastAsia="Arial Unicode MS" w:cs="Arial"/>
                <w:sz w:val="22"/>
                <w:szCs w:val="22"/>
              </w:rPr>
              <w:t xml:space="preserve"> koje je prijavitelj realizirao u prethodnoj godini</w:t>
            </w:r>
          </w:p>
          <w:p w:rsidR="005B0BB1" w:rsidRDefault="005B0BB1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</w:p>
          <w:p w:rsidR="005B0BB1" w:rsidRDefault="005B0BB1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</w:p>
          <w:p w:rsidR="005B0BB1" w:rsidRPr="00932A4F" w:rsidRDefault="005B0BB1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1528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0BB1" w:rsidRPr="00932A4F" w:rsidRDefault="005B0BB1" w:rsidP="00F44489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D95086" w:rsidRPr="005F402B" w:rsidTr="00094520">
        <w:trPr>
          <w:gridAfter w:val="4"/>
          <w:wAfter w:w="2498" w:type="pct"/>
          <w:trHeight w:val="89"/>
        </w:trPr>
        <w:tc>
          <w:tcPr>
            <w:tcW w:w="1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D95086" w:rsidRPr="005F402B" w:rsidRDefault="00D95086" w:rsidP="00F44489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5F402B">
              <w:rPr>
                <w:rFonts w:eastAsia="Arial Unicode MS" w:cs="Arial"/>
                <w:b/>
                <w:bCs/>
                <w:sz w:val="22"/>
                <w:szCs w:val="22"/>
              </w:rPr>
              <w:t>II.</w:t>
            </w:r>
          </w:p>
        </w:tc>
        <w:tc>
          <w:tcPr>
            <w:tcW w:w="2384" w:type="pct"/>
            <w:gridSpan w:val="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D95086" w:rsidRPr="005F402B" w:rsidRDefault="00B97C08" w:rsidP="00B97C08">
            <w:pPr>
              <w:snapToGrid w:val="0"/>
              <w:spacing w:before="60" w:after="60"/>
              <w:ind w:left="113" w:right="113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eastAsia="Arial Unicode MS" w:cs="Arial"/>
                <w:b/>
                <w:bCs/>
                <w:sz w:val="22"/>
                <w:szCs w:val="22"/>
              </w:rPr>
              <w:t xml:space="preserve">PODACI O </w:t>
            </w:r>
            <w:r w:rsidR="004B1E4C">
              <w:rPr>
                <w:rFonts w:eastAsia="Arial Unicode MS" w:cs="Arial"/>
                <w:b/>
                <w:bCs/>
                <w:sz w:val="22"/>
                <w:szCs w:val="22"/>
              </w:rPr>
              <w:t>OSNOVNOM SREDSTVU ZA RAD ZA KOJE</w:t>
            </w:r>
            <w:r>
              <w:rPr>
                <w:rFonts w:eastAsia="Arial Unicode MS" w:cs="Arial"/>
                <w:b/>
                <w:bCs/>
                <w:sz w:val="22"/>
                <w:szCs w:val="22"/>
              </w:rPr>
              <w:t xml:space="preserve"> SE TRAŽI SUFINANCIRANJE</w:t>
            </w:r>
          </w:p>
        </w:tc>
      </w:tr>
      <w:tr w:rsidR="00BA7E65" w:rsidRPr="00932A4F" w:rsidTr="00094520">
        <w:trPr>
          <w:gridAfter w:val="4"/>
          <w:wAfter w:w="2498" w:type="pct"/>
          <w:trHeight w:val="89"/>
        </w:trPr>
        <w:tc>
          <w:tcPr>
            <w:tcW w:w="97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A7E65" w:rsidRPr="00932A4F" w:rsidRDefault="00BA7E65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  <w:r w:rsidRPr="00932A4F">
              <w:rPr>
                <w:rFonts w:eastAsia="Arial Unicode MS" w:cs="Arial"/>
                <w:sz w:val="22"/>
                <w:szCs w:val="22"/>
              </w:rPr>
              <w:t xml:space="preserve">Naziv </w:t>
            </w:r>
            <w:r w:rsidR="008F4367">
              <w:rPr>
                <w:rFonts w:eastAsia="Arial Unicode MS" w:cs="Arial"/>
                <w:sz w:val="22"/>
                <w:szCs w:val="22"/>
              </w:rPr>
              <w:t>osnovnog</w:t>
            </w:r>
            <w:r w:rsidR="00055147">
              <w:rPr>
                <w:rFonts w:eastAsia="Arial Unicode MS" w:cs="Arial"/>
                <w:sz w:val="22"/>
                <w:szCs w:val="22"/>
              </w:rPr>
              <w:t xml:space="preserve"> sredstava</w:t>
            </w:r>
            <w:r w:rsidR="008F4367">
              <w:rPr>
                <w:rFonts w:eastAsia="Arial Unicode MS" w:cs="Arial"/>
                <w:sz w:val="22"/>
                <w:szCs w:val="22"/>
              </w:rPr>
              <w:t xml:space="preserve"> za koje se traži sufinanciranje</w:t>
            </w:r>
            <w:r w:rsidRPr="00932A4F">
              <w:rPr>
                <w:rFonts w:eastAsia="Arial Unicode MS" w:cs="Arial"/>
                <w:sz w:val="22"/>
                <w:szCs w:val="22"/>
              </w:rPr>
              <w:t>:</w:t>
            </w:r>
          </w:p>
        </w:tc>
        <w:tc>
          <w:tcPr>
            <w:tcW w:w="1532" w:type="pct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7E65" w:rsidRPr="00932A4F" w:rsidRDefault="00BA7E65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BA7E65" w:rsidRPr="00932A4F" w:rsidTr="00094520">
        <w:trPr>
          <w:gridAfter w:val="4"/>
          <w:wAfter w:w="2498" w:type="pct"/>
          <w:trHeight w:val="89"/>
        </w:trPr>
        <w:tc>
          <w:tcPr>
            <w:tcW w:w="2502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7E65" w:rsidRPr="00912F1E" w:rsidRDefault="00055147" w:rsidP="00F44489">
            <w:pPr>
              <w:suppressAutoHyphens w:val="0"/>
              <w:spacing w:before="60" w:after="60"/>
              <w:ind w:left="113" w:right="113"/>
              <w:jc w:val="both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K</w:t>
            </w:r>
            <w:r w:rsidR="00BA7E65" w:rsidRPr="00055147">
              <w:rPr>
                <w:iCs/>
                <w:sz w:val="22"/>
                <w:szCs w:val="22"/>
              </w:rPr>
              <w:t>ratak opis</w:t>
            </w:r>
            <w:r w:rsidR="00BA7E65">
              <w:rPr>
                <w:sz w:val="22"/>
                <w:szCs w:val="22"/>
              </w:rPr>
              <w:t>:</w:t>
            </w:r>
          </w:p>
          <w:p w:rsidR="00BA7E65" w:rsidRDefault="00BA7E65" w:rsidP="00F44489">
            <w:pPr>
              <w:spacing w:before="60" w:after="60"/>
              <w:ind w:left="113" w:right="113" w:hanging="13"/>
              <w:rPr>
                <w:rFonts w:eastAsia="Arial Unicode MS" w:cs="Arial"/>
                <w:sz w:val="22"/>
                <w:szCs w:val="22"/>
              </w:rPr>
            </w:pPr>
          </w:p>
          <w:p w:rsidR="00BA7E65" w:rsidRPr="00932A4F" w:rsidRDefault="00BA7E65" w:rsidP="00F44489">
            <w:pPr>
              <w:spacing w:before="60" w:after="60"/>
              <w:ind w:left="113" w:right="113" w:hanging="13"/>
              <w:rPr>
                <w:rFonts w:eastAsia="Arial Unicode MS" w:cs="Arial"/>
                <w:sz w:val="22"/>
                <w:szCs w:val="22"/>
              </w:rPr>
            </w:pPr>
          </w:p>
          <w:p w:rsidR="00BA7E65" w:rsidRPr="00932A4F" w:rsidRDefault="00BA7E65" w:rsidP="00F44489">
            <w:pPr>
              <w:suppressAutoHyphens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D24217" w:rsidRPr="00932A4F" w:rsidTr="00094520">
        <w:trPr>
          <w:gridAfter w:val="4"/>
          <w:wAfter w:w="2498" w:type="pct"/>
          <w:trHeight w:val="89"/>
        </w:trPr>
        <w:tc>
          <w:tcPr>
            <w:tcW w:w="2502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4217" w:rsidRDefault="00D24217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  <w:r w:rsidRPr="00932A4F">
              <w:rPr>
                <w:rFonts w:eastAsia="Arial Unicode MS" w:cs="Arial"/>
                <w:sz w:val="22"/>
                <w:szCs w:val="22"/>
              </w:rPr>
              <w:t xml:space="preserve">Navedite i opišite ciljeve koji se namjeravaju ostvariti </w:t>
            </w:r>
            <w:r w:rsidR="000A03F7">
              <w:rPr>
                <w:rFonts w:eastAsia="Arial Unicode MS" w:cs="Arial"/>
                <w:sz w:val="22"/>
                <w:szCs w:val="22"/>
              </w:rPr>
              <w:t>nabavom</w:t>
            </w:r>
            <w:r w:rsidRPr="00932A4F">
              <w:rPr>
                <w:rFonts w:eastAsia="Arial Unicode MS" w:cs="Arial"/>
                <w:sz w:val="22"/>
                <w:szCs w:val="22"/>
              </w:rPr>
              <w:t xml:space="preserve"> </w:t>
            </w:r>
            <w:r w:rsidR="004F71B0">
              <w:rPr>
                <w:rFonts w:eastAsia="Arial Unicode MS" w:cs="Arial"/>
                <w:sz w:val="22"/>
                <w:szCs w:val="22"/>
              </w:rPr>
              <w:t>sredstva za rad</w:t>
            </w:r>
            <w:r w:rsidR="008F4367">
              <w:rPr>
                <w:rFonts w:eastAsia="Arial Unicode MS" w:cs="Arial"/>
                <w:sz w:val="22"/>
                <w:szCs w:val="22"/>
              </w:rPr>
              <w:t xml:space="preserve"> za koje se traži sufinanciranje</w:t>
            </w:r>
            <w:r w:rsidR="00827BF9">
              <w:rPr>
                <w:rFonts w:eastAsia="Arial Unicode MS" w:cs="Arial"/>
                <w:sz w:val="22"/>
                <w:szCs w:val="22"/>
              </w:rPr>
              <w:t>:</w:t>
            </w:r>
          </w:p>
          <w:p w:rsidR="00827BF9" w:rsidRDefault="00827BF9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</w:p>
          <w:p w:rsidR="00827BF9" w:rsidRPr="00932A4F" w:rsidRDefault="00827BF9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D95086" w:rsidRPr="00932A4F" w:rsidTr="00094520">
        <w:trPr>
          <w:gridAfter w:val="4"/>
          <w:wAfter w:w="2498" w:type="pct"/>
          <w:trHeight w:val="89"/>
        </w:trPr>
        <w:tc>
          <w:tcPr>
            <w:tcW w:w="2502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5086" w:rsidRDefault="001C5619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t xml:space="preserve">Tko su planirani sudionici koji će biti obuhvaćeni </w:t>
            </w:r>
            <w:r w:rsidR="00B6463E">
              <w:rPr>
                <w:rFonts w:eastAsia="Arial Unicode MS" w:cs="Arial"/>
                <w:sz w:val="22"/>
                <w:szCs w:val="22"/>
              </w:rPr>
              <w:t>predmetnim sredstvom za rad</w:t>
            </w:r>
            <w:r w:rsidRPr="00094520">
              <w:rPr>
                <w:rFonts w:eastAsia="Arial Unicode MS" w:cs="Arial"/>
                <w:i/>
                <w:iCs/>
                <w:sz w:val="22"/>
                <w:szCs w:val="22"/>
              </w:rPr>
              <w:t>(struktura, broj):</w:t>
            </w:r>
          </w:p>
          <w:p w:rsidR="001C5619" w:rsidRDefault="001C5619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</w:p>
          <w:p w:rsidR="001C5619" w:rsidRPr="00932A4F" w:rsidRDefault="001C5619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C5619" w:rsidRPr="00932A4F" w:rsidTr="00094520">
        <w:trPr>
          <w:gridAfter w:val="4"/>
          <w:wAfter w:w="2498" w:type="pct"/>
          <w:trHeight w:val="576"/>
        </w:trPr>
        <w:tc>
          <w:tcPr>
            <w:tcW w:w="2502" w:type="pct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C5619" w:rsidRDefault="001C5619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  <w:r w:rsidRPr="00932A4F">
              <w:rPr>
                <w:rFonts w:eastAsia="Arial Unicode MS" w:cs="Arial"/>
                <w:sz w:val="22"/>
                <w:szCs w:val="22"/>
              </w:rPr>
              <w:t xml:space="preserve">Opišite mjerljive rezultate koje očekujete po </w:t>
            </w:r>
            <w:r w:rsidR="00B6463E">
              <w:rPr>
                <w:rFonts w:eastAsia="Arial Unicode MS" w:cs="Arial"/>
                <w:sz w:val="22"/>
                <w:szCs w:val="22"/>
              </w:rPr>
              <w:t>nabavi sredstva za rad za koj</w:t>
            </w:r>
            <w:r w:rsidR="004B1E4C">
              <w:rPr>
                <w:rFonts w:eastAsia="Arial Unicode MS" w:cs="Arial"/>
                <w:sz w:val="22"/>
                <w:szCs w:val="22"/>
              </w:rPr>
              <w:t>e</w:t>
            </w:r>
            <w:r w:rsidR="00B6463E">
              <w:rPr>
                <w:rFonts w:eastAsia="Arial Unicode MS" w:cs="Arial"/>
                <w:sz w:val="22"/>
                <w:szCs w:val="22"/>
              </w:rPr>
              <w:t xml:space="preserve"> se traži sufinanciranje</w:t>
            </w:r>
            <w:r>
              <w:rPr>
                <w:rFonts w:eastAsia="Arial Unicode MS" w:cs="Arial"/>
                <w:sz w:val="22"/>
                <w:szCs w:val="22"/>
              </w:rPr>
              <w:t>:</w:t>
            </w:r>
          </w:p>
          <w:p w:rsidR="001C5619" w:rsidRDefault="001C5619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</w:p>
          <w:p w:rsidR="001C5619" w:rsidRPr="00932A4F" w:rsidRDefault="001C5619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3D571D" w:rsidRPr="00932A4F" w:rsidTr="00094520">
        <w:trPr>
          <w:gridAfter w:val="2"/>
          <w:wAfter w:w="967" w:type="pct"/>
          <w:trHeight w:val="89"/>
        </w:trPr>
        <w:tc>
          <w:tcPr>
            <w:tcW w:w="9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71D" w:rsidRPr="00932A4F" w:rsidRDefault="003D571D" w:rsidP="004F71B0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  <w:r w:rsidRPr="00932A4F">
              <w:rPr>
                <w:rFonts w:eastAsia="Arial Unicode MS" w:cs="Arial"/>
                <w:sz w:val="22"/>
                <w:szCs w:val="22"/>
              </w:rPr>
              <w:t xml:space="preserve">Ukupan iznos potreban za </w:t>
            </w:r>
            <w:r w:rsidR="000A03F7">
              <w:rPr>
                <w:rFonts w:eastAsia="Arial Unicode MS" w:cs="Arial"/>
                <w:sz w:val="22"/>
                <w:szCs w:val="22"/>
              </w:rPr>
              <w:t>nabavu</w:t>
            </w:r>
            <w:r w:rsidRPr="00932A4F">
              <w:rPr>
                <w:rFonts w:eastAsia="Arial Unicode MS" w:cs="Arial"/>
                <w:sz w:val="22"/>
                <w:szCs w:val="22"/>
              </w:rPr>
              <w:t xml:space="preserve"> </w:t>
            </w:r>
            <w:r w:rsidR="008F4367">
              <w:rPr>
                <w:rFonts w:eastAsia="Arial Unicode MS" w:cs="Arial"/>
                <w:sz w:val="22"/>
                <w:szCs w:val="22"/>
              </w:rPr>
              <w:t>sredstva za rad za koje</w:t>
            </w:r>
            <w:r w:rsidR="004F71B0">
              <w:rPr>
                <w:rFonts w:eastAsia="Arial Unicode MS" w:cs="Arial"/>
                <w:sz w:val="22"/>
                <w:szCs w:val="22"/>
              </w:rPr>
              <w:t xml:space="preserve"> se traži sufinanciranje</w:t>
            </w:r>
            <w:r w:rsidRPr="00932A4F">
              <w:rPr>
                <w:rFonts w:eastAsia="Arial Unicode MS" w:cs="Arial"/>
                <w:sz w:val="22"/>
                <w:szCs w:val="22"/>
              </w:rPr>
              <w:t>:</w:t>
            </w:r>
          </w:p>
        </w:tc>
        <w:tc>
          <w:tcPr>
            <w:tcW w:w="1535" w:type="pct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71D" w:rsidRPr="00932A4F" w:rsidRDefault="003D571D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1531" w:type="pct"/>
            <w:gridSpan w:val="2"/>
          </w:tcPr>
          <w:p w:rsidR="003D571D" w:rsidRDefault="003D571D" w:rsidP="0086046F">
            <w:pPr>
              <w:suppressAutoHyphens w:val="0"/>
              <w:rPr>
                <w:rFonts w:eastAsia="Arial Unicode MS" w:cs="Arial"/>
                <w:sz w:val="22"/>
                <w:szCs w:val="22"/>
              </w:rPr>
            </w:pPr>
          </w:p>
          <w:p w:rsidR="003D571D" w:rsidRPr="00932A4F" w:rsidRDefault="003D571D" w:rsidP="0086046F">
            <w:pPr>
              <w:snapToGrid w:val="0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3D571D" w:rsidRPr="00932A4F" w:rsidTr="00094520">
        <w:trPr>
          <w:gridAfter w:val="4"/>
          <w:wAfter w:w="2498" w:type="pct"/>
          <w:trHeight w:val="108"/>
        </w:trPr>
        <w:tc>
          <w:tcPr>
            <w:tcW w:w="9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71D" w:rsidRDefault="003D571D" w:rsidP="00F44489">
            <w:pPr>
              <w:suppressAutoHyphens w:val="0"/>
              <w:spacing w:before="60" w:after="60"/>
              <w:ind w:left="113" w:right="11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Planirani izvori financiranja s iznosima (kratak opis)</w:t>
            </w:r>
          </w:p>
          <w:p w:rsidR="003D571D" w:rsidRDefault="003D571D" w:rsidP="00F44489">
            <w:pPr>
              <w:suppressAutoHyphens w:val="0"/>
              <w:spacing w:before="60" w:after="60"/>
              <w:ind w:left="113" w:right="113"/>
              <w:jc w:val="both"/>
              <w:rPr>
                <w:sz w:val="22"/>
                <w:szCs w:val="22"/>
              </w:rPr>
            </w:pPr>
          </w:p>
          <w:p w:rsidR="003D571D" w:rsidRPr="00932A4F" w:rsidRDefault="003D571D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1535" w:type="pct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71D" w:rsidRPr="00932A4F" w:rsidRDefault="003D571D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3D571D" w:rsidRPr="00932A4F" w:rsidTr="00094520">
        <w:trPr>
          <w:gridAfter w:val="4"/>
          <w:wAfter w:w="2498" w:type="pct"/>
          <w:trHeight w:val="108"/>
        </w:trPr>
        <w:tc>
          <w:tcPr>
            <w:tcW w:w="9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71D" w:rsidRPr="00932A4F" w:rsidRDefault="003D571D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  <w:r w:rsidRPr="00932A4F">
              <w:rPr>
                <w:rFonts w:eastAsia="Arial Unicode MS" w:cs="Arial"/>
                <w:sz w:val="22"/>
                <w:szCs w:val="22"/>
              </w:rPr>
              <w:t xml:space="preserve">Iznos koji se traži od </w:t>
            </w:r>
            <w:r>
              <w:rPr>
                <w:rFonts w:eastAsia="Arial Unicode MS" w:cs="Arial"/>
                <w:sz w:val="22"/>
                <w:szCs w:val="22"/>
              </w:rPr>
              <w:t>Osječko-baranjske županije</w:t>
            </w:r>
            <w:r w:rsidRPr="00932A4F">
              <w:rPr>
                <w:rFonts w:eastAsia="Arial Unicode MS" w:cs="Arial"/>
                <w:sz w:val="22"/>
                <w:szCs w:val="22"/>
              </w:rPr>
              <w:t xml:space="preserve"> </w:t>
            </w:r>
          </w:p>
        </w:tc>
        <w:tc>
          <w:tcPr>
            <w:tcW w:w="1535" w:type="pct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71D" w:rsidRPr="00932A4F" w:rsidRDefault="003D571D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3D571D" w:rsidRPr="00932A4F" w:rsidTr="00094520">
        <w:trPr>
          <w:gridAfter w:val="4"/>
          <w:wAfter w:w="2498" w:type="pct"/>
          <w:trHeight w:val="108"/>
        </w:trPr>
        <w:tc>
          <w:tcPr>
            <w:tcW w:w="9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71D" w:rsidRPr="00125A3A" w:rsidRDefault="003D571D" w:rsidP="00125A3A">
            <w:pPr>
              <w:snapToGrid w:val="0"/>
              <w:spacing w:before="60" w:after="60"/>
              <w:ind w:left="113" w:right="113"/>
              <w:jc w:val="both"/>
              <w:rPr>
                <w:rFonts w:eastAsia="Arial Unicode MS" w:cs="Arial"/>
                <w:i/>
                <w:sz w:val="22"/>
                <w:szCs w:val="22"/>
              </w:rPr>
            </w:pPr>
            <w:r w:rsidRPr="00932A4F">
              <w:rPr>
                <w:rFonts w:eastAsia="Arial Unicode MS" w:cs="Arial"/>
                <w:sz w:val="22"/>
                <w:szCs w:val="22"/>
              </w:rPr>
              <w:t>Je</w:t>
            </w:r>
            <w:r>
              <w:rPr>
                <w:rFonts w:eastAsia="Arial Unicode MS" w:cs="Arial"/>
                <w:sz w:val="22"/>
                <w:szCs w:val="22"/>
              </w:rPr>
              <w:t xml:space="preserve">su </w:t>
            </w:r>
            <w:r w:rsidRPr="00932A4F">
              <w:rPr>
                <w:rFonts w:eastAsia="Arial Unicode MS" w:cs="Arial"/>
                <w:sz w:val="22"/>
                <w:szCs w:val="22"/>
              </w:rPr>
              <w:t xml:space="preserve">li za </w:t>
            </w:r>
            <w:r w:rsidR="000A03F7">
              <w:rPr>
                <w:rFonts w:eastAsia="Arial Unicode MS" w:cs="Arial"/>
                <w:sz w:val="22"/>
                <w:szCs w:val="22"/>
              </w:rPr>
              <w:t>nabavu</w:t>
            </w:r>
            <w:r w:rsidRPr="00932A4F">
              <w:rPr>
                <w:rFonts w:eastAsia="Arial Unicode MS" w:cs="Arial"/>
                <w:sz w:val="22"/>
                <w:szCs w:val="22"/>
              </w:rPr>
              <w:t xml:space="preserve"> zatražen</w:t>
            </w:r>
            <w:r>
              <w:rPr>
                <w:rFonts w:eastAsia="Arial Unicode MS" w:cs="Arial"/>
                <w:sz w:val="22"/>
                <w:szCs w:val="22"/>
              </w:rPr>
              <w:t>a</w:t>
            </w:r>
            <w:r w:rsidRPr="00932A4F">
              <w:rPr>
                <w:rFonts w:eastAsia="Arial Unicode MS" w:cs="Arial"/>
                <w:sz w:val="22"/>
                <w:szCs w:val="22"/>
              </w:rPr>
              <w:t xml:space="preserve"> </w:t>
            </w:r>
            <w:r>
              <w:rPr>
                <w:rFonts w:eastAsia="Arial Unicode MS" w:cs="Arial"/>
                <w:sz w:val="22"/>
                <w:szCs w:val="22"/>
              </w:rPr>
              <w:t xml:space="preserve">sredstva </w:t>
            </w:r>
            <w:r w:rsidRPr="00932A4F">
              <w:rPr>
                <w:rFonts w:eastAsia="Arial Unicode MS" w:cs="Arial"/>
                <w:sz w:val="22"/>
                <w:szCs w:val="22"/>
              </w:rPr>
              <w:t xml:space="preserve">iz </w:t>
            </w:r>
            <w:r>
              <w:rPr>
                <w:rFonts w:eastAsia="Arial Unicode MS" w:cs="Arial"/>
                <w:sz w:val="22"/>
                <w:szCs w:val="22"/>
              </w:rPr>
              <w:t>drugih planiranih izvora i kojih</w:t>
            </w:r>
          </w:p>
        </w:tc>
        <w:tc>
          <w:tcPr>
            <w:tcW w:w="1535" w:type="pct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71D" w:rsidRPr="00932A4F" w:rsidRDefault="003D571D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3D571D" w:rsidRPr="00932A4F" w:rsidTr="00094520">
        <w:trPr>
          <w:gridAfter w:val="2"/>
          <w:wAfter w:w="967" w:type="pct"/>
          <w:trHeight w:val="108"/>
        </w:trPr>
        <w:tc>
          <w:tcPr>
            <w:tcW w:w="9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71D" w:rsidRPr="00932A4F" w:rsidRDefault="003D571D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t>Ako je</w:t>
            </w:r>
            <w:r w:rsidRPr="00932A4F">
              <w:rPr>
                <w:rFonts w:eastAsia="Arial Unicode MS" w:cs="Arial"/>
                <w:sz w:val="22"/>
                <w:szCs w:val="22"/>
              </w:rPr>
              <w:t xml:space="preserve"> za </w:t>
            </w:r>
            <w:r w:rsidR="000A03F7">
              <w:rPr>
                <w:rFonts w:eastAsia="Arial Unicode MS" w:cs="Arial"/>
                <w:sz w:val="22"/>
                <w:szCs w:val="22"/>
              </w:rPr>
              <w:t>nabavu</w:t>
            </w:r>
            <w:r w:rsidRPr="00932A4F">
              <w:rPr>
                <w:rFonts w:eastAsia="Arial Unicode MS" w:cs="Arial"/>
                <w:sz w:val="22"/>
                <w:szCs w:val="22"/>
              </w:rPr>
              <w:t xml:space="preserve"> osiguran iznos iz </w:t>
            </w:r>
            <w:r>
              <w:rPr>
                <w:rFonts w:eastAsia="Arial Unicode MS" w:cs="Arial"/>
                <w:sz w:val="22"/>
                <w:szCs w:val="22"/>
              </w:rPr>
              <w:t>drugih planiranih izvora, koliko je od koga</w:t>
            </w:r>
          </w:p>
        </w:tc>
        <w:tc>
          <w:tcPr>
            <w:tcW w:w="1535" w:type="pct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71D" w:rsidRPr="00932A4F" w:rsidRDefault="003D571D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1531" w:type="pct"/>
            <w:gridSpan w:val="2"/>
          </w:tcPr>
          <w:p w:rsidR="003D571D" w:rsidRPr="00932A4F" w:rsidRDefault="003D571D" w:rsidP="0086046F">
            <w:pPr>
              <w:snapToGrid w:val="0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094520" w:rsidRPr="00932A4F" w:rsidTr="00094520">
        <w:trPr>
          <w:gridAfter w:val="2"/>
          <w:wAfter w:w="967" w:type="pct"/>
          <w:trHeight w:val="108"/>
        </w:trPr>
        <w:tc>
          <w:tcPr>
            <w:tcW w:w="9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94520" w:rsidRDefault="00094520" w:rsidP="004B1E4C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t xml:space="preserve">Ime i prezime i kontakt-telefon osobe odgovorne za </w:t>
            </w:r>
            <w:r w:rsidR="000A03F7">
              <w:rPr>
                <w:rFonts w:eastAsia="Arial Unicode MS" w:cs="Arial"/>
                <w:sz w:val="22"/>
                <w:szCs w:val="22"/>
              </w:rPr>
              <w:t>nabavu</w:t>
            </w:r>
            <w:r>
              <w:rPr>
                <w:rFonts w:eastAsia="Arial Unicode MS" w:cs="Arial"/>
                <w:sz w:val="22"/>
                <w:szCs w:val="22"/>
              </w:rPr>
              <w:t xml:space="preserve"> </w:t>
            </w:r>
            <w:r w:rsidR="004B1E4C">
              <w:rPr>
                <w:rFonts w:eastAsia="Arial Unicode MS" w:cs="Arial"/>
                <w:sz w:val="22"/>
                <w:szCs w:val="22"/>
              </w:rPr>
              <w:t>sredstva za rad za koje se traži sufinanciranje</w:t>
            </w:r>
          </w:p>
        </w:tc>
        <w:tc>
          <w:tcPr>
            <w:tcW w:w="1535" w:type="pct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4520" w:rsidRPr="00932A4F" w:rsidRDefault="00094520" w:rsidP="00F44489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1531" w:type="pct"/>
            <w:gridSpan w:val="2"/>
          </w:tcPr>
          <w:p w:rsidR="00094520" w:rsidRPr="00932A4F" w:rsidRDefault="00094520" w:rsidP="0086046F">
            <w:pPr>
              <w:snapToGrid w:val="0"/>
              <w:rPr>
                <w:rFonts w:eastAsia="Arial Unicode MS" w:cs="Arial"/>
                <w:sz w:val="22"/>
                <w:szCs w:val="22"/>
              </w:rPr>
            </w:pPr>
          </w:p>
        </w:tc>
      </w:tr>
    </w:tbl>
    <w:p w:rsidR="006B5F34" w:rsidRPr="00932A4F" w:rsidRDefault="006B5F34">
      <w:pPr>
        <w:snapToGrid w:val="0"/>
        <w:jc w:val="both"/>
        <w:rPr>
          <w:rFonts w:eastAsia="Arial Unicode MS" w:cs="Arial"/>
          <w:sz w:val="22"/>
          <w:szCs w:val="22"/>
        </w:rPr>
        <w:sectPr w:rsidR="006B5F34" w:rsidRPr="00932A4F" w:rsidSect="00D23DF2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 w:code="9"/>
          <w:pgMar w:top="1412" w:right="1134" w:bottom="1134" w:left="1134" w:header="1134" w:footer="720" w:gutter="0"/>
          <w:cols w:space="720"/>
          <w:titlePg/>
          <w:docGrid w:linePitch="360"/>
        </w:sectPr>
      </w:pPr>
    </w:p>
    <w:p w:rsidR="00EF4889" w:rsidRPr="00932A4F" w:rsidRDefault="00EF4889" w:rsidP="00D25890">
      <w:pPr>
        <w:tabs>
          <w:tab w:val="left" w:pos="2301"/>
        </w:tabs>
        <w:rPr>
          <w:rFonts w:eastAsia="Arial Unicode MS" w:cs="Arial"/>
          <w:sz w:val="22"/>
          <w:szCs w:val="22"/>
        </w:rPr>
      </w:pPr>
    </w:p>
    <w:p w:rsidR="001B4E88" w:rsidRPr="00932A4F" w:rsidRDefault="001B4E88" w:rsidP="00D25890">
      <w:pPr>
        <w:tabs>
          <w:tab w:val="left" w:pos="2301"/>
        </w:tabs>
        <w:rPr>
          <w:rFonts w:eastAsia="Arial Unicode MS" w:cs="Arial"/>
          <w:sz w:val="22"/>
          <w:szCs w:val="22"/>
        </w:rPr>
      </w:pPr>
    </w:p>
    <w:p w:rsidR="001B4E88" w:rsidRPr="00932A4F" w:rsidRDefault="00AF2001" w:rsidP="00D25890">
      <w:pPr>
        <w:tabs>
          <w:tab w:val="left" w:pos="2301"/>
        </w:tabs>
        <w:rPr>
          <w:rFonts w:eastAsia="Arial Unicode MS" w:cs="Arial"/>
          <w:sz w:val="22"/>
          <w:szCs w:val="22"/>
        </w:rPr>
      </w:pPr>
      <w:r>
        <w:rPr>
          <w:rFonts w:eastAsia="Arial Unicode MS" w:cs="Arial"/>
          <w:sz w:val="22"/>
          <w:szCs w:val="22"/>
        </w:rPr>
        <w:t>U ______________________, _____________ 2</w:t>
      </w:r>
      <w:r w:rsidR="0064565E">
        <w:rPr>
          <w:rFonts w:eastAsia="Arial Unicode MS" w:cs="Arial"/>
          <w:sz w:val="22"/>
          <w:szCs w:val="22"/>
        </w:rPr>
        <w:t>01</w:t>
      </w:r>
      <w:r w:rsidR="00B2390A">
        <w:rPr>
          <w:rFonts w:eastAsia="Arial Unicode MS" w:cs="Arial"/>
          <w:sz w:val="22"/>
          <w:szCs w:val="22"/>
        </w:rPr>
        <w:t>9</w:t>
      </w:r>
      <w:r>
        <w:rPr>
          <w:rFonts w:eastAsia="Arial Unicode MS" w:cs="Arial"/>
          <w:sz w:val="22"/>
          <w:szCs w:val="22"/>
        </w:rPr>
        <w:t>.</w:t>
      </w:r>
    </w:p>
    <w:p w:rsidR="00AF2001" w:rsidRDefault="00AF2001" w:rsidP="00AF2001">
      <w:pPr>
        <w:tabs>
          <w:tab w:val="right" w:pos="2301"/>
          <w:tab w:val="left" w:pos="7080"/>
        </w:tabs>
        <w:ind w:left="5712"/>
        <w:rPr>
          <w:rFonts w:eastAsia="Arial Unicode MS" w:cs="Arial"/>
          <w:sz w:val="22"/>
          <w:szCs w:val="22"/>
        </w:rPr>
      </w:pPr>
    </w:p>
    <w:p w:rsidR="00906310" w:rsidRDefault="00906310" w:rsidP="00AF2001">
      <w:pPr>
        <w:tabs>
          <w:tab w:val="right" w:pos="2301"/>
          <w:tab w:val="left" w:pos="7080"/>
        </w:tabs>
        <w:ind w:left="5712"/>
        <w:rPr>
          <w:rFonts w:eastAsia="Arial Unicode MS" w:cs="Arial"/>
          <w:sz w:val="22"/>
          <w:szCs w:val="22"/>
        </w:rPr>
      </w:pPr>
    </w:p>
    <w:p w:rsidR="00906310" w:rsidRDefault="00906310" w:rsidP="00AF2001">
      <w:pPr>
        <w:tabs>
          <w:tab w:val="right" w:pos="2301"/>
          <w:tab w:val="left" w:pos="7080"/>
        </w:tabs>
        <w:ind w:left="5712"/>
        <w:rPr>
          <w:rFonts w:eastAsia="Arial Unicode MS" w:cs="Arial"/>
          <w:sz w:val="22"/>
          <w:szCs w:val="22"/>
        </w:rPr>
      </w:pPr>
    </w:p>
    <w:p w:rsidR="001E0C61" w:rsidRDefault="001E0C61" w:rsidP="00AF2001">
      <w:pPr>
        <w:tabs>
          <w:tab w:val="right" w:pos="2301"/>
          <w:tab w:val="left" w:pos="7080"/>
        </w:tabs>
        <w:ind w:left="5712"/>
        <w:rPr>
          <w:rFonts w:eastAsia="Arial Unicode MS" w:cs="Arial"/>
          <w:sz w:val="22"/>
          <w:szCs w:val="22"/>
        </w:rPr>
      </w:pPr>
    </w:p>
    <w:p w:rsidR="00AF2001" w:rsidRDefault="00AF2001" w:rsidP="00AF2001">
      <w:pPr>
        <w:tabs>
          <w:tab w:val="right" w:pos="2301"/>
          <w:tab w:val="left" w:pos="7080"/>
        </w:tabs>
        <w:ind w:left="5712"/>
        <w:rPr>
          <w:rFonts w:eastAsia="Arial Unicode MS" w:cs="Arial"/>
          <w:sz w:val="22"/>
          <w:szCs w:val="22"/>
        </w:rPr>
      </w:pPr>
      <w:r>
        <w:rPr>
          <w:rFonts w:eastAsia="Arial Unicode MS" w:cs="Arial"/>
          <w:sz w:val="22"/>
          <w:szCs w:val="22"/>
        </w:rPr>
        <w:t>___________________________________</w:t>
      </w:r>
    </w:p>
    <w:p w:rsidR="001B4E88" w:rsidRPr="00932A4F" w:rsidRDefault="00AF2001" w:rsidP="00AF2001">
      <w:pPr>
        <w:tabs>
          <w:tab w:val="right" w:pos="2301"/>
          <w:tab w:val="left" w:pos="7080"/>
        </w:tabs>
        <w:ind w:left="5712"/>
        <w:rPr>
          <w:rFonts w:eastAsia="Arial Unicode MS" w:cs="Arial"/>
          <w:sz w:val="22"/>
          <w:szCs w:val="22"/>
        </w:rPr>
      </w:pPr>
      <w:r w:rsidRPr="00932A4F">
        <w:rPr>
          <w:rFonts w:eastAsia="Arial Unicode MS" w:cs="Arial"/>
          <w:sz w:val="22"/>
          <w:szCs w:val="22"/>
        </w:rPr>
        <w:t>Ime i prezime osobe ovlaštene za zastupanje</w:t>
      </w:r>
    </w:p>
    <w:p w:rsidR="00AF2001" w:rsidRDefault="00AF2001" w:rsidP="00AF2001">
      <w:pPr>
        <w:tabs>
          <w:tab w:val="right" w:pos="2301"/>
          <w:tab w:val="left" w:pos="7080"/>
        </w:tabs>
        <w:ind w:left="5712"/>
        <w:rPr>
          <w:rFonts w:eastAsia="Arial Unicode MS" w:cs="Arial"/>
          <w:sz w:val="22"/>
          <w:szCs w:val="22"/>
        </w:rPr>
      </w:pPr>
    </w:p>
    <w:p w:rsidR="00AF2001" w:rsidRPr="00932A4F" w:rsidRDefault="00AF2001" w:rsidP="00AF2001">
      <w:pPr>
        <w:jc w:val="center"/>
        <w:rPr>
          <w:rFonts w:eastAsia="Arial Unicode MS" w:cs="Arial"/>
          <w:sz w:val="22"/>
          <w:szCs w:val="22"/>
        </w:rPr>
      </w:pPr>
      <w:r w:rsidRPr="00932A4F">
        <w:rPr>
          <w:rFonts w:eastAsia="Arial Unicode MS" w:cs="Arial"/>
          <w:sz w:val="22"/>
          <w:szCs w:val="22"/>
        </w:rPr>
        <w:t>MP</w:t>
      </w:r>
    </w:p>
    <w:p w:rsidR="00AF2001" w:rsidRDefault="00AF2001" w:rsidP="00AF2001">
      <w:pPr>
        <w:tabs>
          <w:tab w:val="right" w:pos="2301"/>
          <w:tab w:val="left" w:pos="7080"/>
        </w:tabs>
        <w:ind w:left="5712"/>
        <w:rPr>
          <w:rFonts w:eastAsia="Arial Unicode MS" w:cs="Arial"/>
          <w:sz w:val="22"/>
          <w:szCs w:val="22"/>
        </w:rPr>
      </w:pPr>
    </w:p>
    <w:p w:rsidR="00AF2001" w:rsidRPr="00932A4F" w:rsidRDefault="00AF2001" w:rsidP="00AF2001">
      <w:pPr>
        <w:tabs>
          <w:tab w:val="right" w:pos="2301"/>
          <w:tab w:val="left" w:pos="7080"/>
        </w:tabs>
        <w:ind w:left="5712"/>
        <w:rPr>
          <w:rFonts w:eastAsia="Arial Unicode MS" w:cs="Arial"/>
          <w:sz w:val="22"/>
          <w:szCs w:val="22"/>
        </w:rPr>
      </w:pPr>
      <w:r>
        <w:rPr>
          <w:rFonts w:eastAsia="Arial Unicode MS" w:cs="Arial"/>
          <w:sz w:val="22"/>
          <w:szCs w:val="22"/>
        </w:rPr>
        <w:t>___________________________________</w:t>
      </w:r>
    </w:p>
    <w:p w:rsidR="001B4E88" w:rsidRPr="00932A4F" w:rsidRDefault="00AF2001" w:rsidP="00AF2001">
      <w:pPr>
        <w:tabs>
          <w:tab w:val="right" w:pos="2301"/>
          <w:tab w:val="left" w:pos="7080"/>
        </w:tabs>
        <w:ind w:left="5712"/>
        <w:rPr>
          <w:rFonts w:eastAsia="Arial Unicode MS" w:cs="Arial"/>
          <w:sz w:val="22"/>
          <w:szCs w:val="22"/>
        </w:rPr>
      </w:pPr>
      <w:r>
        <w:rPr>
          <w:rFonts w:eastAsia="Arial Unicode MS" w:cs="Arial"/>
          <w:sz w:val="22"/>
          <w:szCs w:val="22"/>
        </w:rPr>
        <w:tab/>
      </w:r>
      <w:r w:rsidRPr="00932A4F">
        <w:rPr>
          <w:rFonts w:eastAsia="Arial Unicode MS" w:cs="Arial"/>
          <w:sz w:val="22"/>
          <w:szCs w:val="22"/>
        </w:rPr>
        <w:t>Potpis</w:t>
      </w:r>
    </w:p>
    <w:p w:rsidR="001B4E88" w:rsidRDefault="001B4E88" w:rsidP="00D25890">
      <w:pPr>
        <w:tabs>
          <w:tab w:val="left" w:pos="2301"/>
        </w:tabs>
        <w:rPr>
          <w:rFonts w:cs="Arial"/>
          <w:sz w:val="22"/>
          <w:szCs w:val="22"/>
        </w:rPr>
      </w:pPr>
    </w:p>
    <w:p w:rsidR="00AF2001" w:rsidRDefault="00AF2001" w:rsidP="00D25890">
      <w:pPr>
        <w:tabs>
          <w:tab w:val="left" w:pos="2301"/>
        </w:tabs>
        <w:rPr>
          <w:rFonts w:cs="Arial"/>
          <w:sz w:val="22"/>
          <w:szCs w:val="22"/>
        </w:rPr>
      </w:pPr>
    </w:p>
    <w:p w:rsidR="00906310" w:rsidRDefault="00906310" w:rsidP="00D25890">
      <w:pPr>
        <w:tabs>
          <w:tab w:val="left" w:pos="2301"/>
        </w:tabs>
        <w:rPr>
          <w:rFonts w:cs="Arial"/>
          <w:sz w:val="22"/>
          <w:szCs w:val="22"/>
        </w:rPr>
      </w:pPr>
    </w:p>
    <w:p w:rsidR="00906310" w:rsidRDefault="00906310" w:rsidP="00D25890">
      <w:pPr>
        <w:tabs>
          <w:tab w:val="left" w:pos="2301"/>
        </w:tabs>
        <w:rPr>
          <w:rFonts w:cs="Arial"/>
          <w:sz w:val="22"/>
          <w:szCs w:val="22"/>
        </w:rPr>
      </w:pPr>
    </w:p>
    <w:p w:rsidR="00906310" w:rsidRPr="00932A4F" w:rsidRDefault="00906310" w:rsidP="00D25890">
      <w:pPr>
        <w:tabs>
          <w:tab w:val="left" w:pos="2301"/>
        </w:tabs>
        <w:rPr>
          <w:rFonts w:cs="Arial"/>
          <w:sz w:val="22"/>
          <w:szCs w:val="22"/>
        </w:rPr>
      </w:pPr>
    </w:p>
    <w:p w:rsidR="009842F4" w:rsidRDefault="00AF2001" w:rsidP="00AF2001">
      <w:pPr>
        <w:rPr>
          <w:rFonts w:eastAsia="Arial Unicode MS" w:cs="Arial"/>
          <w:sz w:val="22"/>
          <w:szCs w:val="22"/>
        </w:rPr>
      </w:pPr>
      <w:r>
        <w:rPr>
          <w:rFonts w:eastAsia="Arial Unicode MS" w:cs="Arial"/>
          <w:sz w:val="22"/>
          <w:szCs w:val="22"/>
        </w:rPr>
        <w:t>Prilog:</w:t>
      </w:r>
    </w:p>
    <w:p w:rsidR="006521B8" w:rsidRPr="0063092F" w:rsidRDefault="006521B8" w:rsidP="00AF2001">
      <w:pPr>
        <w:numPr>
          <w:ilvl w:val="0"/>
          <w:numId w:val="14"/>
        </w:numPr>
        <w:tabs>
          <w:tab w:val="clear" w:pos="720"/>
        </w:tabs>
        <w:suppressAutoHyphens w:val="0"/>
        <w:ind w:hanging="720"/>
        <w:jc w:val="both"/>
        <w:rPr>
          <w:sz w:val="22"/>
          <w:szCs w:val="22"/>
          <w:lang w:eastAsia="hr-HR"/>
        </w:rPr>
      </w:pPr>
      <w:r w:rsidRPr="0063092F">
        <w:rPr>
          <w:sz w:val="22"/>
          <w:szCs w:val="22"/>
          <w:lang w:eastAsia="hr-HR"/>
        </w:rPr>
        <w:t>Izvadak o upisu u sudski registar za ustanove,</w:t>
      </w:r>
    </w:p>
    <w:p w:rsidR="00E11A4A" w:rsidRPr="0063092F" w:rsidRDefault="00906310" w:rsidP="00125A3A">
      <w:pPr>
        <w:numPr>
          <w:ilvl w:val="0"/>
          <w:numId w:val="14"/>
        </w:numPr>
        <w:tabs>
          <w:tab w:val="clear" w:pos="720"/>
        </w:tabs>
        <w:suppressAutoHyphens w:val="0"/>
        <w:ind w:hanging="720"/>
        <w:jc w:val="both"/>
        <w:rPr>
          <w:sz w:val="22"/>
          <w:szCs w:val="22"/>
          <w:lang w:eastAsia="hr-HR"/>
        </w:rPr>
      </w:pPr>
      <w:r w:rsidRPr="0063092F">
        <w:rPr>
          <w:sz w:val="22"/>
          <w:szCs w:val="22"/>
        </w:rPr>
        <w:t>Izjava o nepostojanju dvostrukog financiranja</w:t>
      </w:r>
    </w:p>
    <w:p w:rsidR="00B97C08" w:rsidRPr="0063092F" w:rsidRDefault="00B97C08" w:rsidP="00125A3A">
      <w:pPr>
        <w:numPr>
          <w:ilvl w:val="0"/>
          <w:numId w:val="14"/>
        </w:numPr>
        <w:tabs>
          <w:tab w:val="clear" w:pos="720"/>
        </w:tabs>
        <w:suppressAutoHyphens w:val="0"/>
        <w:ind w:hanging="720"/>
        <w:jc w:val="both"/>
        <w:rPr>
          <w:sz w:val="22"/>
          <w:szCs w:val="22"/>
          <w:lang w:eastAsia="hr-HR"/>
        </w:rPr>
      </w:pPr>
      <w:r w:rsidRPr="0063092F">
        <w:rPr>
          <w:sz w:val="22"/>
          <w:szCs w:val="22"/>
        </w:rPr>
        <w:t xml:space="preserve">Ponuda za nabavu </w:t>
      </w:r>
      <w:r w:rsidR="004B1E4C" w:rsidRPr="0063092F">
        <w:rPr>
          <w:sz w:val="22"/>
          <w:szCs w:val="22"/>
        </w:rPr>
        <w:t>osnovnog sredstva za rad za koje</w:t>
      </w:r>
      <w:r w:rsidRPr="0063092F">
        <w:rPr>
          <w:sz w:val="22"/>
          <w:szCs w:val="22"/>
        </w:rPr>
        <w:t xml:space="preserve"> se traži sufinanciranje</w:t>
      </w:r>
    </w:p>
    <w:p w:rsidR="003F0EAE" w:rsidRDefault="003F0EAE" w:rsidP="003F0EAE">
      <w:pPr>
        <w:suppressAutoHyphens w:val="0"/>
        <w:jc w:val="both"/>
        <w:rPr>
          <w:szCs w:val="22"/>
        </w:rPr>
      </w:pPr>
    </w:p>
    <w:p w:rsidR="003F0EAE" w:rsidRDefault="003F0EAE" w:rsidP="003F0EAE">
      <w:pPr>
        <w:suppressAutoHyphens w:val="0"/>
        <w:jc w:val="both"/>
        <w:rPr>
          <w:szCs w:val="22"/>
        </w:rPr>
      </w:pPr>
    </w:p>
    <w:p w:rsidR="003F0EAE" w:rsidRDefault="003F0EAE" w:rsidP="003F0EAE">
      <w:pPr>
        <w:suppressAutoHyphens w:val="0"/>
        <w:jc w:val="both"/>
        <w:rPr>
          <w:szCs w:val="22"/>
        </w:rPr>
      </w:pPr>
    </w:p>
    <w:p w:rsidR="003F0EAE" w:rsidRDefault="003F0EAE" w:rsidP="003F0EAE">
      <w:pPr>
        <w:suppressAutoHyphens w:val="0"/>
        <w:jc w:val="both"/>
        <w:rPr>
          <w:szCs w:val="22"/>
        </w:rPr>
      </w:pPr>
    </w:p>
    <w:p w:rsidR="003F0EAE" w:rsidRDefault="003F0EAE" w:rsidP="003F0EAE">
      <w:pPr>
        <w:suppressAutoHyphens w:val="0"/>
        <w:jc w:val="both"/>
        <w:rPr>
          <w:szCs w:val="22"/>
        </w:rPr>
      </w:pPr>
    </w:p>
    <w:p w:rsidR="003F0EAE" w:rsidRDefault="003F0EAE" w:rsidP="003F0EAE">
      <w:pPr>
        <w:suppressAutoHyphens w:val="0"/>
        <w:jc w:val="both"/>
        <w:rPr>
          <w:szCs w:val="22"/>
        </w:rPr>
      </w:pPr>
    </w:p>
    <w:p w:rsidR="003F0EAE" w:rsidRDefault="003F0EAE" w:rsidP="003F0EAE">
      <w:pPr>
        <w:suppressAutoHyphens w:val="0"/>
        <w:jc w:val="both"/>
        <w:rPr>
          <w:szCs w:val="22"/>
        </w:rPr>
      </w:pPr>
    </w:p>
    <w:p w:rsidR="003F0EAE" w:rsidRDefault="003F0EAE" w:rsidP="003F0EAE">
      <w:pPr>
        <w:suppressAutoHyphens w:val="0"/>
        <w:jc w:val="both"/>
        <w:rPr>
          <w:szCs w:val="22"/>
        </w:rPr>
      </w:pPr>
    </w:p>
    <w:p w:rsidR="003F0EAE" w:rsidRDefault="003F0EAE" w:rsidP="003F0EAE">
      <w:pPr>
        <w:suppressAutoHyphens w:val="0"/>
        <w:jc w:val="both"/>
        <w:rPr>
          <w:szCs w:val="22"/>
        </w:rPr>
      </w:pPr>
    </w:p>
    <w:p w:rsidR="003F0EAE" w:rsidRDefault="003F0EAE" w:rsidP="003F0EAE">
      <w:pPr>
        <w:suppressAutoHyphens w:val="0"/>
        <w:jc w:val="both"/>
        <w:rPr>
          <w:szCs w:val="22"/>
        </w:rPr>
      </w:pPr>
    </w:p>
    <w:p w:rsidR="003F0EAE" w:rsidRDefault="003F0EAE" w:rsidP="003F0EAE">
      <w:pPr>
        <w:suppressAutoHyphens w:val="0"/>
        <w:jc w:val="both"/>
        <w:rPr>
          <w:szCs w:val="22"/>
        </w:rPr>
      </w:pPr>
    </w:p>
    <w:p w:rsidR="003F0EAE" w:rsidRDefault="003F0EAE" w:rsidP="003F0EAE">
      <w:pPr>
        <w:suppressAutoHyphens w:val="0"/>
        <w:jc w:val="both"/>
        <w:rPr>
          <w:szCs w:val="22"/>
        </w:rPr>
      </w:pPr>
    </w:p>
    <w:p w:rsidR="003F0EAE" w:rsidRDefault="003F0EAE" w:rsidP="003F0EAE">
      <w:pPr>
        <w:suppressAutoHyphens w:val="0"/>
        <w:jc w:val="both"/>
        <w:rPr>
          <w:szCs w:val="22"/>
        </w:rPr>
      </w:pPr>
    </w:p>
    <w:p w:rsidR="003F0EAE" w:rsidRDefault="003F0EAE" w:rsidP="003F0EAE">
      <w:pPr>
        <w:suppressAutoHyphens w:val="0"/>
        <w:jc w:val="both"/>
        <w:rPr>
          <w:szCs w:val="22"/>
        </w:rPr>
      </w:pPr>
    </w:p>
    <w:p w:rsidR="003F0EAE" w:rsidRDefault="003F0EAE" w:rsidP="003F0EAE">
      <w:pPr>
        <w:suppressAutoHyphens w:val="0"/>
        <w:jc w:val="both"/>
        <w:rPr>
          <w:szCs w:val="22"/>
        </w:rPr>
      </w:pPr>
    </w:p>
    <w:p w:rsidR="003F0EAE" w:rsidRDefault="003F0EAE" w:rsidP="003F0EAE">
      <w:pPr>
        <w:suppressAutoHyphens w:val="0"/>
        <w:jc w:val="both"/>
        <w:rPr>
          <w:szCs w:val="22"/>
        </w:rPr>
      </w:pPr>
    </w:p>
    <w:p w:rsidR="003F0EAE" w:rsidRPr="00B37DEC" w:rsidRDefault="003F0EAE" w:rsidP="003F0EAE">
      <w:pPr>
        <w:tabs>
          <w:tab w:val="left" w:pos="720"/>
        </w:tabs>
        <w:spacing w:after="43"/>
        <w:jc w:val="center"/>
        <w:rPr>
          <w:b/>
          <w:sz w:val="36"/>
          <w:szCs w:val="36"/>
          <w:lang w:eastAsia="hr-HR"/>
        </w:rPr>
      </w:pPr>
      <w:r w:rsidRPr="00B37DEC">
        <w:rPr>
          <w:b/>
          <w:sz w:val="36"/>
          <w:szCs w:val="36"/>
          <w:lang w:eastAsia="hr-HR"/>
        </w:rPr>
        <w:t xml:space="preserve">IZJAVA O NEPOSTOJANJU DVOSTRUKOG FINANCIRANJA  </w:t>
      </w:r>
    </w:p>
    <w:p w:rsidR="003F0EAE" w:rsidRPr="00DA582D" w:rsidRDefault="003F0EAE" w:rsidP="003F0EAE">
      <w:pPr>
        <w:tabs>
          <w:tab w:val="left" w:pos="720"/>
        </w:tabs>
        <w:spacing w:after="43"/>
        <w:jc w:val="center"/>
        <w:rPr>
          <w:b/>
          <w:sz w:val="28"/>
          <w:szCs w:val="28"/>
          <w:lang w:eastAsia="hr-HR"/>
        </w:rPr>
      </w:pPr>
    </w:p>
    <w:p w:rsidR="003F0EAE" w:rsidRPr="00DA582D" w:rsidRDefault="003F0EAE" w:rsidP="003F0EAE">
      <w:pPr>
        <w:tabs>
          <w:tab w:val="left" w:pos="720"/>
        </w:tabs>
        <w:spacing w:after="43"/>
        <w:jc w:val="center"/>
        <w:rPr>
          <w:b/>
          <w:sz w:val="28"/>
          <w:szCs w:val="28"/>
          <w:lang w:eastAsia="hr-HR"/>
        </w:rPr>
      </w:pPr>
    </w:p>
    <w:p w:rsidR="003F0EAE" w:rsidRPr="002B3C0C" w:rsidRDefault="003F0EAE" w:rsidP="003F0EAE">
      <w:pPr>
        <w:spacing w:line="480" w:lineRule="auto"/>
        <w:jc w:val="both"/>
        <w:rPr>
          <w:lang w:eastAsia="hr-HR"/>
        </w:rPr>
      </w:pPr>
      <w:r w:rsidRPr="002B3C0C">
        <w:rPr>
          <w:lang w:eastAsia="hr-HR"/>
        </w:rPr>
        <w:t>Kojom</w:t>
      </w:r>
      <w:r>
        <w:rPr>
          <w:lang w:eastAsia="hr-HR"/>
        </w:rPr>
        <w:t xml:space="preserve"> </w:t>
      </w:r>
      <w:r w:rsidR="000A03F7">
        <w:rPr>
          <w:i/>
          <w:lang w:eastAsia="hr-HR"/>
        </w:rPr>
        <w:t xml:space="preserve">naziv </w:t>
      </w:r>
      <w:r w:rsidRPr="00341EF7">
        <w:rPr>
          <w:i/>
          <w:lang w:eastAsia="hr-HR"/>
        </w:rPr>
        <w:t>ustanove</w:t>
      </w:r>
      <w:r>
        <w:rPr>
          <w:lang w:eastAsia="hr-HR"/>
        </w:rPr>
        <w:t>,</w:t>
      </w:r>
      <w:r w:rsidRPr="002B3C0C">
        <w:rPr>
          <w:lang w:eastAsia="hr-HR"/>
        </w:rPr>
        <w:t>______________</w:t>
      </w:r>
      <w:r>
        <w:rPr>
          <w:lang w:eastAsia="hr-HR"/>
        </w:rPr>
        <w:t>_________________________________________</w:t>
      </w:r>
      <w:r w:rsidR="000A03F7">
        <w:rPr>
          <w:lang w:eastAsia="hr-HR"/>
        </w:rPr>
        <w:t>_____</w:t>
      </w:r>
      <w:r>
        <w:rPr>
          <w:lang w:eastAsia="hr-HR"/>
        </w:rPr>
        <w:t>_</w:t>
      </w:r>
      <w:r w:rsidRPr="002B3C0C">
        <w:rPr>
          <w:lang w:eastAsia="hr-HR"/>
        </w:rPr>
        <w:t>, OIB:________________________</w:t>
      </w:r>
      <w:r>
        <w:rPr>
          <w:lang w:eastAsia="hr-HR"/>
        </w:rPr>
        <w:t>___, pod kaznenom i materijalnom</w:t>
      </w:r>
      <w:r w:rsidRPr="002B3C0C">
        <w:rPr>
          <w:lang w:eastAsia="hr-HR"/>
        </w:rPr>
        <w:t xml:space="preserve"> odgovornošću potvrđujem da za </w:t>
      </w:r>
      <w:r w:rsidR="000A03F7">
        <w:rPr>
          <w:lang w:eastAsia="hr-HR"/>
        </w:rPr>
        <w:t>nabavu</w:t>
      </w:r>
      <w:r>
        <w:rPr>
          <w:lang w:eastAsia="hr-HR"/>
        </w:rPr>
        <w:t xml:space="preserve"> </w:t>
      </w:r>
      <w:r w:rsidR="008F4367">
        <w:rPr>
          <w:lang w:eastAsia="hr-HR"/>
        </w:rPr>
        <w:t xml:space="preserve">osnovnog sredstva za rad, </w:t>
      </w:r>
      <w:r>
        <w:rPr>
          <w:lang w:eastAsia="hr-HR"/>
        </w:rPr>
        <w:t>sukladno našoj zamolbi ur.br._______________</w:t>
      </w:r>
      <w:r w:rsidR="00DF117F">
        <w:rPr>
          <w:lang w:eastAsia="hr-HR"/>
        </w:rPr>
        <w:t>___________</w:t>
      </w:r>
      <w:r w:rsidRPr="002B3C0C">
        <w:rPr>
          <w:lang w:eastAsia="hr-HR"/>
        </w:rPr>
        <w:t>,</w:t>
      </w:r>
    </w:p>
    <w:p w:rsidR="003F0EAE" w:rsidRPr="002B3C0C" w:rsidRDefault="003F0EAE" w:rsidP="003F0EAE">
      <w:pPr>
        <w:spacing w:line="480" w:lineRule="auto"/>
        <w:jc w:val="both"/>
        <w:rPr>
          <w:lang w:eastAsia="hr-HR"/>
        </w:rPr>
      </w:pPr>
      <w:r w:rsidRPr="00DA582D">
        <w:rPr>
          <w:b/>
          <w:sz w:val="32"/>
          <w:szCs w:val="32"/>
          <w:lang w:eastAsia="hr-HR"/>
        </w:rPr>
        <w:t xml:space="preserve"> </w:t>
      </w:r>
      <w:r w:rsidRPr="002B3C0C">
        <w:rPr>
          <w:lang w:eastAsia="hr-HR"/>
        </w:rPr>
        <w:t>za koju tražim</w:t>
      </w:r>
      <w:r>
        <w:rPr>
          <w:lang w:eastAsia="hr-HR"/>
        </w:rPr>
        <w:t>o</w:t>
      </w:r>
      <w:r w:rsidRPr="002B3C0C">
        <w:rPr>
          <w:lang w:eastAsia="hr-HR"/>
        </w:rPr>
        <w:t xml:space="preserve"> potporu Osječko-baranjske županije</w:t>
      </w:r>
      <w:r>
        <w:rPr>
          <w:lang w:eastAsia="hr-HR"/>
        </w:rPr>
        <w:t>,</w:t>
      </w:r>
      <w:r w:rsidRPr="002B3C0C">
        <w:rPr>
          <w:lang w:eastAsia="hr-HR"/>
        </w:rPr>
        <w:t xml:space="preserve"> nisu odobrena sredstva iz drugih </w:t>
      </w:r>
      <w:r w:rsidR="008F4367">
        <w:rPr>
          <w:lang w:eastAsia="hr-HR"/>
        </w:rPr>
        <w:t>izvora</w:t>
      </w:r>
      <w:r w:rsidRPr="002B3C0C">
        <w:rPr>
          <w:lang w:eastAsia="hr-HR"/>
        </w:rPr>
        <w:t xml:space="preserve"> (proračuna Republi</w:t>
      </w:r>
      <w:r>
        <w:rPr>
          <w:lang w:eastAsia="hr-HR"/>
        </w:rPr>
        <w:t>ke Hrvatske, grada ili općine</w:t>
      </w:r>
      <w:r w:rsidRPr="002B3C0C">
        <w:rPr>
          <w:lang w:eastAsia="hr-HR"/>
        </w:rPr>
        <w:t>).</w:t>
      </w:r>
    </w:p>
    <w:p w:rsidR="003F0EAE" w:rsidRDefault="003F0EAE" w:rsidP="003F0EAE">
      <w:pPr>
        <w:rPr>
          <w:lang w:eastAsia="hr-HR"/>
        </w:rPr>
      </w:pPr>
    </w:p>
    <w:p w:rsidR="003F0EAE" w:rsidRDefault="003F0EAE" w:rsidP="003F0EAE">
      <w:pPr>
        <w:rPr>
          <w:lang w:eastAsia="hr-HR"/>
        </w:rPr>
      </w:pPr>
    </w:p>
    <w:p w:rsidR="003F0EAE" w:rsidRPr="00341EF7" w:rsidRDefault="003F0EAE" w:rsidP="003F0EAE">
      <w:pPr>
        <w:rPr>
          <w:lang w:eastAsia="hr-HR"/>
        </w:rPr>
      </w:pPr>
    </w:p>
    <w:p w:rsidR="003F0EAE" w:rsidRPr="002B3C0C" w:rsidRDefault="003F0EAE" w:rsidP="003F0EAE">
      <w:pPr>
        <w:rPr>
          <w:lang w:eastAsia="hr-HR"/>
        </w:rPr>
      </w:pPr>
      <w:r w:rsidRPr="002B3C0C">
        <w:rPr>
          <w:lang w:eastAsia="hr-HR"/>
        </w:rPr>
        <w:t xml:space="preserve">U ____________________, dana _______________________  godine </w:t>
      </w:r>
    </w:p>
    <w:p w:rsidR="003F0EAE" w:rsidRPr="00FD374B" w:rsidRDefault="003F0EAE" w:rsidP="003F0EAE">
      <w:pPr>
        <w:jc w:val="right"/>
        <w:rPr>
          <w:sz w:val="28"/>
          <w:szCs w:val="28"/>
          <w:lang w:eastAsia="hr-HR"/>
        </w:rPr>
      </w:pPr>
    </w:p>
    <w:p w:rsidR="003F0EAE" w:rsidRDefault="003F0EAE" w:rsidP="003F0EAE">
      <w:pPr>
        <w:jc w:val="right"/>
        <w:rPr>
          <w:sz w:val="28"/>
          <w:szCs w:val="28"/>
          <w:lang w:eastAsia="hr-HR"/>
        </w:rPr>
      </w:pPr>
    </w:p>
    <w:p w:rsidR="003F0EAE" w:rsidRPr="00FD374B" w:rsidRDefault="003F0EAE" w:rsidP="003F0EAE">
      <w:pPr>
        <w:jc w:val="right"/>
        <w:rPr>
          <w:sz w:val="28"/>
          <w:szCs w:val="28"/>
          <w:lang w:eastAsia="hr-HR"/>
        </w:rPr>
      </w:pPr>
    </w:p>
    <w:p w:rsidR="003F0EAE" w:rsidRPr="00FD374B" w:rsidRDefault="003F0EAE" w:rsidP="003F0EAE">
      <w:pPr>
        <w:jc w:val="right"/>
        <w:rPr>
          <w:b/>
          <w:sz w:val="28"/>
          <w:szCs w:val="28"/>
          <w:lang w:eastAsia="hr-HR"/>
        </w:rPr>
      </w:pPr>
    </w:p>
    <w:p w:rsidR="003F0EAE" w:rsidRPr="002B3C0C" w:rsidRDefault="003F0EAE" w:rsidP="003F0EAE">
      <w:pPr>
        <w:ind w:left="3969"/>
        <w:jc w:val="center"/>
        <w:rPr>
          <w:b/>
          <w:lang w:eastAsia="hr-HR"/>
        </w:rPr>
      </w:pPr>
      <w:r w:rsidRPr="002B3C0C">
        <w:rPr>
          <w:b/>
          <w:lang w:eastAsia="hr-HR"/>
        </w:rPr>
        <w:t>POTPIS ODGOVORNE OSOBE I PEČAT</w:t>
      </w:r>
    </w:p>
    <w:p w:rsidR="003F0EAE" w:rsidRPr="00FD374B" w:rsidRDefault="003F0EAE" w:rsidP="003F0EAE">
      <w:pPr>
        <w:ind w:left="3969"/>
        <w:jc w:val="center"/>
        <w:rPr>
          <w:b/>
          <w:sz w:val="28"/>
          <w:szCs w:val="28"/>
          <w:lang w:eastAsia="hr-HR"/>
        </w:rPr>
      </w:pPr>
    </w:p>
    <w:p w:rsidR="003F0EAE" w:rsidRPr="00DA582D" w:rsidRDefault="003F0EAE" w:rsidP="003F0EAE">
      <w:pPr>
        <w:ind w:left="3969"/>
        <w:jc w:val="center"/>
        <w:rPr>
          <w:sz w:val="20"/>
          <w:szCs w:val="20"/>
          <w:lang w:eastAsia="hr-HR"/>
        </w:rPr>
      </w:pPr>
    </w:p>
    <w:p w:rsidR="003F0EAE" w:rsidRPr="00DA582D" w:rsidRDefault="003F0EAE" w:rsidP="003F0EAE">
      <w:pPr>
        <w:rPr>
          <w:sz w:val="20"/>
          <w:szCs w:val="20"/>
          <w:lang w:eastAsia="hr-HR"/>
        </w:rPr>
      </w:pPr>
      <w:r>
        <w:rPr>
          <w:sz w:val="20"/>
          <w:szCs w:val="20"/>
          <w:lang w:eastAsia="hr-HR"/>
        </w:rPr>
        <w:tab/>
      </w:r>
      <w:r>
        <w:rPr>
          <w:sz w:val="20"/>
          <w:szCs w:val="20"/>
          <w:lang w:eastAsia="hr-HR"/>
        </w:rPr>
        <w:tab/>
      </w:r>
      <w:r>
        <w:rPr>
          <w:sz w:val="20"/>
          <w:szCs w:val="20"/>
          <w:lang w:eastAsia="hr-HR"/>
        </w:rPr>
        <w:tab/>
      </w:r>
      <w:r>
        <w:rPr>
          <w:sz w:val="20"/>
          <w:szCs w:val="20"/>
          <w:lang w:eastAsia="hr-HR"/>
        </w:rPr>
        <w:tab/>
      </w:r>
      <w:r>
        <w:rPr>
          <w:sz w:val="20"/>
          <w:szCs w:val="20"/>
          <w:lang w:eastAsia="hr-HR"/>
        </w:rPr>
        <w:tab/>
      </w:r>
      <w:r>
        <w:rPr>
          <w:sz w:val="20"/>
          <w:szCs w:val="20"/>
          <w:lang w:eastAsia="hr-HR"/>
        </w:rPr>
        <w:tab/>
      </w:r>
      <w:r w:rsidR="00C143B6">
        <w:rPr>
          <w:sz w:val="20"/>
          <w:szCs w:val="20"/>
          <w:lang w:eastAsia="hr-HR"/>
        </w:rPr>
        <w:tab/>
      </w:r>
      <w:r w:rsidR="00C143B6">
        <w:rPr>
          <w:sz w:val="20"/>
          <w:szCs w:val="20"/>
          <w:lang w:eastAsia="hr-HR"/>
        </w:rPr>
        <w:tab/>
      </w:r>
      <w:r w:rsidR="00C143B6">
        <w:rPr>
          <w:sz w:val="20"/>
          <w:szCs w:val="20"/>
          <w:lang w:eastAsia="hr-HR"/>
        </w:rPr>
        <w:tab/>
      </w:r>
      <w:r w:rsidR="00C143B6">
        <w:rPr>
          <w:sz w:val="20"/>
          <w:szCs w:val="20"/>
          <w:lang w:eastAsia="hr-HR"/>
        </w:rPr>
        <w:tab/>
      </w:r>
      <w:r w:rsidR="00C143B6">
        <w:rPr>
          <w:sz w:val="20"/>
          <w:szCs w:val="20"/>
          <w:lang w:eastAsia="hr-HR"/>
        </w:rPr>
        <w:tab/>
      </w:r>
      <w:r w:rsidR="00C143B6">
        <w:rPr>
          <w:sz w:val="20"/>
          <w:szCs w:val="20"/>
          <w:lang w:eastAsia="hr-HR"/>
        </w:rPr>
        <w:tab/>
        <w:t xml:space="preserve"> --</w:t>
      </w:r>
      <w:r>
        <w:rPr>
          <w:sz w:val="20"/>
          <w:szCs w:val="20"/>
          <w:lang w:eastAsia="hr-HR"/>
        </w:rPr>
        <w:t>-----------------------------------------------------------------------</w:t>
      </w:r>
    </w:p>
    <w:p w:rsidR="003F0EAE" w:rsidRDefault="003F0EAE" w:rsidP="003F0EAE">
      <w:pPr>
        <w:suppressAutoHyphens w:val="0"/>
        <w:jc w:val="both"/>
        <w:rPr>
          <w:szCs w:val="22"/>
          <w:lang w:eastAsia="hr-HR"/>
        </w:rPr>
      </w:pPr>
    </w:p>
    <w:p w:rsidR="001F5C12" w:rsidRDefault="001F5C12" w:rsidP="003F0EAE">
      <w:pPr>
        <w:suppressAutoHyphens w:val="0"/>
        <w:jc w:val="both"/>
        <w:rPr>
          <w:szCs w:val="22"/>
          <w:lang w:eastAsia="hr-HR"/>
        </w:rPr>
      </w:pPr>
    </w:p>
    <w:p w:rsidR="001F5C12" w:rsidRDefault="001F5C12" w:rsidP="003F0EAE">
      <w:pPr>
        <w:suppressAutoHyphens w:val="0"/>
        <w:jc w:val="both"/>
        <w:rPr>
          <w:szCs w:val="22"/>
          <w:lang w:eastAsia="hr-HR"/>
        </w:rPr>
      </w:pPr>
    </w:p>
    <w:p w:rsidR="001F5C12" w:rsidRDefault="001F5C12" w:rsidP="003F0EAE">
      <w:pPr>
        <w:suppressAutoHyphens w:val="0"/>
        <w:jc w:val="both"/>
        <w:rPr>
          <w:szCs w:val="22"/>
          <w:lang w:eastAsia="hr-HR"/>
        </w:rPr>
      </w:pPr>
    </w:p>
    <w:p w:rsidR="001F5C12" w:rsidRDefault="001F5C12" w:rsidP="003F0EAE">
      <w:pPr>
        <w:suppressAutoHyphens w:val="0"/>
        <w:jc w:val="both"/>
        <w:rPr>
          <w:szCs w:val="22"/>
          <w:lang w:eastAsia="hr-HR"/>
        </w:rPr>
      </w:pPr>
    </w:p>
    <w:p w:rsidR="001F5C12" w:rsidRDefault="001F5C12" w:rsidP="003F0EAE">
      <w:pPr>
        <w:suppressAutoHyphens w:val="0"/>
        <w:jc w:val="both"/>
        <w:rPr>
          <w:szCs w:val="22"/>
          <w:lang w:eastAsia="hr-HR"/>
        </w:rPr>
      </w:pPr>
    </w:p>
    <w:p w:rsidR="001F5C12" w:rsidRDefault="001F5C12" w:rsidP="003F0EAE">
      <w:pPr>
        <w:suppressAutoHyphens w:val="0"/>
        <w:jc w:val="both"/>
        <w:rPr>
          <w:szCs w:val="22"/>
          <w:lang w:eastAsia="hr-HR"/>
        </w:rPr>
      </w:pPr>
    </w:p>
    <w:p w:rsidR="001F5C12" w:rsidRDefault="001F5C12" w:rsidP="003F0EAE">
      <w:pPr>
        <w:suppressAutoHyphens w:val="0"/>
        <w:jc w:val="both"/>
        <w:rPr>
          <w:szCs w:val="22"/>
          <w:lang w:eastAsia="hr-HR"/>
        </w:rPr>
      </w:pPr>
    </w:p>
    <w:p w:rsidR="001F5C12" w:rsidRDefault="001F5C12" w:rsidP="003F0EAE">
      <w:pPr>
        <w:suppressAutoHyphens w:val="0"/>
        <w:jc w:val="both"/>
        <w:rPr>
          <w:szCs w:val="22"/>
          <w:lang w:eastAsia="hr-HR"/>
        </w:rPr>
      </w:pPr>
    </w:p>
    <w:p w:rsidR="001F5C12" w:rsidRDefault="001F5C12" w:rsidP="003F0EAE">
      <w:pPr>
        <w:suppressAutoHyphens w:val="0"/>
        <w:jc w:val="both"/>
        <w:rPr>
          <w:szCs w:val="22"/>
          <w:lang w:eastAsia="hr-HR"/>
        </w:rPr>
      </w:pPr>
    </w:p>
    <w:p w:rsidR="001F5C12" w:rsidRDefault="001F5C12" w:rsidP="003F0EAE">
      <w:pPr>
        <w:suppressAutoHyphens w:val="0"/>
        <w:jc w:val="both"/>
        <w:rPr>
          <w:szCs w:val="22"/>
          <w:lang w:eastAsia="hr-HR"/>
        </w:rPr>
      </w:pPr>
    </w:p>
    <w:p w:rsidR="001F5C12" w:rsidRDefault="001F5C12" w:rsidP="003F0EAE">
      <w:pPr>
        <w:suppressAutoHyphens w:val="0"/>
        <w:jc w:val="both"/>
        <w:rPr>
          <w:szCs w:val="22"/>
          <w:lang w:eastAsia="hr-HR"/>
        </w:rPr>
      </w:pPr>
      <w:bookmarkStart w:id="0" w:name="_GoBack"/>
      <w:bookmarkEnd w:id="0"/>
    </w:p>
    <w:p w:rsidR="001F5C12" w:rsidRDefault="001F5C12" w:rsidP="003F0EAE">
      <w:pPr>
        <w:suppressAutoHyphens w:val="0"/>
        <w:jc w:val="both"/>
        <w:rPr>
          <w:szCs w:val="22"/>
          <w:lang w:eastAsia="hr-HR"/>
        </w:rPr>
      </w:pPr>
    </w:p>
    <w:p w:rsidR="001F5C12" w:rsidRDefault="001F5C12" w:rsidP="003F0EAE">
      <w:pPr>
        <w:suppressAutoHyphens w:val="0"/>
        <w:jc w:val="both"/>
        <w:rPr>
          <w:szCs w:val="22"/>
          <w:lang w:eastAsia="hr-HR"/>
        </w:rPr>
      </w:pPr>
    </w:p>
    <w:p w:rsidR="001F5C12" w:rsidRDefault="001F5C12" w:rsidP="003F0EAE">
      <w:pPr>
        <w:suppressAutoHyphens w:val="0"/>
        <w:jc w:val="both"/>
        <w:rPr>
          <w:szCs w:val="22"/>
          <w:lang w:eastAsia="hr-HR"/>
        </w:rPr>
      </w:pPr>
    </w:p>
    <w:p w:rsidR="001F5C12" w:rsidRDefault="001F5C12" w:rsidP="003F0EAE">
      <w:pPr>
        <w:suppressAutoHyphens w:val="0"/>
        <w:jc w:val="both"/>
        <w:rPr>
          <w:szCs w:val="22"/>
          <w:lang w:eastAsia="hr-HR"/>
        </w:rPr>
      </w:pPr>
    </w:p>
    <w:p w:rsidR="001F5C12" w:rsidRPr="00125A3A" w:rsidRDefault="001F5C12" w:rsidP="0090718C">
      <w:pPr>
        <w:suppressAutoHyphens w:val="0"/>
        <w:jc w:val="both"/>
        <w:rPr>
          <w:szCs w:val="22"/>
          <w:lang w:eastAsia="hr-HR"/>
        </w:rPr>
      </w:pPr>
    </w:p>
    <w:sectPr w:rsidR="001F5C12" w:rsidRPr="00125A3A" w:rsidSect="006B5F34">
      <w:type w:val="continuous"/>
      <w:pgSz w:w="11906" w:h="16838" w:code="9"/>
      <w:pgMar w:top="1412" w:right="1134" w:bottom="1134" w:left="1134" w:header="113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1D9E" w:rsidRDefault="00251D9E">
      <w:r>
        <w:separator/>
      </w:r>
    </w:p>
  </w:endnote>
  <w:endnote w:type="continuationSeparator" w:id="0">
    <w:p w:rsidR="00251D9E" w:rsidRDefault="00251D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OpenSymbol">
    <w:altName w:val="Arial Unicode MS"/>
    <w:charset w:val="80"/>
    <w:family w:val="auto"/>
    <w:pitch w:val="default"/>
  </w:font>
  <w:font w:name="StarSymbol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Prop BT"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DejaVu Sans Mono">
    <w:altName w:val="Arial Unicode MS"/>
    <w:charset w:val="80"/>
    <w:family w:val="modern"/>
    <w:pitch w:val="default"/>
  </w:font>
  <w:font w:name="DejaVu Sans">
    <w:charset w:val="EE"/>
    <w:family w:val="swiss"/>
    <w:pitch w:val="variable"/>
  </w:font>
  <w:font w:name="Lohit Hindi">
    <w:altName w:val="Arial Unicode MS"/>
    <w:charset w:val="8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498D" w:rsidRPr="00AF2001" w:rsidRDefault="0054498D" w:rsidP="00E96CE0">
    <w:pPr>
      <w:pStyle w:val="Podnoje"/>
      <w:jc w:val="center"/>
      <w:rPr>
        <w:sz w:val="20"/>
        <w:szCs w:val="20"/>
      </w:rPr>
    </w:pPr>
    <w:r w:rsidRPr="00AF2001">
      <w:rPr>
        <w:sz w:val="20"/>
        <w:szCs w:val="20"/>
      </w:rPr>
      <w:fldChar w:fldCharType="begin"/>
    </w:r>
    <w:r w:rsidRPr="00AF2001">
      <w:rPr>
        <w:sz w:val="20"/>
        <w:szCs w:val="20"/>
      </w:rPr>
      <w:instrText xml:space="preserve"> PAGE   \* MERGEFORMAT </w:instrText>
    </w:r>
    <w:r w:rsidRPr="00AF2001">
      <w:rPr>
        <w:sz w:val="20"/>
        <w:szCs w:val="20"/>
      </w:rPr>
      <w:fldChar w:fldCharType="separate"/>
    </w:r>
    <w:r w:rsidR="00E35CE2">
      <w:rPr>
        <w:noProof/>
        <w:sz w:val="20"/>
        <w:szCs w:val="20"/>
      </w:rPr>
      <w:t>4</w:t>
    </w:r>
    <w:r w:rsidRPr="00AF2001">
      <w:rPr>
        <w:sz w:val="20"/>
        <w:szCs w:val="20"/>
      </w:rPr>
      <w:fldChar w:fldCharType="end"/>
    </w:r>
  </w:p>
  <w:p w:rsidR="0054498D" w:rsidRDefault="0054498D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498D" w:rsidRDefault="00E96CE0" w:rsidP="00E96CE0">
    <w:pPr>
      <w:pStyle w:val="Podnoje"/>
      <w:jc w:val="center"/>
    </w:pPr>
    <w:r>
      <w:t>1</w:t>
    </w:r>
  </w:p>
  <w:p w:rsidR="0054498D" w:rsidRDefault="0054498D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1D9E" w:rsidRDefault="00251D9E">
      <w:r>
        <w:separator/>
      </w:r>
    </w:p>
  </w:footnote>
  <w:footnote w:type="continuationSeparator" w:id="0">
    <w:p w:rsidR="00251D9E" w:rsidRDefault="00251D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498D" w:rsidRDefault="0054498D" w:rsidP="003163ED">
    <w:pPr>
      <w:pStyle w:val="Zaglavlje"/>
    </w:pPr>
  </w:p>
  <w:p w:rsidR="0054498D" w:rsidRPr="00D23DF2" w:rsidRDefault="0054498D" w:rsidP="00D23DF2">
    <w:pPr>
      <w:pStyle w:val="Zaglavlje"/>
      <w:jc w:val="right"/>
      <w:rPr>
        <w:rFonts w:ascii="Arial Narrow" w:hAnsi="Arial Narrow"/>
        <w:color w:val="A6A6A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459"/>
    </w:tblGrid>
    <w:tr w:rsidR="0054498D" w:rsidTr="00A93D4C">
      <w:trPr>
        <w:jc w:val="right"/>
      </w:trPr>
      <w:tc>
        <w:tcPr>
          <w:tcW w:w="0" w:type="auto"/>
          <w:shd w:val="clear" w:color="auto" w:fill="auto"/>
          <w:vAlign w:val="center"/>
        </w:tcPr>
        <w:p w:rsidR="0054498D" w:rsidRPr="00A93D4C" w:rsidRDefault="008F4367" w:rsidP="00A93D4C">
          <w:pPr>
            <w:pStyle w:val="Zaglavlje"/>
            <w:jc w:val="center"/>
            <w:rPr>
              <w:i/>
              <w:iCs/>
              <w:sz w:val="22"/>
              <w:szCs w:val="22"/>
            </w:rPr>
          </w:pPr>
          <w:r>
            <w:rPr>
              <w:i/>
              <w:iCs/>
              <w:sz w:val="22"/>
              <w:szCs w:val="22"/>
              <w:lang w:val="hr-HR"/>
            </w:rPr>
            <w:t>Obrazac prijave za</w:t>
          </w:r>
          <w:r w:rsidR="0054498D" w:rsidRPr="00A93D4C">
            <w:rPr>
              <w:i/>
              <w:iCs/>
              <w:sz w:val="22"/>
              <w:szCs w:val="22"/>
            </w:rPr>
            <w:t xml:space="preserve"> </w:t>
          </w:r>
          <w:r w:rsidR="0054498D">
            <w:rPr>
              <w:i/>
              <w:iCs/>
              <w:sz w:val="22"/>
              <w:szCs w:val="22"/>
            </w:rPr>
            <w:t>JPVP</w:t>
          </w:r>
        </w:p>
      </w:tc>
    </w:tr>
  </w:tbl>
  <w:p w:rsidR="0054498D" w:rsidRDefault="0054498D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3"/>
    <w:lvl w:ilvl="0">
      <w:start w:val="1"/>
      <w:numFmt w:val="bullet"/>
      <w:lvlText w:val=""/>
      <w:lvlJc w:val="left"/>
      <w:pPr>
        <w:tabs>
          <w:tab w:val="num" w:pos="363"/>
        </w:tabs>
        <w:ind w:left="363" w:hanging="363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363"/>
        </w:tabs>
        <w:ind w:left="720" w:hanging="72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09A5220B"/>
    <w:multiLevelType w:val="hybridMultilevel"/>
    <w:tmpl w:val="566E4EB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977F2F"/>
    <w:multiLevelType w:val="hybridMultilevel"/>
    <w:tmpl w:val="22F69E78"/>
    <w:lvl w:ilvl="0" w:tplc="12B07012">
      <w:start w:val="1"/>
      <w:numFmt w:val="bullet"/>
      <w:lvlText w:val=""/>
      <w:lvlJc w:val="left"/>
      <w:pPr>
        <w:ind w:left="337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69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41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132" w:hanging="360"/>
      </w:pPr>
      <w:rPr>
        <w:rFonts w:ascii="Wingdings" w:hAnsi="Wingdings" w:hint="default"/>
      </w:rPr>
    </w:lvl>
  </w:abstractNum>
  <w:abstractNum w:abstractNumId="6" w15:restartNumberingAfterBreak="0">
    <w:nsid w:val="0DA46CD7"/>
    <w:multiLevelType w:val="multilevel"/>
    <w:tmpl w:val="17882B7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CF7372"/>
    <w:multiLevelType w:val="hybridMultilevel"/>
    <w:tmpl w:val="7FB0EAE6"/>
    <w:lvl w:ilvl="0" w:tplc="12B07012">
      <w:start w:val="1"/>
      <w:numFmt w:val="bullet"/>
      <w:lvlText w:val=""/>
      <w:lvlJc w:val="left"/>
      <w:pPr>
        <w:ind w:left="3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8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540" w:hanging="360"/>
      </w:pPr>
      <w:rPr>
        <w:rFonts w:ascii="Wingdings" w:hAnsi="Wingdings" w:hint="default"/>
      </w:rPr>
    </w:lvl>
  </w:abstractNum>
  <w:abstractNum w:abstractNumId="8" w15:restartNumberingAfterBreak="0">
    <w:nsid w:val="27EB178D"/>
    <w:multiLevelType w:val="hybridMultilevel"/>
    <w:tmpl w:val="41445ACE"/>
    <w:lvl w:ilvl="0" w:tplc="C814439E">
      <w:start w:val="1"/>
      <w:numFmt w:val="bullet"/>
      <w:lvlText w:val="-"/>
      <w:lvlJc w:val="left"/>
      <w:pPr>
        <w:tabs>
          <w:tab w:val="num" w:pos="737"/>
        </w:tabs>
        <w:ind w:left="737" w:hanging="737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0F5F18"/>
    <w:multiLevelType w:val="hybridMultilevel"/>
    <w:tmpl w:val="C736DD0A"/>
    <w:lvl w:ilvl="0" w:tplc="4CF6D9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0D47F3"/>
    <w:multiLevelType w:val="hybridMultilevel"/>
    <w:tmpl w:val="17882B72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F85CE6"/>
    <w:multiLevelType w:val="hybridMultilevel"/>
    <w:tmpl w:val="4CEA4656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F85B2D"/>
    <w:multiLevelType w:val="multilevel"/>
    <w:tmpl w:val="5826FDC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Prop BT" w:hAnsi="SymbolProp BT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C02302"/>
    <w:multiLevelType w:val="hybridMultilevel"/>
    <w:tmpl w:val="69426BF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AC69BA"/>
    <w:multiLevelType w:val="hybridMultilevel"/>
    <w:tmpl w:val="C938085E"/>
    <w:lvl w:ilvl="0" w:tplc="601A3F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16691B"/>
    <w:multiLevelType w:val="hybridMultilevel"/>
    <w:tmpl w:val="5826FDCA"/>
    <w:lvl w:ilvl="0" w:tplc="FAECF11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Prop BT" w:hAnsi="SymbolProp BT" w:hint="default"/>
      </w:rPr>
    </w:lvl>
    <w:lvl w:ilvl="1" w:tplc="F8F0C40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3"/>
  </w:num>
  <w:num w:numId="6">
    <w:abstractNumId w:val="7"/>
  </w:num>
  <w:num w:numId="7">
    <w:abstractNumId w:val="5"/>
  </w:num>
  <w:num w:numId="8">
    <w:abstractNumId w:val="4"/>
  </w:num>
  <w:num w:numId="9">
    <w:abstractNumId w:val="15"/>
  </w:num>
  <w:num w:numId="10">
    <w:abstractNumId w:val="11"/>
  </w:num>
  <w:num w:numId="11">
    <w:abstractNumId w:val="12"/>
  </w:num>
  <w:num w:numId="12">
    <w:abstractNumId w:val="10"/>
  </w:num>
  <w:num w:numId="13">
    <w:abstractNumId w:val="6"/>
  </w:num>
  <w:num w:numId="14">
    <w:abstractNumId w:val="9"/>
  </w:num>
  <w:num w:numId="15">
    <w:abstractNumId w:val="8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357"/>
  <w:hyphenationZone w:val="425"/>
  <w:defaultTableStyle w:val="Normal"/>
  <w:drawingGridHorizontalSpacing w:val="120"/>
  <w:drawingGridVerticalSpacing w:val="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3ED"/>
    <w:rsid w:val="00002BF3"/>
    <w:rsid w:val="00021A26"/>
    <w:rsid w:val="00023A57"/>
    <w:rsid w:val="00026E7F"/>
    <w:rsid w:val="000273F3"/>
    <w:rsid w:val="00031A49"/>
    <w:rsid w:val="000374EF"/>
    <w:rsid w:val="00044F33"/>
    <w:rsid w:val="0005072D"/>
    <w:rsid w:val="00052FEA"/>
    <w:rsid w:val="00053D22"/>
    <w:rsid w:val="00055147"/>
    <w:rsid w:val="00055786"/>
    <w:rsid w:val="000639FA"/>
    <w:rsid w:val="00066EFC"/>
    <w:rsid w:val="00070F0D"/>
    <w:rsid w:val="00074B02"/>
    <w:rsid w:val="00092880"/>
    <w:rsid w:val="00094520"/>
    <w:rsid w:val="00094843"/>
    <w:rsid w:val="000A03F7"/>
    <w:rsid w:val="000A243D"/>
    <w:rsid w:val="000A26E1"/>
    <w:rsid w:val="000A4004"/>
    <w:rsid w:val="000B40D3"/>
    <w:rsid w:val="000D09F0"/>
    <w:rsid w:val="000D7717"/>
    <w:rsid w:val="000D79B5"/>
    <w:rsid w:val="000E1C0E"/>
    <w:rsid w:val="000E3112"/>
    <w:rsid w:val="000E4DC7"/>
    <w:rsid w:val="000E7687"/>
    <w:rsid w:val="000E7D4F"/>
    <w:rsid w:val="000F46BE"/>
    <w:rsid w:val="000F655A"/>
    <w:rsid w:val="001040B1"/>
    <w:rsid w:val="00107712"/>
    <w:rsid w:val="00110EE9"/>
    <w:rsid w:val="00115792"/>
    <w:rsid w:val="00117284"/>
    <w:rsid w:val="00122E9A"/>
    <w:rsid w:val="001236A6"/>
    <w:rsid w:val="00125236"/>
    <w:rsid w:val="00125A3A"/>
    <w:rsid w:val="001312CA"/>
    <w:rsid w:val="0013563B"/>
    <w:rsid w:val="00154369"/>
    <w:rsid w:val="00170C3D"/>
    <w:rsid w:val="0017504C"/>
    <w:rsid w:val="00176091"/>
    <w:rsid w:val="001804AB"/>
    <w:rsid w:val="001970DE"/>
    <w:rsid w:val="001A6D23"/>
    <w:rsid w:val="001B264A"/>
    <w:rsid w:val="001B4E88"/>
    <w:rsid w:val="001C0B68"/>
    <w:rsid w:val="001C517C"/>
    <w:rsid w:val="001C5619"/>
    <w:rsid w:val="001D6FE2"/>
    <w:rsid w:val="001D71FE"/>
    <w:rsid w:val="001E0C61"/>
    <w:rsid w:val="001E4DB7"/>
    <w:rsid w:val="001E514E"/>
    <w:rsid w:val="001F5C12"/>
    <w:rsid w:val="00200044"/>
    <w:rsid w:val="00201C0E"/>
    <w:rsid w:val="00203592"/>
    <w:rsid w:val="00204021"/>
    <w:rsid w:val="00204F29"/>
    <w:rsid w:val="00206F20"/>
    <w:rsid w:val="002079C1"/>
    <w:rsid w:val="00212DDF"/>
    <w:rsid w:val="00214603"/>
    <w:rsid w:val="00223312"/>
    <w:rsid w:val="00225611"/>
    <w:rsid w:val="00233AD7"/>
    <w:rsid w:val="002418C5"/>
    <w:rsid w:val="00243843"/>
    <w:rsid w:val="00243FD8"/>
    <w:rsid w:val="00246E15"/>
    <w:rsid w:val="00251D9E"/>
    <w:rsid w:val="00252E42"/>
    <w:rsid w:val="00267439"/>
    <w:rsid w:val="00267B78"/>
    <w:rsid w:val="00271B4F"/>
    <w:rsid w:val="0028028D"/>
    <w:rsid w:val="002809D2"/>
    <w:rsid w:val="00284C59"/>
    <w:rsid w:val="0029022D"/>
    <w:rsid w:val="002A08DE"/>
    <w:rsid w:val="002B561B"/>
    <w:rsid w:val="002B65A8"/>
    <w:rsid w:val="002C0437"/>
    <w:rsid w:val="002C7B9B"/>
    <w:rsid w:val="002D4B71"/>
    <w:rsid w:val="002D6C2C"/>
    <w:rsid w:val="002F10F6"/>
    <w:rsid w:val="003113A9"/>
    <w:rsid w:val="003163ED"/>
    <w:rsid w:val="00320E45"/>
    <w:rsid w:val="00325D20"/>
    <w:rsid w:val="00330A4F"/>
    <w:rsid w:val="00332EFB"/>
    <w:rsid w:val="0035038F"/>
    <w:rsid w:val="00352BA7"/>
    <w:rsid w:val="003565E5"/>
    <w:rsid w:val="003606A5"/>
    <w:rsid w:val="00363C09"/>
    <w:rsid w:val="003713A2"/>
    <w:rsid w:val="00372349"/>
    <w:rsid w:val="0037525E"/>
    <w:rsid w:val="00384E30"/>
    <w:rsid w:val="003927A9"/>
    <w:rsid w:val="00392A10"/>
    <w:rsid w:val="00394AF4"/>
    <w:rsid w:val="003A756D"/>
    <w:rsid w:val="003B1C1C"/>
    <w:rsid w:val="003B3CF1"/>
    <w:rsid w:val="003B5A03"/>
    <w:rsid w:val="003B6C00"/>
    <w:rsid w:val="003C4744"/>
    <w:rsid w:val="003D4C05"/>
    <w:rsid w:val="003D571D"/>
    <w:rsid w:val="003D7151"/>
    <w:rsid w:val="003E10B7"/>
    <w:rsid w:val="003E3473"/>
    <w:rsid w:val="003E3CFF"/>
    <w:rsid w:val="003F0EAE"/>
    <w:rsid w:val="003F7111"/>
    <w:rsid w:val="00403788"/>
    <w:rsid w:val="004113C2"/>
    <w:rsid w:val="00413F5C"/>
    <w:rsid w:val="004170CA"/>
    <w:rsid w:val="004200EB"/>
    <w:rsid w:val="004211EB"/>
    <w:rsid w:val="00424110"/>
    <w:rsid w:val="0042442A"/>
    <w:rsid w:val="004325DA"/>
    <w:rsid w:val="0044183B"/>
    <w:rsid w:val="00443B3D"/>
    <w:rsid w:val="00444174"/>
    <w:rsid w:val="00447254"/>
    <w:rsid w:val="00455882"/>
    <w:rsid w:val="00464E52"/>
    <w:rsid w:val="004673F2"/>
    <w:rsid w:val="00484CF9"/>
    <w:rsid w:val="004864DA"/>
    <w:rsid w:val="00486FA2"/>
    <w:rsid w:val="004903CB"/>
    <w:rsid w:val="004A0951"/>
    <w:rsid w:val="004A4092"/>
    <w:rsid w:val="004A48CB"/>
    <w:rsid w:val="004A5E58"/>
    <w:rsid w:val="004B0D7A"/>
    <w:rsid w:val="004B1E4C"/>
    <w:rsid w:val="004B4527"/>
    <w:rsid w:val="004B4CE6"/>
    <w:rsid w:val="004C2774"/>
    <w:rsid w:val="004C5C65"/>
    <w:rsid w:val="004D1DBC"/>
    <w:rsid w:val="004E2B61"/>
    <w:rsid w:val="004F4281"/>
    <w:rsid w:val="004F6EE2"/>
    <w:rsid w:val="004F71B0"/>
    <w:rsid w:val="004F7DB4"/>
    <w:rsid w:val="005079B3"/>
    <w:rsid w:val="00523634"/>
    <w:rsid w:val="0054498D"/>
    <w:rsid w:val="00550055"/>
    <w:rsid w:val="00560311"/>
    <w:rsid w:val="00561874"/>
    <w:rsid w:val="005645C1"/>
    <w:rsid w:val="00564956"/>
    <w:rsid w:val="005654CC"/>
    <w:rsid w:val="00577E45"/>
    <w:rsid w:val="00580E8E"/>
    <w:rsid w:val="00586B19"/>
    <w:rsid w:val="00590FF2"/>
    <w:rsid w:val="005B0BB1"/>
    <w:rsid w:val="005B2BBE"/>
    <w:rsid w:val="005B6FF4"/>
    <w:rsid w:val="005C1CC0"/>
    <w:rsid w:val="005C3BC7"/>
    <w:rsid w:val="005C551D"/>
    <w:rsid w:val="005D1955"/>
    <w:rsid w:val="005D4C18"/>
    <w:rsid w:val="005F2953"/>
    <w:rsid w:val="005F402B"/>
    <w:rsid w:val="00601541"/>
    <w:rsid w:val="00603D1E"/>
    <w:rsid w:val="00624649"/>
    <w:rsid w:val="0062766E"/>
    <w:rsid w:val="0063092F"/>
    <w:rsid w:val="006360D9"/>
    <w:rsid w:val="00642C60"/>
    <w:rsid w:val="0064565E"/>
    <w:rsid w:val="006521B8"/>
    <w:rsid w:val="0066460A"/>
    <w:rsid w:val="00680600"/>
    <w:rsid w:val="00686A55"/>
    <w:rsid w:val="00697339"/>
    <w:rsid w:val="006B1C30"/>
    <w:rsid w:val="006B5F34"/>
    <w:rsid w:val="006B7B31"/>
    <w:rsid w:val="006C66D2"/>
    <w:rsid w:val="006D09D5"/>
    <w:rsid w:val="006D64CB"/>
    <w:rsid w:val="006E0596"/>
    <w:rsid w:val="006F1057"/>
    <w:rsid w:val="006F2E03"/>
    <w:rsid w:val="00701C87"/>
    <w:rsid w:val="00706D98"/>
    <w:rsid w:val="007108F8"/>
    <w:rsid w:val="007257E1"/>
    <w:rsid w:val="00727351"/>
    <w:rsid w:val="007436A3"/>
    <w:rsid w:val="0075086E"/>
    <w:rsid w:val="007521CE"/>
    <w:rsid w:val="007545E3"/>
    <w:rsid w:val="00756772"/>
    <w:rsid w:val="007606F3"/>
    <w:rsid w:val="00760BA2"/>
    <w:rsid w:val="007713CE"/>
    <w:rsid w:val="007729D1"/>
    <w:rsid w:val="00772D9A"/>
    <w:rsid w:val="00774104"/>
    <w:rsid w:val="00790C6B"/>
    <w:rsid w:val="007947C4"/>
    <w:rsid w:val="007947ED"/>
    <w:rsid w:val="007951DA"/>
    <w:rsid w:val="007A065C"/>
    <w:rsid w:val="007A1B85"/>
    <w:rsid w:val="007A408E"/>
    <w:rsid w:val="007B4B70"/>
    <w:rsid w:val="007C073B"/>
    <w:rsid w:val="007C1DE5"/>
    <w:rsid w:val="007C5677"/>
    <w:rsid w:val="007D130F"/>
    <w:rsid w:val="007F0EFD"/>
    <w:rsid w:val="007F3A6F"/>
    <w:rsid w:val="007F66C8"/>
    <w:rsid w:val="008115ED"/>
    <w:rsid w:val="00817E3B"/>
    <w:rsid w:val="008277AB"/>
    <w:rsid w:val="00827BF9"/>
    <w:rsid w:val="0083071B"/>
    <w:rsid w:val="008322B8"/>
    <w:rsid w:val="00834106"/>
    <w:rsid w:val="00842236"/>
    <w:rsid w:val="00843532"/>
    <w:rsid w:val="00855D7E"/>
    <w:rsid w:val="00855DE7"/>
    <w:rsid w:val="0086022B"/>
    <w:rsid w:val="0086046F"/>
    <w:rsid w:val="00872990"/>
    <w:rsid w:val="0087391D"/>
    <w:rsid w:val="00877B7A"/>
    <w:rsid w:val="00880D44"/>
    <w:rsid w:val="00886E53"/>
    <w:rsid w:val="00887973"/>
    <w:rsid w:val="008A2B9D"/>
    <w:rsid w:val="008B59B5"/>
    <w:rsid w:val="008C0CF4"/>
    <w:rsid w:val="008C2BDB"/>
    <w:rsid w:val="008C6724"/>
    <w:rsid w:val="008C6B22"/>
    <w:rsid w:val="008C6C0C"/>
    <w:rsid w:val="008E574D"/>
    <w:rsid w:val="008E6478"/>
    <w:rsid w:val="008F12C9"/>
    <w:rsid w:val="008F1AD3"/>
    <w:rsid w:val="008F4367"/>
    <w:rsid w:val="008F576F"/>
    <w:rsid w:val="008F57D6"/>
    <w:rsid w:val="009011F4"/>
    <w:rsid w:val="00904C01"/>
    <w:rsid w:val="00906310"/>
    <w:rsid w:val="0090718C"/>
    <w:rsid w:val="00910096"/>
    <w:rsid w:val="00911216"/>
    <w:rsid w:val="00925D75"/>
    <w:rsid w:val="009271F7"/>
    <w:rsid w:val="00932A4F"/>
    <w:rsid w:val="00933EA9"/>
    <w:rsid w:val="00934A31"/>
    <w:rsid w:val="009404B1"/>
    <w:rsid w:val="00942D7C"/>
    <w:rsid w:val="00965CD4"/>
    <w:rsid w:val="00970773"/>
    <w:rsid w:val="00975541"/>
    <w:rsid w:val="00980479"/>
    <w:rsid w:val="009842F4"/>
    <w:rsid w:val="00990005"/>
    <w:rsid w:val="00995214"/>
    <w:rsid w:val="009A109F"/>
    <w:rsid w:val="009B24B2"/>
    <w:rsid w:val="009C2DD1"/>
    <w:rsid w:val="009C315A"/>
    <w:rsid w:val="009C3C51"/>
    <w:rsid w:val="009C4FD6"/>
    <w:rsid w:val="009C6A2A"/>
    <w:rsid w:val="009D2A37"/>
    <w:rsid w:val="009D6790"/>
    <w:rsid w:val="009F191F"/>
    <w:rsid w:val="009F5FD3"/>
    <w:rsid w:val="00A25391"/>
    <w:rsid w:val="00A2605F"/>
    <w:rsid w:val="00A272AB"/>
    <w:rsid w:val="00A360B8"/>
    <w:rsid w:val="00A4387E"/>
    <w:rsid w:val="00A46A93"/>
    <w:rsid w:val="00A5201C"/>
    <w:rsid w:val="00A57A1E"/>
    <w:rsid w:val="00A57ACB"/>
    <w:rsid w:val="00A60CD4"/>
    <w:rsid w:val="00A635E0"/>
    <w:rsid w:val="00A6675A"/>
    <w:rsid w:val="00A679D0"/>
    <w:rsid w:val="00A7306B"/>
    <w:rsid w:val="00A93D4C"/>
    <w:rsid w:val="00AA4519"/>
    <w:rsid w:val="00AB5BFB"/>
    <w:rsid w:val="00AB626E"/>
    <w:rsid w:val="00AD0682"/>
    <w:rsid w:val="00AD2ED3"/>
    <w:rsid w:val="00AE2862"/>
    <w:rsid w:val="00AE5AF7"/>
    <w:rsid w:val="00AE6AD0"/>
    <w:rsid w:val="00AE74A3"/>
    <w:rsid w:val="00AF2001"/>
    <w:rsid w:val="00B01B89"/>
    <w:rsid w:val="00B10D9D"/>
    <w:rsid w:val="00B130D2"/>
    <w:rsid w:val="00B1713C"/>
    <w:rsid w:val="00B2390A"/>
    <w:rsid w:val="00B339E6"/>
    <w:rsid w:val="00B37E67"/>
    <w:rsid w:val="00B41433"/>
    <w:rsid w:val="00B4147E"/>
    <w:rsid w:val="00B45197"/>
    <w:rsid w:val="00B45F20"/>
    <w:rsid w:val="00B534D9"/>
    <w:rsid w:val="00B6463E"/>
    <w:rsid w:val="00B72E66"/>
    <w:rsid w:val="00B91EAB"/>
    <w:rsid w:val="00B97C08"/>
    <w:rsid w:val="00B97F3E"/>
    <w:rsid w:val="00BA1D94"/>
    <w:rsid w:val="00BA7E65"/>
    <w:rsid w:val="00BB61E8"/>
    <w:rsid w:val="00BC1C1A"/>
    <w:rsid w:val="00BC54C7"/>
    <w:rsid w:val="00BC56C8"/>
    <w:rsid w:val="00BD7071"/>
    <w:rsid w:val="00C1002C"/>
    <w:rsid w:val="00C143B6"/>
    <w:rsid w:val="00C14AAE"/>
    <w:rsid w:val="00C31EEB"/>
    <w:rsid w:val="00C50123"/>
    <w:rsid w:val="00C57C7D"/>
    <w:rsid w:val="00C7180A"/>
    <w:rsid w:val="00C830B9"/>
    <w:rsid w:val="00C84BA8"/>
    <w:rsid w:val="00C871CF"/>
    <w:rsid w:val="00C950E7"/>
    <w:rsid w:val="00C96D8C"/>
    <w:rsid w:val="00C9700B"/>
    <w:rsid w:val="00CA7B4F"/>
    <w:rsid w:val="00CB2474"/>
    <w:rsid w:val="00CB3E74"/>
    <w:rsid w:val="00CC0A24"/>
    <w:rsid w:val="00CD389F"/>
    <w:rsid w:val="00CD6877"/>
    <w:rsid w:val="00CD767D"/>
    <w:rsid w:val="00CE3EB2"/>
    <w:rsid w:val="00D05175"/>
    <w:rsid w:val="00D1194E"/>
    <w:rsid w:val="00D12DCB"/>
    <w:rsid w:val="00D15039"/>
    <w:rsid w:val="00D23DF2"/>
    <w:rsid w:val="00D24217"/>
    <w:rsid w:val="00D25890"/>
    <w:rsid w:val="00D27609"/>
    <w:rsid w:val="00D36D31"/>
    <w:rsid w:val="00D45380"/>
    <w:rsid w:val="00D50915"/>
    <w:rsid w:val="00D51A16"/>
    <w:rsid w:val="00D534D9"/>
    <w:rsid w:val="00D55639"/>
    <w:rsid w:val="00D55E83"/>
    <w:rsid w:val="00D56EA9"/>
    <w:rsid w:val="00D65100"/>
    <w:rsid w:val="00D6668F"/>
    <w:rsid w:val="00D728B4"/>
    <w:rsid w:val="00D75F23"/>
    <w:rsid w:val="00D80281"/>
    <w:rsid w:val="00D861C6"/>
    <w:rsid w:val="00D92059"/>
    <w:rsid w:val="00D93F8C"/>
    <w:rsid w:val="00D95086"/>
    <w:rsid w:val="00DB2C5B"/>
    <w:rsid w:val="00DB2D93"/>
    <w:rsid w:val="00DC76E4"/>
    <w:rsid w:val="00DD3729"/>
    <w:rsid w:val="00DD4B7E"/>
    <w:rsid w:val="00DD793D"/>
    <w:rsid w:val="00DE1054"/>
    <w:rsid w:val="00DE17FC"/>
    <w:rsid w:val="00DE4935"/>
    <w:rsid w:val="00DE4F46"/>
    <w:rsid w:val="00DE50A6"/>
    <w:rsid w:val="00DF117F"/>
    <w:rsid w:val="00DF13CD"/>
    <w:rsid w:val="00E027D8"/>
    <w:rsid w:val="00E029EE"/>
    <w:rsid w:val="00E07184"/>
    <w:rsid w:val="00E11A4A"/>
    <w:rsid w:val="00E1644B"/>
    <w:rsid w:val="00E262DA"/>
    <w:rsid w:val="00E26AB7"/>
    <w:rsid w:val="00E33E2A"/>
    <w:rsid w:val="00E34DFF"/>
    <w:rsid w:val="00E35CE2"/>
    <w:rsid w:val="00E478BC"/>
    <w:rsid w:val="00E53AFB"/>
    <w:rsid w:val="00E641C1"/>
    <w:rsid w:val="00E660D3"/>
    <w:rsid w:val="00E70EE8"/>
    <w:rsid w:val="00E72B5C"/>
    <w:rsid w:val="00E82B5C"/>
    <w:rsid w:val="00E854B6"/>
    <w:rsid w:val="00E87207"/>
    <w:rsid w:val="00E8790B"/>
    <w:rsid w:val="00E91E60"/>
    <w:rsid w:val="00E96CE0"/>
    <w:rsid w:val="00EA081F"/>
    <w:rsid w:val="00EA23D4"/>
    <w:rsid w:val="00EA4E42"/>
    <w:rsid w:val="00EA7BB5"/>
    <w:rsid w:val="00EB17A7"/>
    <w:rsid w:val="00EB401D"/>
    <w:rsid w:val="00EC36D3"/>
    <w:rsid w:val="00ED1EDA"/>
    <w:rsid w:val="00ED3D44"/>
    <w:rsid w:val="00ED4179"/>
    <w:rsid w:val="00EF4889"/>
    <w:rsid w:val="00F01CBC"/>
    <w:rsid w:val="00F03572"/>
    <w:rsid w:val="00F16CDC"/>
    <w:rsid w:val="00F20B7B"/>
    <w:rsid w:val="00F2613B"/>
    <w:rsid w:val="00F3354A"/>
    <w:rsid w:val="00F44489"/>
    <w:rsid w:val="00F470EB"/>
    <w:rsid w:val="00F47EE0"/>
    <w:rsid w:val="00F64F0C"/>
    <w:rsid w:val="00F72F12"/>
    <w:rsid w:val="00F768D9"/>
    <w:rsid w:val="00F84C04"/>
    <w:rsid w:val="00F9258E"/>
    <w:rsid w:val="00F9270A"/>
    <w:rsid w:val="00F9605D"/>
    <w:rsid w:val="00F97C30"/>
    <w:rsid w:val="00FA0939"/>
    <w:rsid w:val="00FA195E"/>
    <w:rsid w:val="00FA1F2C"/>
    <w:rsid w:val="00FA4D17"/>
    <w:rsid w:val="00FB55C0"/>
    <w:rsid w:val="00FC1CF3"/>
    <w:rsid w:val="00FC29F6"/>
    <w:rsid w:val="00FD31B0"/>
    <w:rsid w:val="00FE14C1"/>
    <w:rsid w:val="00FE5DE6"/>
    <w:rsid w:val="00FE6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02FA4CD2-AEE1-40C1-B2D5-89DA9C711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83B"/>
    <w:pPr>
      <w:suppressAutoHyphens/>
    </w:pPr>
    <w:rPr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sz w:val="21"/>
      <w:szCs w:val="21"/>
    </w:rPr>
  </w:style>
  <w:style w:type="character" w:customStyle="1" w:styleId="WW8Num2z0">
    <w:name w:val="WW8Num2z0"/>
    <w:rPr>
      <w:b w:val="0"/>
      <w:sz w:val="21"/>
      <w:szCs w:val="21"/>
    </w:rPr>
  </w:style>
  <w:style w:type="character" w:customStyle="1" w:styleId="WW8Num3z0">
    <w:name w:val="WW8Num3z0"/>
    <w:rPr>
      <w:rFonts w:ascii="Symbol" w:hAnsi="Symbol" w:cs="StarSymbol"/>
      <w:sz w:val="18"/>
      <w:szCs w:val="18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4z0">
    <w:name w:val="WW8Num4z0"/>
    <w:rPr>
      <w:rFonts w:ascii="Symbol" w:hAnsi="Symbol" w:cs="StarSymbol"/>
      <w:sz w:val="18"/>
      <w:szCs w:val="18"/>
    </w:rPr>
  </w:style>
  <w:style w:type="character" w:customStyle="1" w:styleId="WW8Num4z1">
    <w:name w:val="WW8Num4z1"/>
    <w:rPr>
      <w:rFonts w:ascii="OpenSymbol" w:hAnsi="OpenSymbol" w:cs="Open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5z0">
    <w:name w:val="WW8Num5z0"/>
    <w:rPr>
      <w:rFonts w:ascii="Arial" w:hAnsi="Arial"/>
      <w:b w:val="0"/>
      <w:i w:val="0"/>
      <w:sz w:val="20"/>
      <w:szCs w:val="20"/>
    </w:rPr>
  </w:style>
  <w:style w:type="character" w:customStyle="1" w:styleId="WW8Num5z1">
    <w:name w:val="WW8Num5z1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6z0">
    <w:name w:val="WW8Num6z0"/>
    <w:rPr>
      <w:rFonts w:ascii="Arial" w:hAnsi="Arial"/>
      <w:b w:val="0"/>
      <w:i w:val="0"/>
      <w:sz w:val="20"/>
      <w:szCs w:val="20"/>
    </w:rPr>
  </w:style>
  <w:style w:type="character" w:customStyle="1" w:styleId="WW8Num6z1">
    <w:name w:val="WW8Num6z1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8z0">
    <w:name w:val="WW8Num8z0"/>
    <w:rPr>
      <w:rFonts w:ascii="Arial" w:hAnsi="Arial"/>
      <w:b w:val="0"/>
      <w:i w:val="0"/>
      <w:sz w:val="20"/>
      <w:szCs w:val="20"/>
    </w:rPr>
  </w:style>
  <w:style w:type="character" w:customStyle="1" w:styleId="WW8Num8z1">
    <w:name w:val="WW8Num8z1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8z2">
    <w:name w:val="WW8Num8z2"/>
    <w:rPr>
      <w:b w:val="0"/>
      <w:i w:val="0"/>
      <w:sz w:val="20"/>
      <w:szCs w:val="20"/>
    </w:rPr>
  </w:style>
  <w:style w:type="character" w:customStyle="1" w:styleId="WW8Num9z0">
    <w:name w:val="WW8Num9z0"/>
    <w:rPr>
      <w:rFonts w:ascii="Arial" w:hAnsi="Arial"/>
      <w:b w:val="0"/>
      <w:i w:val="0"/>
      <w:sz w:val="20"/>
      <w:szCs w:val="20"/>
    </w:rPr>
  </w:style>
  <w:style w:type="character" w:customStyle="1" w:styleId="WW8Num9z1">
    <w:name w:val="WW8Num9z1"/>
    <w:rPr>
      <w:rFonts w:ascii="Symbol" w:hAnsi="Symbol"/>
      <w:b w:val="0"/>
      <w:i w:val="0"/>
      <w:color w:val="000000"/>
      <w:sz w:val="20"/>
      <w:szCs w:val="20"/>
    </w:rPr>
  </w:style>
  <w:style w:type="character" w:customStyle="1" w:styleId="WW8Num9z2">
    <w:name w:val="WW8Num9z2"/>
    <w:rPr>
      <w:b w:val="0"/>
      <w:i w:val="0"/>
      <w:sz w:val="20"/>
      <w:szCs w:val="20"/>
    </w:rPr>
  </w:style>
  <w:style w:type="character" w:customStyle="1" w:styleId="WW8Num10z0">
    <w:name w:val="WW8Num10z0"/>
    <w:rPr>
      <w:rFonts w:ascii="Arial" w:hAnsi="Arial"/>
      <w:b w:val="0"/>
      <w:i w:val="0"/>
      <w:sz w:val="20"/>
      <w:szCs w:val="20"/>
    </w:rPr>
  </w:style>
  <w:style w:type="character" w:customStyle="1" w:styleId="WW8Num10z1">
    <w:name w:val="WW8Num10z1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11z0">
    <w:name w:val="WW8Num11z0"/>
    <w:rPr>
      <w:rFonts w:ascii="Symbol" w:hAnsi="Symbol"/>
      <w:b w:val="0"/>
      <w:i w:val="0"/>
      <w:color w:val="000000"/>
      <w:sz w:val="20"/>
      <w:szCs w:val="20"/>
    </w:rPr>
  </w:style>
  <w:style w:type="character" w:customStyle="1" w:styleId="WW8Num11z1">
    <w:name w:val="WW8Num11z1"/>
    <w:rPr>
      <w:b w:val="0"/>
      <w:i w:val="0"/>
      <w:color w:val="000000"/>
      <w:sz w:val="21"/>
      <w:szCs w:val="21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Arial" w:hAnsi="Arial"/>
      <w:b w:val="0"/>
      <w:i w:val="0"/>
      <w:sz w:val="20"/>
      <w:szCs w:val="20"/>
    </w:rPr>
  </w:style>
  <w:style w:type="character" w:customStyle="1" w:styleId="WW8Num12z1">
    <w:name w:val="WW8Num12z1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13z0">
    <w:name w:val="WW8Num13z0"/>
    <w:rPr>
      <w:sz w:val="20"/>
      <w:szCs w:val="20"/>
    </w:rPr>
  </w:style>
  <w:style w:type="character" w:customStyle="1" w:styleId="WW8Num14z0">
    <w:name w:val="WW8Num14z0"/>
    <w:rPr>
      <w:b w:val="0"/>
      <w:i w:val="0"/>
      <w:color w:val="000000"/>
      <w:sz w:val="16"/>
      <w:szCs w:val="16"/>
    </w:rPr>
  </w:style>
  <w:style w:type="character" w:customStyle="1" w:styleId="WW8Num14z1">
    <w:name w:val="WW8Num14z1"/>
    <w:rPr>
      <w:b w:val="0"/>
      <w:i w:val="0"/>
      <w:color w:val="000000"/>
      <w:sz w:val="21"/>
      <w:szCs w:val="21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4z4">
    <w:name w:val="WW8Num14z4"/>
    <w:rPr>
      <w:rFonts w:ascii="Courier New" w:hAnsi="Courier New" w:cs="Courier New"/>
    </w:rPr>
  </w:style>
  <w:style w:type="character" w:customStyle="1" w:styleId="WW8Num15z0">
    <w:name w:val="WW8Num15z0"/>
    <w:rPr>
      <w:b w:val="0"/>
      <w:i w:val="0"/>
      <w:color w:val="000000"/>
      <w:sz w:val="20"/>
      <w:szCs w:val="20"/>
    </w:rPr>
  </w:style>
  <w:style w:type="character" w:customStyle="1" w:styleId="WW8Num15z1">
    <w:name w:val="WW8Num15z1"/>
    <w:rPr>
      <w:b w:val="0"/>
      <w:i w:val="0"/>
      <w:color w:val="000000"/>
      <w:sz w:val="21"/>
      <w:szCs w:val="21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Arial" w:hAnsi="Arial"/>
      <w:b w:val="0"/>
      <w:i w:val="0"/>
      <w:sz w:val="20"/>
      <w:szCs w:val="20"/>
    </w:rPr>
  </w:style>
  <w:style w:type="character" w:customStyle="1" w:styleId="WW8Num17z0">
    <w:name w:val="WW8Num17z0"/>
    <w:rPr>
      <w:sz w:val="20"/>
      <w:szCs w:val="20"/>
    </w:rPr>
  </w:style>
  <w:style w:type="character" w:customStyle="1" w:styleId="WW8Num18z0">
    <w:name w:val="WW8Num18z0"/>
    <w:rPr>
      <w:rFonts w:ascii="Arial" w:hAnsi="Arial"/>
      <w:b w:val="0"/>
      <w:i w:val="0"/>
      <w:sz w:val="20"/>
      <w:szCs w:val="20"/>
    </w:rPr>
  </w:style>
  <w:style w:type="character" w:customStyle="1" w:styleId="WW8Num18z1">
    <w:name w:val="WW8Num18z1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19z0">
    <w:name w:val="WW8Num19z0"/>
    <w:rPr>
      <w:rFonts w:ascii="Arial" w:hAnsi="Arial"/>
      <w:b w:val="0"/>
      <w:i w:val="0"/>
      <w:sz w:val="20"/>
      <w:szCs w:val="20"/>
    </w:rPr>
  </w:style>
  <w:style w:type="character" w:customStyle="1" w:styleId="WW8Num19z1">
    <w:name w:val="WW8Num19z1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19z2">
    <w:name w:val="WW8Num19z2"/>
    <w:rPr>
      <w:b w:val="0"/>
      <w:i w:val="0"/>
      <w:sz w:val="20"/>
      <w:szCs w:val="20"/>
    </w:rPr>
  </w:style>
  <w:style w:type="character" w:customStyle="1" w:styleId="WW8Num20z0">
    <w:name w:val="WW8Num20z0"/>
    <w:rPr>
      <w:sz w:val="20"/>
      <w:szCs w:val="20"/>
    </w:rPr>
  </w:style>
  <w:style w:type="character" w:customStyle="1" w:styleId="WW8Num21z0">
    <w:name w:val="WW8Num21z0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22z0">
    <w:name w:val="WW8Num22z0"/>
    <w:rPr>
      <w:b w:val="0"/>
      <w:i w:val="0"/>
      <w:color w:val="000000"/>
      <w:sz w:val="20"/>
      <w:szCs w:val="20"/>
    </w:rPr>
  </w:style>
  <w:style w:type="character" w:customStyle="1" w:styleId="WW8Num22z1">
    <w:name w:val="WW8Num22z1"/>
    <w:rPr>
      <w:b w:val="0"/>
      <w:i w:val="0"/>
      <w:color w:val="000000"/>
      <w:sz w:val="21"/>
      <w:szCs w:val="21"/>
    </w:rPr>
  </w:style>
  <w:style w:type="character" w:customStyle="1" w:styleId="WW8Num22z2">
    <w:name w:val="WW8Num22z2"/>
    <w:rPr>
      <w:rFonts w:ascii="Wingdings" w:hAnsi="Wingdings"/>
    </w:rPr>
  </w:style>
  <w:style w:type="character" w:customStyle="1" w:styleId="WW8Num22z3">
    <w:name w:val="WW8Num22z3"/>
    <w:rPr>
      <w:rFonts w:ascii="Symbol" w:hAnsi="Symbol"/>
    </w:rPr>
  </w:style>
  <w:style w:type="character" w:customStyle="1" w:styleId="WW8Num22z4">
    <w:name w:val="WW8Num22z4"/>
    <w:rPr>
      <w:rFonts w:ascii="Courier New" w:hAnsi="Courier New" w:cs="Courier New"/>
    </w:rPr>
  </w:style>
  <w:style w:type="character" w:customStyle="1" w:styleId="WW8Num23z0">
    <w:name w:val="WW8Num23z0"/>
    <w:rPr>
      <w:rFonts w:ascii="Arial" w:hAnsi="Arial"/>
      <w:b w:val="0"/>
      <w:i w:val="0"/>
      <w:sz w:val="20"/>
      <w:szCs w:val="20"/>
    </w:rPr>
  </w:style>
  <w:style w:type="character" w:customStyle="1" w:styleId="WW8Num24z0">
    <w:name w:val="WW8Num24z0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24z1">
    <w:name w:val="WW8Num24z1"/>
    <w:rPr>
      <w:b w:val="0"/>
      <w:i w:val="0"/>
      <w:color w:val="000000"/>
      <w:sz w:val="21"/>
      <w:szCs w:val="21"/>
    </w:rPr>
  </w:style>
  <w:style w:type="character" w:customStyle="1" w:styleId="WW8Num24z2">
    <w:name w:val="WW8Num24z2"/>
    <w:rPr>
      <w:rFonts w:ascii="Wingdings" w:hAnsi="Wingdings"/>
    </w:rPr>
  </w:style>
  <w:style w:type="character" w:customStyle="1" w:styleId="WW8Num24z3">
    <w:name w:val="WW8Num24z3"/>
    <w:rPr>
      <w:rFonts w:ascii="Symbol" w:hAnsi="Symbol"/>
    </w:rPr>
  </w:style>
  <w:style w:type="character" w:customStyle="1" w:styleId="WW8Num24z4">
    <w:name w:val="WW8Num24z4"/>
    <w:rPr>
      <w:rFonts w:ascii="Courier New" w:hAnsi="Courier New" w:cs="Courier New"/>
    </w:rPr>
  </w:style>
  <w:style w:type="character" w:customStyle="1" w:styleId="WW-DefaultParagraphFont">
    <w:name w:val="WW-Default Paragraph Font"/>
  </w:style>
  <w:style w:type="character" w:customStyle="1" w:styleId="Teletype">
    <w:name w:val="Teletype"/>
    <w:rPr>
      <w:rFonts w:ascii="DejaVu Sans Mono" w:eastAsia="DejaVu Sans Mono" w:hAnsi="DejaVu Sans Mono" w:cs="DejaVu Sans Mono"/>
    </w:rPr>
  </w:style>
  <w:style w:type="character" w:styleId="Brojstranice">
    <w:name w:val="page number"/>
    <w:basedOn w:val="WW-DefaultParagraphFont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Grafikeoznake1">
    <w:name w:val="Grafičke oznake1"/>
    <w:rPr>
      <w:rFonts w:ascii="OpenSymbol" w:eastAsia="OpenSymbol" w:hAnsi="OpenSymbol" w:cs="OpenSymbol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DejaVu Sans" w:hAnsi="Arial" w:cs="Lohit Hindi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Naslov">
    <w:name w:val="Title"/>
    <w:basedOn w:val="Naslov1"/>
    <w:next w:val="Podnaslov"/>
    <w:qFormat/>
  </w:style>
  <w:style w:type="paragraph" w:styleId="Podnaslov">
    <w:name w:val="Subtitle"/>
    <w:basedOn w:val="Naslov1"/>
    <w:next w:val="Tijeloteksta"/>
    <w:qFormat/>
    <w:pPr>
      <w:jc w:val="center"/>
    </w:pPr>
    <w:rPr>
      <w:i/>
      <w:iCs/>
    </w:rPr>
  </w:style>
  <w:style w:type="paragraph" w:styleId="Popis">
    <w:name w:val="List"/>
    <w:basedOn w:val="Tijeloteksta"/>
    <w:rPr>
      <w:rFonts w:ascii="Arial" w:hAnsi="Arial" w:cs="Tahoma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ascii="Arial" w:hAnsi="Arial" w:cs="Lohit Hindi"/>
      <w:i/>
      <w:iCs/>
    </w:rPr>
  </w:style>
  <w:style w:type="paragraph" w:customStyle="1" w:styleId="Indeks">
    <w:name w:val="Indeks"/>
    <w:basedOn w:val="Normal"/>
    <w:pPr>
      <w:suppressLineNumbers/>
    </w:pPr>
    <w:rPr>
      <w:rFonts w:ascii="Arial" w:hAnsi="Arial" w:cs="Lohit Hindi"/>
    </w:rPr>
  </w:style>
  <w:style w:type="paragraph" w:customStyle="1" w:styleId="Heading">
    <w:name w:val="Heading"/>
    <w:basedOn w:val="Normal"/>
    <w:next w:val="Tijeloteksta"/>
    <w:pPr>
      <w:keepNext/>
      <w:spacing w:before="240" w:after="120"/>
    </w:pPr>
    <w:rPr>
      <w:rFonts w:ascii="Arial" w:eastAsia="DejaVu Sans" w:hAnsi="Arial" w:cs="Tahoma"/>
      <w:szCs w:val="28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ascii="Arial" w:hAnsi="Arial" w:cs="Tahoma"/>
    </w:rPr>
  </w:style>
  <w:style w:type="paragraph" w:styleId="Zaglavlje">
    <w:name w:val="header"/>
    <w:basedOn w:val="Normal"/>
    <w:link w:val="ZaglavljeChar"/>
    <w:uiPriority w:val="99"/>
    <w:pPr>
      <w:tabs>
        <w:tab w:val="center" w:pos="4536"/>
        <w:tab w:val="right" w:pos="9072"/>
      </w:tabs>
    </w:pPr>
    <w:rPr>
      <w:lang w:val="x-none"/>
    </w:rPr>
  </w:style>
  <w:style w:type="paragraph" w:styleId="Podnoje">
    <w:name w:val="footer"/>
    <w:basedOn w:val="Normal"/>
    <w:link w:val="PodnojeChar"/>
    <w:uiPriority w:val="99"/>
    <w:pPr>
      <w:tabs>
        <w:tab w:val="center" w:pos="4536"/>
        <w:tab w:val="right" w:pos="9072"/>
      </w:tabs>
    </w:pPr>
    <w:rPr>
      <w:lang w:val="x-none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ijeloteksta"/>
  </w:style>
  <w:style w:type="paragraph" w:customStyle="1" w:styleId="Sadrajitablice">
    <w:name w:val="Sadržaji tablice"/>
    <w:basedOn w:val="Normal"/>
    <w:pPr>
      <w:suppressLineNumbers/>
    </w:pPr>
  </w:style>
  <w:style w:type="paragraph" w:customStyle="1" w:styleId="Naslovtablice">
    <w:name w:val="Naslov tablice"/>
    <w:basedOn w:val="Sadrajitablice"/>
    <w:pPr>
      <w:jc w:val="center"/>
    </w:pPr>
    <w:rPr>
      <w:b/>
      <w:bCs/>
    </w:rPr>
  </w:style>
  <w:style w:type="character" w:styleId="Hiperveza">
    <w:name w:val="Hyperlink"/>
    <w:rsid w:val="00925D75"/>
    <w:rPr>
      <w:color w:val="0000FF"/>
      <w:u w:val="single"/>
    </w:rPr>
  </w:style>
  <w:style w:type="character" w:styleId="SlijeenaHiperveza">
    <w:name w:val="FollowedHyperlink"/>
    <w:rsid w:val="00925D75"/>
    <w:rPr>
      <w:color w:val="800080"/>
      <w:u w:val="single"/>
    </w:rPr>
  </w:style>
  <w:style w:type="paragraph" w:customStyle="1" w:styleId="SubTitle1">
    <w:name w:val="SubTitle 1"/>
    <w:basedOn w:val="Normal"/>
    <w:next w:val="SubTitle2"/>
    <w:rsid w:val="005654CC"/>
    <w:pPr>
      <w:suppressAutoHyphens w:val="0"/>
      <w:spacing w:after="240"/>
      <w:jc w:val="center"/>
    </w:pPr>
    <w:rPr>
      <w:b/>
      <w:snapToGrid w:val="0"/>
      <w:sz w:val="40"/>
      <w:szCs w:val="20"/>
      <w:lang w:val="en-GB" w:eastAsia="en-US"/>
    </w:rPr>
  </w:style>
  <w:style w:type="paragraph" w:customStyle="1" w:styleId="SubTitle2">
    <w:name w:val="SubTitle 2"/>
    <w:basedOn w:val="Normal"/>
    <w:rsid w:val="005654CC"/>
    <w:pPr>
      <w:suppressAutoHyphens w:val="0"/>
      <w:spacing w:after="240"/>
      <w:jc w:val="center"/>
    </w:pPr>
    <w:rPr>
      <w:b/>
      <w:snapToGrid w:val="0"/>
      <w:sz w:val="32"/>
      <w:szCs w:val="20"/>
      <w:lang w:val="en-GB" w:eastAsia="en-US"/>
    </w:rPr>
  </w:style>
  <w:style w:type="character" w:styleId="Referencakomentara">
    <w:name w:val="annotation reference"/>
    <w:rsid w:val="005654CC"/>
    <w:rPr>
      <w:sz w:val="16"/>
      <w:szCs w:val="16"/>
    </w:rPr>
  </w:style>
  <w:style w:type="paragraph" w:styleId="Tekstkomentara">
    <w:name w:val="annotation text"/>
    <w:basedOn w:val="Normal"/>
    <w:link w:val="TekstkomentaraChar"/>
    <w:rsid w:val="005654CC"/>
    <w:rPr>
      <w:sz w:val="20"/>
      <w:szCs w:val="20"/>
      <w:lang w:val="x-none"/>
    </w:rPr>
  </w:style>
  <w:style w:type="character" w:customStyle="1" w:styleId="TekstkomentaraChar">
    <w:name w:val="Tekst komentara Char"/>
    <w:link w:val="Tekstkomentara"/>
    <w:rsid w:val="005654CC"/>
    <w:rPr>
      <w:lang w:eastAsia="ar-SA"/>
    </w:rPr>
  </w:style>
  <w:style w:type="paragraph" w:styleId="Predmetkomentara">
    <w:name w:val="annotation subject"/>
    <w:basedOn w:val="Tekstkomentara"/>
    <w:next w:val="Tekstkomentara"/>
    <w:link w:val="PredmetkomentaraChar"/>
    <w:rsid w:val="005654CC"/>
    <w:rPr>
      <w:b/>
      <w:bCs/>
    </w:rPr>
  </w:style>
  <w:style w:type="character" w:customStyle="1" w:styleId="PredmetkomentaraChar">
    <w:name w:val="Predmet komentara Char"/>
    <w:link w:val="Predmetkomentara"/>
    <w:rsid w:val="005654CC"/>
    <w:rPr>
      <w:b/>
      <w:bCs/>
      <w:lang w:eastAsia="ar-SA"/>
    </w:rPr>
  </w:style>
  <w:style w:type="paragraph" w:styleId="Tekstbalonia">
    <w:name w:val="Balloon Text"/>
    <w:basedOn w:val="Normal"/>
    <w:link w:val="TekstbaloniaChar"/>
    <w:rsid w:val="005654CC"/>
    <w:rPr>
      <w:rFonts w:ascii="Tahoma" w:hAnsi="Tahoma"/>
      <w:sz w:val="16"/>
      <w:szCs w:val="16"/>
      <w:lang w:val="x-none"/>
    </w:rPr>
  </w:style>
  <w:style w:type="character" w:customStyle="1" w:styleId="TekstbaloniaChar">
    <w:name w:val="Tekst balončića Char"/>
    <w:link w:val="Tekstbalonia"/>
    <w:rsid w:val="005654CC"/>
    <w:rPr>
      <w:rFonts w:ascii="Tahoma" w:hAnsi="Tahoma" w:cs="Tahoma"/>
      <w:sz w:val="16"/>
      <w:szCs w:val="16"/>
      <w:lang w:eastAsia="ar-SA"/>
    </w:rPr>
  </w:style>
  <w:style w:type="character" w:customStyle="1" w:styleId="PodnojeChar">
    <w:name w:val="Podnožje Char"/>
    <w:link w:val="Podnoje"/>
    <w:uiPriority w:val="99"/>
    <w:rsid w:val="00D23DF2"/>
    <w:rPr>
      <w:sz w:val="24"/>
      <w:szCs w:val="24"/>
      <w:lang w:eastAsia="ar-SA"/>
    </w:rPr>
  </w:style>
  <w:style w:type="character" w:customStyle="1" w:styleId="ZaglavljeChar">
    <w:name w:val="Zaglavlje Char"/>
    <w:link w:val="Zaglavlje"/>
    <w:uiPriority w:val="99"/>
    <w:rsid w:val="00F72F12"/>
    <w:rPr>
      <w:sz w:val="24"/>
      <w:szCs w:val="24"/>
      <w:lang w:eastAsia="ar-SA"/>
    </w:rPr>
  </w:style>
  <w:style w:type="character" w:styleId="Naglaeno">
    <w:name w:val="Strong"/>
    <w:qFormat/>
    <w:rsid w:val="00FE6027"/>
    <w:rPr>
      <w:b/>
      <w:bCs/>
    </w:rPr>
  </w:style>
  <w:style w:type="paragraph" w:styleId="Tekstfusnote">
    <w:name w:val="footnote text"/>
    <w:basedOn w:val="Normal"/>
    <w:link w:val="TekstfusnoteChar"/>
    <w:rsid w:val="000D09F0"/>
    <w:rPr>
      <w:sz w:val="20"/>
      <w:szCs w:val="20"/>
    </w:rPr>
  </w:style>
  <w:style w:type="character" w:customStyle="1" w:styleId="TekstfusnoteChar">
    <w:name w:val="Tekst fusnote Char"/>
    <w:link w:val="Tekstfusnote"/>
    <w:rsid w:val="000D09F0"/>
    <w:rPr>
      <w:lang w:eastAsia="ar-SA"/>
    </w:rPr>
  </w:style>
  <w:style w:type="character" w:styleId="Referencafusnote">
    <w:name w:val="footnote reference"/>
    <w:rsid w:val="000D09F0"/>
    <w:rPr>
      <w:vertAlign w:val="superscript"/>
    </w:rPr>
  </w:style>
  <w:style w:type="table" w:styleId="Reetkatablice">
    <w:name w:val="Table Grid"/>
    <w:basedOn w:val="Obinatablica"/>
    <w:rsid w:val="00D92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F117F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030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531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[Naziv (i logo) davatelja financijskih sredstava]</vt:lpstr>
    </vt:vector>
  </TitlesOfParts>
  <Company>Hewlett-Packard Company</Company>
  <LinksUpToDate>false</LinksUpToDate>
  <CharactersWithSpaces>3551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[Naziv (i logo) davatelja financijskih sredstava]</dc:title>
  <dc:subject/>
  <dc:creator>UZUVRH</dc:creator>
  <cp:keywords/>
  <cp:lastModifiedBy>Anto Zlatunic</cp:lastModifiedBy>
  <cp:revision>3</cp:revision>
  <cp:lastPrinted>2016-12-22T09:28:00Z</cp:lastPrinted>
  <dcterms:created xsi:type="dcterms:W3CDTF">2019-02-08T10:37:00Z</dcterms:created>
  <dcterms:modified xsi:type="dcterms:W3CDTF">2019-02-08T10:39:00Z</dcterms:modified>
</cp:coreProperties>
</file>