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32A4F" w:rsidRPr="00932A4F" w:rsidRDefault="00932A4F" w:rsidP="00932A4F">
      <w:pPr>
        <w:ind w:hanging="13"/>
        <w:rPr>
          <w:rFonts w:eastAsia="Arial Unicode MS" w:cs="Arial"/>
          <w:sz w:val="22"/>
          <w:szCs w:val="22"/>
          <w:lang/>
        </w:rPr>
      </w:pPr>
      <w:r w:rsidRPr="00932A4F">
        <w:rPr>
          <w:rFonts w:eastAsia="Arial Unicode MS" w:cs="Arial"/>
          <w:sz w:val="22"/>
          <w:szCs w:val="22"/>
          <w:lang/>
        </w:rPr>
        <w:t xml:space="preserve">Naziv </w:t>
      </w:r>
      <w:r w:rsidR="00C25B4B" w:rsidRPr="00073F91">
        <w:rPr>
          <w:rFonts w:eastAsia="Arial Unicode MS" w:cs="Arial"/>
          <w:sz w:val="22"/>
          <w:szCs w:val="22"/>
          <w:lang/>
        </w:rPr>
        <w:t>pravne/fizičke osobe</w:t>
      </w:r>
      <w:r w:rsidRPr="00073F91">
        <w:rPr>
          <w:rFonts w:eastAsia="Arial Unicode MS" w:cs="Arial"/>
          <w:sz w:val="22"/>
          <w:szCs w:val="22"/>
          <w:lang/>
        </w:rPr>
        <w:t>:</w:t>
      </w:r>
      <w:r w:rsidRPr="00932A4F">
        <w:rPr>
          <w:rFonts w:eastAsia="Arial Unicode MS" w:cs="Arial"/>
          <w:sz w:val="22"/>
          <w:szCs w:val="22"/>
          <w:lang/>
        </w:rPr>
        <w:t xml:space="preserve"> _____________________________________</w:t>
      </w:r>
    </w:p>
    <w:p w:rsidR="00932A4F" w:rsidRDefault="00932A4F" w:rsidP="00932A4F">
      <w:pPr>
        <w:ind w:hanging="13"/>
        <w:rPr>
          <w:rFonts w:eastAsia="Arial Unicode MS" w:cs="Arial"/>
          <w:sz w:val="22"/>
          <w:szCs w:val="22"/>
          <w:lang/>
        </w:rPr>
      </w:pPr>
      <w:r w:rsidRPr="00932A4F">
        <w:rPr>
          <w:rFonts w:eastAsia="Arial Unicode MS" w:cs="Arial"/>
          <w:sz w:val="22"/>
          <w:szCs w:val="22"/>
          <w:lang/>
        </w:rPr>
        <w:t>Adresa:__________________________________________</w:t>
      </w:r>
      <w:r w:rsidR="00D739D5">
        <w:rPr>
          <w:rFonts w:eastAsia="Arial Unicode MS" w:cs="Arial"/>
          <w:sz w:val="22"/>
          <w:szCs w:val="22"/>
          <w:lang/>
        </w:rPr>
        <w:t>___________</w:t>
      </w:r>
      <w:r w:rsidRPr="00932A4F">
        <w:rPr>
          <w:rFonts w:eastAsia="Arial Unicode MS" w:cs="Arial"/>
          <w:sz w:val="22"/>
          <w:szCs w:val="22"/>
          <w:lang/>
        </w:rPr>
        <w:t>_</w:t>
      </w:r>
    </w:p>
    <w:p w:rsidR="00932A4F" w:rsidRPr="00932A4F" w:rsidRDefault="00932A4F" w:rsidP="00932A4F">
      <w:pPr>
        <w:ind w:hanging="13"/>
        <w:rPr>
          <w:rFonts w:eastAsia="Arial Unicode MS" w:cs="Arial"/>
          <w:sz w:val="22"/>
          <w:szCs w:val="22"/>
          <w:lang/>
        </w:rPr>
      </w:pPr>
    </w:p>
    <w:p w:rsidR="00932A4F" w:rsidRDefault="00932A4F" w:rsidP="00932A4F">
      <w:pPr>
        <w:ind w:hanging="13"/>
        <w:rPr>
          <w:rFonts w:eastAsia="Arial Unicode MS" w:cs="Arial"/>
          <w:sz w:val="22"/>
          <w:szCs w:val="22"/>
          <w:lang/>
        </w:rPr>
      </w:pPr>
    </w:p>
    <w:p w:rsidR="00094520" w:rsidRPr="00932A4F" w:rsidRDefault="00094520" w:rsidP="00932A4F">
      <w:pPr>
        <w:ind w:hanging="13"/>
        <w:rPr>
          <w:rFonts w:eastAsia="Arial Unicode MS" w:cs="Arial"/>
          <w:sz w:val="22"/>
          <w:szCs w:val="22"/>
          <w:lang/>
        </w:rPr>
      </w:pPr>
    </w:p>
    <w:p w:rsidR="00932A4F" w:rsidRPr="000A26E1" w:rsidRDefault="00653005" w:rsidP="00932A4F">
      <w:pPr>
        <w:ind w:hanging="13"/>
        <w:jc w:val="center"/>
        <w:rPr>
          <w:b/>
          <w:bCs/>
        </w:rPr>
      </w:pPr>
      <w:r>
        <w:rPr>
          <w:b/>
          <w:bCs/>
        </w:rPr>
        <w:t>IZVJEŠĆE O KORIŠTENJU</w:t>
      </w:r>
      <w:r w:rsidR="00932A4F" w:rsidRPr="000A26E1">
        <w:rPr>
          <w:b/>
          <w:bCs/>
        </w:rPr>
        <w:t xml:space="preserve"> POTPORE IZ SREDSTAVA</w:t>
      </w:r>
    </w:p>
    <w:p w:rsidR="00932A4F" w:rsidRPr="000A26E1" w:rsidRDefault="00932A4F" w:rsidP="00932A4F">
      <w:pPr>
        <w:ind w:hanging="13"/>
        <w:jc w:val="center"/>
        <w:rPr>
          <w:rFonts w:eastAsia="Arial Unicode MS" w:cs="Arial"/>
          <w:b/>
          <w:bCs/>
          <w:lang/>
        </w:rPr>
      </w:pPr>
      <w:r w:rsidRPr="000A26E1">
        <w:rPr>
          <w:b/>
          <w:bCs/>
        </w:rPr>
        <w:t>PRORAČUNA OSJEČKO-BARANJSKE ŽUPANIJE</w:t>
      </w:r>
    </w:p>
    <w:p w:rsidR="0039593C" w:rsidRPr="00073F91" w:rsidRDefault="0039593C" w:rsidP="0039593C">
      <w:pPr>
        <w:ind w:hanging="13"/>
        <w:jc w:val="center"/>
        <w:rPr>
          <w:rFonts w:eastAsia="Arial Unicode MS" w:cs="Arial"/>
          <w:b/>
          <w:bCs/>
          <w:lang/>
        </w:rPr>
      </w:pPr>
      <w:r w:rsidRPr="00073F91">
        <w:rPr>
          <w:b/>
          <w:bCs/>
        </w:rPr>
        <w:t>ZA FINANCIRAN</w:t>
      </w:r>
      <w:r w:rsidR="00EF0275">
        <w:rPr>
          <w:b/>
          <w:bCs/>
        </w:rPr>
        <w:t>JE JAVNIH POTREBA U KULTURI</w:t>
      </w:r>
    </w:p>
    <w:p w:rsidR="00932A4F" w:rsidRPr="00932A4F" w:rsidRDefault="00932A4F" w:rsidP="00932A4F">
      <w:pPr>
        <w:ind w:hanging="13"/>
        <w:jc w:val="center"/>
        <w:rPr>
          <w:rFonts w:eastAsia="Arial Unicode MS" w:cs="Arial"/>
          <w:sz w:val="22"/>
          <w:szCs w:val="22"/>
          <w:lang/>
        </w:rPr>
      </w:pPr>
    </w:p>
    <w:p w:rsidR="00932A4F" w:rsidRDefault="00932A4F" w:rsidP="00932A4F">
      <w:pPr>
        <w:ind w:hanging="13"/>
        <w:jc w:val="center"/>
        <w:rPr>
          <w:rFonts w:eastAsia="Arial Unicode MS" w:cs="Arial"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 xml:space="preserve">za </w:t>
      </w:r>
      <w:r w:rsidR="0075086E" w:rsidRPr="00932A4F">
        <w:rPr>
          <w:rFonts w:eastAsia="Arial Unicode MS" w:cs="Arial"/>
          <w:sz w:val="22"/>
          <w:szCs w:val="22"/>
          <w:lang/>
        </w:rPr>
        <w:t>projekt/program</w:t>
      </w:r>
      <w:r>
        <w:rPr>
          <w:rFonts w:eastAsia="Arial Unicode MS" w:cs="Arial"/>
          <w:sz w:val="22"/>
          <w:szCs w:val="22"/>
          <w:lang/>
        </w:rPr>
        <w:t xml:space="preserve"> pod nazivom</w:t>
      </w:r>
    </w:p>
    <w:p w:rsidR="000A26E1" w:rsidRDefault="000A26E1" w:rsidP="00932A4F">
      <w:pPr>
        <w:ind w:hanging="13"/>
        <w:jc w:val="center"/>
        <w:rPr>
          <w:rFonts w:eastAsia="Arial Unicode MS" w:cs="Arial"/>
          <w:sz w:val="22"/>
          <w:szCs w:val="22"/>
          <w:lang/>
        </w:rPr>
      </w:pPr>
    </w:p>
    <w:p w:rsidR="00932A4F" w:rsidRDefault="0075086E" w:rsidP="00932A4F">
      <w:pPr>
        <w:ind w:hanging="13"/>
        <w:jc w:val="center"/>
        <w:rPr>
          <w:rFonts w:eastAsia="Arial Unicode MS" w:cs="Arial"/>
          <w:sz w:val="22"/>
          <w:szCs w:val="22"/>
          <w:lang/>
        </w:rPr>
      </w:pPr>
      <w:r w:rsidRPr="00932A4F">
        <w:rPr>
          <w:rFonts w:eastAsia="Arial Unicode MS" w:cs="Arial"/>
          <w:sz w:val="22"/>
          <w:szCs w:val="22"/>
          <w:lang/>
        </w:rPr>
        <w:t>_________________</w:t>
      </w:r>
      <w:r w:rsidR="003D4C05" w:rsidRPr="00932A4F">
        <w:rPr>
          <w:rFonts w:eastAsia="Arial Unicode MS" w:cs="Arial"/>
          <w:sz w:val="22"/>
          <w:szCs w:val="22"/>
          <w:lang/>
        </w:rPr>
        <w:t>___</w:t>
      </w:r>
      <w:r w:rsidRPr="00932A4F">
        <w:rPr>
          <w:rFonts w:eastAsia="Arial Unicode MS" w:cs="Arial"/>
          <w:sz w:val="22"/>
          <w:szCs w:val="22"/>
          <w:lang/>
        </w:rPr>
        <w:t>_________________________________________</w:t>
      </w:r>
    </w:p>
    <w:p w:rsidR="003B1C1C" w:rsidRPr="00912F1E" w:rsidRDefault="003B1C1C" w:rsidP="003B1C1C">
      <w:pPr>
        <w:tabs>
          <w:tab w:val="num" w:pos="993"/>
        </w:tabs>
        <w:ind w:left="1080" w:hanging="731"/>
        <w:rPr>
          <w:sz w:val="22"/>
          <w:szCs w:val="22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/>
      </w:tblPr>
      <w:tblGrid>
        <w:gridCol w:w="459"/>
        <w:gridCol w:w="3295"/>
        <w:gridCol w:w="14"/>
        <w:gridCol w:w="58"/>
        <w:gridCol w:w="2096"/>
        <w:gridCol w:w="3756"/>
        <w:gridCol w:w="3226"/>
        <w:gridCol w:w="2696"/>
        <w:gridCol w:w="530"/>
        <w:gridCol w:w="3210"/>
      </w:tblGrid>
      <w:tr w:rsidR="00092880" w:rsidRPr="00932A4F" w:rsidTr="0087232F">
        <w:trPr>
          <w:gridAfter w:val="4"/>
          <w:wAfter w:w="2498" w:type="pct"/>
          <w:trHeight w:val="211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92880" w:rsidRPr="000A26E1" w:rsidRDefault="00092880" w:rsidP="002D6C2C">
            <w:pPr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  <w:lang/>
              </w:rPr>
            </w:pPr>
            <w:r w:rsidRPr="000A26E1">
              <w:rPr>
                <w:b/>
                <w:bCs/>
                <w:sz w:val="22"/>
                <w:szCs w:val="22"/>
              </w:rPr>
              <w:br w:type="page"/>
            </w:r>
            <w:r w:rsidRPr="000A26E1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I.</w:t>
            </w:r>
          </w:p>
        </w:tc>
        <w:tc>
          <w:tcPr>
            <w:tcW w:w="2384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92880" w:rsidRPr="000A26E1" w:rsidRDefault="00092880" w:rsidP="001E514E">
            <w:pPr>
              <w:snapToGrid w:val="0"/>
              <w:rPr>
                <w:rFonts w:eastAsia="Arial Unicode MS" w:cs="Arial"/>
                <w:b/>
                <w:bCs/>
                <w:sz w:val="22"/>
                <w:szCs w:val="22"/>
                <w:lang/>
              </w:rPr>
            </w:pPr>
            <w:r w:rsidRPr="000A26E1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 xml:space="preserve">OPĆI PODACI O </w:t>
            </w:r>
            <w:r w:rsidR="00653005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KORISNIKU</w:t>
            </w: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Naziv organizacije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Adresa 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Telefon</w:t>
            </w:r>
            <w:r>
              <w:rPr>
                <w:rFonts w:eastAsia="Arial Unicode MS" w:cs="Arial"/>
                <w:sz w:val="22"/>
                <w:szCs w:val="22"/>
                <w:lang/>
              </w:rPr>
              <w:t xml:space="preserve"> 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834" w:type="pct"/>
          </w:tcPr>
          <w:p w:rsidR="00110EE9" w:rsidRPr="00932A4F" w:rsidRDefault="00110EE9" w:rsidP="0086046F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834" w:type="pct"/>
            <w:gridSpan w:val="2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830" w:type="pct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Adresa e-pošte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Internetska stranica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OIB 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IBAN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53005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3005" w:rsidRPr="00932A4F" w:rsidRDefault="00653005" w:rsidP="00C418BE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Broj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</w:t>
            </w:r>
            <w:r>
              <w:rPr>
                <w:rFonts w:eastAsia="Arial Unicode MS" w:cs="Arial"/>
                <w:sz w:val="22"/>
                <w:szCs w:val="22"/>
                <w:lang/>
              </w:rPr>
              <w:t>iz Registra udruga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005" w:rsidRPr="00932A4F" w:rsidRDefault="00653005" w:rsidP="00C418BE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53005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3005" w:rsidRDefault="00653005" w:rsidP="00C418BE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 xml:space="preserve">RNO broj </w:t>
            </w:r>
            <w:r w:rsidRPr="001E0C61">
              <w:rPr>
                <w:rFonts w:eastAsia="Arial Unicode MS" w:cs="Arial"/>
                <w:i/>
                <w:iCs/>
                <w:sz w:val="22"/>
                <w:szCs w:val="22"/>
                <w:lang/>
              </w:rPr>
              <w:t>(broj u Registru neprofitnih organizacija)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005" w:rsidRPr="00932A4F" w:rsidRDefault="00653005" w:rsidP="00C418BE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7E081B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81B" w:rsidRPr="000D38EF" w:rsidRDefault="007E081B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0D38EF">
              <w:rPr>
                <w:rFonts w:eastAsia="Arial Unicode MS" w:cs="Arial"/>
                <w:sz w:val="22"/>
                <w:szCs w:val="22"/>
                <w:lang/>
              </w:rPr>
              <w:t>Broj Rješenja o upisu u Sudski registar (za ustanove)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81B" w:rsidRPr="00932A4F" w:rsidRDefault="007E081B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53005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3005" w:rsidRPr="00932A4F" w:rsidRDefault="00653005" w:rsidP="000255C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Ime</w:t>
            </w:r>
            <w:r w:rsidR="000255C2">
              <w:rPr>
                <w:rFonts w:eastAsia="Arial Unicode MS" w:cs="Arial"/>
                <w:sz w:val="22"/>
                <w:szCs w:val="22"/>
                <w:lang/>
              </w:rPr>
              <w:t>,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prezime</w:t>
            </w:r>
            <w:r w:rsidR="000255C2">
              <w:rPr>
                <w:rFonts w:eastAsia="Arial Unicode MS" w:cs="Arial"/>
                <w:sz w:val="22"/>
                <w:szCs w:val="22"/>
                <w:lang/>
              </w:rPr>
              <w:t xml:space="preserve"> i OIB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osob</w:t>
            </w:r>
            <w:r>
              <w:rPr>
                <w:rFonts w:eastAsia="Arial Unicode MS" w:cs="Arial"/>
                <w:sz w:val="22"/>
                <w:szCs w:val="22"/>
                <w:lang/>
              </w:rPr>
              <w:t>a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ovlašten</w:t>
            </w:r>
            <w:r>
              <w:rPr>
                <w:rFonts w:eastAsia="Arial Unicode MS" w:cs="Arial"/>
                <w:sz w:val="22"/>
                <w:szCs w:val="22"/>
                <w:lang/>
              </w:rPr>
              <w:t>ih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za zastupanje i dužnost koju obavlja</w:t>
            </w:r>
            <w:r>
              <w:rPr>
                <w:rFonts w:eastAsia="Arial Unicode MS" w:cs="Arial"/>
                <w:sz w:val="22"/>
                <w:szCs w:val="22"/>
                <w:lang/>
              </w:rPr>
              <w:t>ju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005" w:rsidRPr="00932A4F" w:rsidRDefault="00653005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53005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3005" w:rsidRPr="00932A4F" w:rsidRDefault="00653005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Ime i prezime i kontakt-telefon osobe odgovorne za provedbu projekta / programa</w:t>
            </w:r>
          </w:p>
        </w:tc>
        <w:tc>
          <w:tcPr>
            <w:tcW w:w="1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005" w:rsidRPr="00932A4F" w:rsidRDefault="00653005" w:rsidP="002D6C2C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53005" w:rsidRPr="005F402B" w:rsidTr="0087232F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53005" w:rsidRPr="005F402B" w:rsidRDefault="00653005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b/>
                <w:bCs/>
                <w:sz w:val="22"/>
                <w:szCs w:val="22"/>
                <w:lang/>
              </w:rPr>
            </w:pPr>
            <w:r w:rsidRPr="005F402B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II.</w:t>
            </w:r>
          </w:p>
        </w:tc>
        <w:tc>
          <w:tcPr>
            <w:tcW w:w="2384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53005" w:rsidRPr="005F402B" w:rsidRDefault="00653005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b/>
                <w:bCs/>
                <w:sz w:val="22"/>
                <w:szCs w:val="22"/>
                <w:lang/>
              </w:rPr>
            </w:pPr>
            <w:r w:rsidRPr="005F402B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 xml:space="preserve">PODACI O </w:t>
            </w:r>
            <w:r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 xml:space="preserve">PROVEDBI </w:t>
            </w:r>
            <w:r w:rsidRPr="005F402B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PROJEKT</w:t>
            </w:r>
            <w:r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A</w:t>
            </w:r>
            <w:r w:rsidRPr="005F402B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/PROGRAM</w:t>
            </w:r>
            <w:r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A</w:t>
            </w:r>
          </w:p>
        </w:tc>
      </w:tr>
      <w:tr w:rsidR="00653005" w:rsidRPr="00932A4F" w:rsidTr="00094520">
        <w:trPr>
          <w:gridAfter w:val="4"/>
          <w:wAfter w:w="2498" w:type="pct"/>
          <w:trHeight w:val="89"/>
        </w:trPr>
        <w:tc>
          <w:tcPr>
            <w:tcW w:w="9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3005" w:rsidRPr="00932A4F" w:rsidRDefault="00653005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Naziv projekta/programa:</w:t>
            </w:r>
          </w:p>
        </w:tc>
        <w:tc>
          <w:tcPr>
            <w:tcW w:w="1532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005" w:rsidRPr="00932A4F" w:rsidRDefault="00653005" w:rsidP="00182600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3C342C" w:rsidRPr="00932A4F" w:rsidTr="00094520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342C" w:rsidRPr="004B37F3" w:rsidRDefault="003C342C" w:rsidP="0087232F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Ukupna financijska vrijednost projekta</w:t>
            </w:r>
          </w:p>
        </w:tc>
        <w:tc>
          <w:tcPr>
            <w:tcW w:w="152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342C" w:rsidRPr="004B37F3" w:rsidRDefault="003C342C" w:rsidP="00182600">
            <w:pPr>
              <w:rPr>
                <w:sz w:val="22"/>
                <w:szCs w:val="22"/>
              </w:rPr>
            </w:pPr>
          </w:p>
        </w:tc>
      </w:tr>
      <w:tr w:rsidR="003C342C" w:rsidRPr="00932A4F" w:rsidTr="00094520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342C" w:rsidRPr="004B37F3" w:rsidRDefault="003C342C" w:rsidP="0087232F">
            <w:pPr>
              <w:ind w:left="113" w:right="113"/>
              <w:rPr>
                <w:sz w:val="22"/>
                <w:szCs w:val="22"/>
              </w:rPr>
            </w:pPr>
            <w:r w:rsidRPr="004B37F3">
              <w:rPr>
                <w:sz w:val="22"/>
                <w:szCs w:val="22"/>
              </w:rPr>
              <w:t>Iznos odobrenih sredstava</w:t>
            </w:r>
            <w:r>
              <w:rPr>
                <w:sz w:val="22"/>
                <w:szCs w:val="22"/>
              </w:rPr>
              <w:t xml:space="preserve"> iz Županijskog proračuna</w:t>
            </w:r>
          </w:p>
        </w:tc>
        <w:tc>
          <w:tcPr>
            <w:tcW w:w="152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342C" w:rsidRPr="004B37F3" w:rsidRDefault="003C342C" w:rsidP="00182600">
            <w:pPr>
              <w:rPr>
                <w:sz w:val="22"/>
                <w:szCs w:val="22"/>
              </w:rPr>
            </w:pPr>
          </w:p>
        </w:tc>
      </w:tr>
      <w:tr w:rsidR="005A0A0D" w:rsidRPr="00932A4F" w:rsidTr="00094520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A0A0D" w:rsidRPr="004B37F3" w:rsidRDefault="005A0A0D" w:rsidP="0087232F">
            <w:pPr>
              <w:ind w:left="113" w:right="113"/>
              <w:rPr>
                <w:sz w:val="22"/>
                <w:szCs w:val="22"/>
              </w:rPr>
            </w:pPr>
            <w:r w:rsidRPr="004B37F3">
              <w:rPr>
                <w:sz w:val="22"/>
                <w:szCs w:val="22"/>
              </w:rPr>
              <w:t>Iznos utrošenih sredstava</w:t>
            </w:r>
          </w:p>
        </w:tc>
        <w:tc>
          <w:tcPr>
            <w:tcW w:w="152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A0D" w:rsidRPr="004B37F3" w:rsidRDefault="005A0A0D" w:rsidP="00182600">
            <w:pPr>
              <w:rPr>
                <w:sz w:val="22"/>
                <w:szCs w:val="22"/>
              </w:rPr>
            </w:pPr>
          </w:p>
        </w:tc>
      </w:tr>
      <w:tr w:rsidR="005A0A0D" w:rsidRPr="00932A4F" w:rsidTr="00094520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A0A0D" w:rsidRPr="00932A4F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sz w:val="22"/>
                <w:szCs w:val="22"/>
              </w:rPr>
              <w:t>V</w:t>
            </w:r>
            <w:r w:rsidRPr="00912F1E">
              <w:rPr>
                <w:sz w:val="22"/>
                <w:szCs w:val="22"/>
              </w:rPr>
              <w:t>rijeme</w:t>
            </w:r>
            <w:r>
              <w:rPr>
                <w:sz w:val="22"/>
                <w:szCs w:val="22"/>
              </w:rPr>
              <w:t xml:space="preserve"> i trajanje provedbe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projekta/programa</w:t>
            </w:r>
          </w:p>
        </w:tc>
        <w:tc>
          <w:tcPr>
            <w:tcW w:w="152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A0D" w:rsidRPr="00932A4F" w:rsidRDefault="005A0A0D" w:rsidP="00182600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5A0A0D" w:rsidRPr="00932A4F" w:rsidTr="00094520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A0A0D" w:rsidRPr="00932A4F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 xml:space="preserve">Mjesto 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provedbe projekta/programa </w:t>
            </w:r>
          </w:p>
        </w:tc>
        <w:tc>
          <w:tcPr>
            <w:tcW w:w="152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A0D" w:rsidRPr="00932A4F" w:rsidRDefault="005A0A0D" w:rsidP="00182600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5A0A0D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A0D" w:rsidRDefault="005A0A0D" w:rsidP="00F44489">
            <w:pPr>
              <w:snapToGrid w:val="0"/>
              <w:spacing w:before="60" w:after="60"/>
              <w:ind w:left="113" w:right="113"/>
              <w:rPr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>Navedite ciljeve koj</w:t>
            </w:r>
            <w:r>
              <w:rPr>
                <w:rFonts w:eastAsia="Arial Unicode MS" w:cs="Arial"/>
                <w:sz w:val="22"/>
                <w:szCs w:val="22"/>
                <w:lang/>
              </w:rPr>
              <w:t>e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s</w:t>
            </w:r>
            <w:r>
              <w:rPr>
                <w:rFonts w:eastAsia="Arial Unicode MS" w:cs="Arial"/>
                <w:sz w:val="22"/>
                <w:szCs w:val="22"/>
                <w:lang/>
              </w:rPr>
              <w:t>t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>e namjerava</w:t>
            </w:r>
            <w:r>
              <w:rPr>
                <w:rFonts w:eastAsia="Arial Unicode MS" w:cs="Arial"/>
                <w:sz w:val="22"/>
                <w:szCs w:val="22"/>
                <w:lang/>
              </w:rPr>
              <w:t>li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 ostvariti </w:t>
            </w:r>
            <w:r>
              <w:rPr>
                <w:rFonts w:eastAsia="Arial Unicode MS" w:cs="Arial"/>
                <w:sz w:val="22"/>
                <w:szCs w:val="22"/>
                <w:lang/>
              </w:rPr>
              <w:t xml:space="preserve">projektom/programom </w:t>
            </w: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i opišite </w:t>
            </w:r>
            <w:r>
              <w:rPr>
                <w:rFonts w:eastAsia="Arial Unicode MS" w:cs="Arial"/>
                <w:sz w:val="22"/>
                <w:szCs w:val="22"/>
                <w:lang/>
              </w:rPr>
              <w:t>kako ste ih ostvarili</w:t>
            </w:r>
            <w:r w:rsidR="003C342C">
              <w:rPr>
                <w:rFonts w:eastAsia="Arial Unicode MS" w:cs="Arial"/>
                <w:sz w:val="22"/>
                <w:szCs w:val="22"/>
                <w:lang/>
              </w:rPr>
              <w:t xml:space="preserve"> </w:t>
            </w:r>
            <w:r w:rsidR="003C342C">
              <w:rPr>
                <w:rFonts w:eastAsia="Arial Unicode MS" w:cs="Arial"/>
                <w:sz w:val="22"/>
                <w:szCs w:val="22"/>
                <w:lang/>
              </w:rPr>
              <w:lastRenderedPageBreak/>
              <w:t>(</w:t>
            </w:r>
            <w:r w:rsidR="003C342C" w:rsidRPr="004B37F3">
              <w:rPr>
                <w:sz w:val="22"/>
                <w:szCs w:val="22"/>
              </w:rPr>
              <w:t xml:space="preserve">procijenite uspješnost </w:t>
            </w:r>
            <w:r w:rsidR="003C342C">
              <w:rPr>
                <w:sz w:val="22"/>
                <w:szCs w:val="22"/>
              </w:rPr>
              <w:t>provedbe</w:t>
            </w:r>
            <w:r w:rsidR="003C342C" w:rsidRPr="004B37F3">
              <w:rPr>
                <w:sz w:val="22"/>
                <w:szCs w:val="22"/>
              </w:rPr>
              <w:t xml:space="preserve"> </w:t>
            </w:r>
            <w:r w:rsidR="003C342C">
              <w:rPr>
                <w:sz w:val="22"/>
                <w:szCs w:val="22"/>
              </w:rPr>
              <w:t xml:space="preserve">odnosno </w:t>
            </w:r>
            <w:r w:rsidR="003C342C" w:rsidRPr="004B37F3">
              <w:rPr>
                <w:sz w:val="22"/>
                <w:szCs w:val="22"/>
              </w:rPr>
              <w:t>u kojoj je mjeri ostvarena svrha projekta</w:t>
            </w:r>
            <w:r w:rsidR="003C342C">
              <w:rPr>
                <w:sz w:val="22"/>
                <w:szCs w:val="22"/>
              </w:rPr>
              <w:t>/programa):</w:t>
            </w:r>
          </w:p>
          <w:p w:rsidR="003C342C" w:rsidRDefault="003C342C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5A0A0D" w:rsidRPr="00932A4F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5A0A0D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A0D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lastRenderedPageBreak/>
              <w:t xml:space="preserve">Opišite glavne aktivnosti koje </w:t>
            </w:r>
            <w:r>
              <w:rPr>
                <w:rFonts w:eastAsia="Arial Unicode MS" w:cs="Arial"/>
                <w:sz w:val="22"/>
                <w:szCs w:val="22"/>
                <w:lang/>
              </w:rPr>
              <w:t>su provedene i njihove rezultate:</w:t>
            </w:r>
          </w:p>
          <w:p w:rsidR="005A0A0D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5A0A0D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5A0A0D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A0D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 xml:space="preserve">Tko su bili sudionici obuhvaćeni projektom/programom </w:t>
            </w:r>
            <w:r w:rsidRPr="00094520">
              <w:rPr>
                <w:rFonts w:eastAsia="Arial Unicode MS" w:cs="Arial"/>
                <w:i/>
                <w:iCs/>
                <w:sz w:val="22"/>
                <w:szCs w:val="22"/>
                <w:lang/>
              </w:rPr>
              <w:t>(struktura, broj):</w:t>
            </w:r>
          </w:p>
          <w:p w:rsidR="005A0A0D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5A0A0D" w:rsidRPr="00932A4F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5A0A0D" w:rsidRPr="00932A4F" w:rsidTr="00094520">
        <w:trPr>
          <w:gridAfter w:val="4"/>
          <w:wAfter w:w="2498" w:type="pct"/>
          <w:trHeight w:val="576"/>
        </w:trPr>
        <w:tc>
          <w:tcPr>
            <w:tcW w:w="2502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7232F" w:rsidRPr="004B37F3" w:rsidRDefault="0087232F" w:rsidP="0087232F">
            <w:pPr>
              <w:suppressAutoHyphen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Opišite u</w:t>
            </w:r>
            <w:r w:rsidRPr="004B37F3">
              <w:rPr>
                <w:sz w:val="22"/>
                <w:szCs w:val="22"/>
              </w:rPr>
              <w:t xml:space="preserve"> kojoj je mjeri projekt</w:t>
            </w:r>
            <w:r>
              <w:rPr>
                <w:sz w:val="22"/>
                <w:szCs w:val="22"/>
              </w:rPr>
              <w:t>/program</w:t>
            </w:r>
            <w:r w:rsidRPr="004B37F3">
              <w:rPr>
                <w:sz w:val="22"/>
                <w:szCs w:val="22"/>
              </w:rPr>
              <w:t xml:space="preserve"> pri</w:t>
            </w:r>
            <w:r>
              <w:rPr>
                <w:sz w:val="22"/>
                <w:szCs w:val="22"/>
              </w:rPr>
              <w:t>do</w:t>
            </w:r>
            <w:r w:rsidRPr="004B37F3">
              <w:rPr>
                <w:sz w:val="22"/>
                <w:szCs w:val="22"/>
              </w:rPr>
              <w:t>ni</w:t>
            </w:r>
            <w:r>
              <w:rPr>
                <w:sz w:val="22"/>
                <w:szCs w:val="22"/>
              </w:rPr>
              <w:t>o</w:t>
            </w:r>
            <w:r w:rsidRPr="004B37F3">
              <w:rPr>
                <w:sz w:val="22"/>
                <w:szCs w:val="22"/>
              </w:rPr>
              <w:t xml:space="preserve"> daljnjem razvoju vaše organizacije</w:t>
            </w:r>
            <w:r>
              <w:rPr>
                <w:sz w:val="22"/>
                <w:szCs w:val="22"/>
              </w:rPr>
              <w:t>:</w:t>
            </w:r>
          </w:p>
          <w:p w:rsidR="005A0A0D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5A0A0D" w:rsidRPr="00932A4F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5A0A0D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A0D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932A4F">
              <w:rPr>
                <w:rFonts w:eastAsia="Arial Unicode MS" w:cs="Arial"/>
                <w:sz w:val="22"/>
                <w:szCs w:val="22"/>
                <w:lang/>
              </w:rPr>
              <w:t xml:space="preserve">Opišite planira li se i na koji će se način osigurati </w:t>
            </w:r>
            <w:r w:rsidR="0087232F">
              <w:rPr>
                <w:rFonts w:eastAsia="Arial Unicode MS" w:cs="Arial"/>
                <w:sz w:val="22"/>
                <w:szCs w:val="22"/>
                <w:lang/>
              </w:rPr>
              <w:t>nastavak aktivnosti srodnih provedenom projektu / programu:</w:t>
            </w:r>
          </w:p>
          <w:p w:rsidR="005A0A0D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5A0A0D" w:rsidRPr="00932A4F" w:rsidRDefault="005A0A0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87232F" w:rsidRPr="00932A4F" w:rsidTr="0087232F">
        <w:trPr>
          <w:gridAfter w:val="2"/>
          <w:wAfter w:w="967" w:type="pct"/>
          <w:trHeight w:val="89"/>
        </w:trPr>
        <w:tc>
          <w:tcPr>
            <w:tcW w:w="250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232F" w:rsidRDefault="0087232F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>
              <w:rPr>
                <w:rFonts w:eastAsia="Arial Unicode MS" w:cs="Arial"/>
                <w:sz w:val="22"/>
                <w:szCs w:val="22"/>
                <w:lang/>
              </w:rPr>
              <w:t>Napomene:</w:t>
            </w:r>
          </w:p>
          <w:p w:rsidR="0087232F" w:rsidRDefault="0087232F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87232F" w:rsidRPr="00932A4F" w:rsidRDefault="0087232F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31" w:type="pct"/>
            <w:gridSpan w:val="2"/>
          </w:tcPr>
          <w:p w:rsidR="0087232F" w:rsidRDefault="0087232F" w:rsidP="0086046F">
            <w:pPr>
              <w:suppressAutoHyphens w:val="0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87232F" w:rsidRPr="00932A4F" w:rsidRDefault="0087232F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87232F" w:rsidRPr="00932A4F" w:rsidTr="00094520">
        <w:trPr>
          <w:gridAfter w:val="5"/>
          <w:wAfter w:w="3469" w:type="pct"/>
          <w:trHeight w:val="108"/>
        </w:trPr>
        <w:tc>
          <w:tcPr>
            <w:tcW w:w="1531" w:type="pct"/>
            <w:gridSpan w:val="5"/>
          </w:tcPr>
          <w:p w:rsidR="0087232F" w:rsidRPr="00932A4F" w:rsidRDefault="0087232F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87232F" w:rsidRPr="00932A4F" w:rsidTr="00094520">
        <w:trPr>
          <w:gridAfter w:val="5"/>
          <w:wAfter w:w="3469" w:type="pct"/>
          <w:trHeight w:val="108"/>
        </w:trPr>
        <w:tc>
          <w:tcPr>
            <w:tcW w:w="1531" w:type="pct"/>
            <w:gridSpan w:val="5"/>
          </w:tcPr>
          <w:p w:rsidR="0087232F" w:rsidRPr="00932A4F" w:rsidRDefault="0087232F" w:rsidP="0086046F">
            <w:pPr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</w:tbl>
    <w:p w:rsidR="006B5F34" w:rsidRPr="00932A4F" w:rsidRDefault="006B5F34">
      <w:pPr>
        <w:snapToGrid w:val="0"/>
        <w:jc w:val="both"/>
        <w:rPr>
          <w:rFonts w:eastAsia="Arial Unicode MS" w:cs="Arial"/>
          <w:sz w:val="22"/>
          <w:szCs w:val="22"/>
          <w:lang/>
        </w:rPr>
        <w:sectPr w:rsidR="006B5F34" w:rsidRPr="00932A4F" w:rsidSect="00D23DF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:rsidR="00EF4889" w:rsidRPr="00932A4F" w:rsidRDefault="00EF4889" w:rsidP="00D25890">
      <w:pPr>
        <w:tabs>
          <w:tab w:val="left" w:pos="2301"/>
        </w:tabs>
        <w:rPr>
          <w:rFonts w:eastAsia="Arial Unicode MS" w:cs="Arial"/>
          <w:sz w:val="22"/>
          <w:szCs w:val="22"/>
          <w:lang/>
        </w:rPr>
      </w:pPr>
    </w:p>
    <w:p w:rsidR="001B4E88" w:rsidRPr="00932A4F" w:rsidRDefault="001B4E88" w:rsidP="00D25890">
      <w:pPr>
        <w:tabs>
          <w:tab w:val="left" w:pos="2301"/>
        </w:tabs>
        <w:rPr>
          <w:rFonts w:eastAsia="Arial Unicode MS" w:cs="Arial"/>
          <w:sz w:val="22"/>
          <w:szCs w:val="22"/>
          <w:lang/>
        </w:rPr>
      </w:pPr>
    </w:p>
    <w:p w:rsidR="001B4E88" w:rsidRPr="00932A4F" w:rsidRDefault="00AF2001" w:rsidP="00D25890">
      <w:pPr>
        <w:tabs>
          <w:tab w:val="left" w:pos="2301"/>
        </w:tabs>
        <w:rPr>
          <w:rFonts w:eastAsia="Arial Unicode MS" w:cs="Arial"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>U ______________________, _____________ 201_.</w:t>
      </w:r>
    </w:p>
    <w:p w:rsidR="00AF2001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</w:p>
    <w:p w:rsidR="001E0C61" w:rsidRDefault="001E0C6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</w:p>
    <w:p w:rsidR="00AF2001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>___________________________________</w:t>
      </w:r>
    </w:p>
    <w:p w:rsidR="001B4E88" w:rsidRPr="00932A4F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  <w:r w:rsidRPr="00932A4F">
        <w:rPr>
          <w:rFonts w:eastAsia="Arial Unicode MS" w:cs="Arial"/>
          <w:sz w:val="22"/>
          <w:szCs w:val="22"/>
          <w:lang/>
        </w:rPr>
        <w:t>Ime i prezime osobe ovlaštene za zastupanje</w:t>
      </w:r>
    </w:p>
    <w:p w:rsidR="00AF2001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</w:p>
    <w:p w:rsidR="00AF2001" w:rsidRPr="00932A4F" w:rsidRDefault="00AF2001" w:rsidP="00AF2001">
      <w:pPr>
        <w:jc w:val="center"/>
        <w:rPr>
          <w:rFonts w:eastAsia="Arial Unicode MS" w:cs="Arial"/>
          <w:sz w:val="22"/>
          <w:szCs w:val="22"/>
          <w:lang/>
        </w:rPr>
      </w:pPr>
      <w:r w:rsidRPr="00932A4F">
        <w:rPr>
          <w:rFonts w:eastAsia="Arial Unicode MS" w:cs="Arial"/>
          <w:sz w:val="22"/>
          <w:szCs w:val="22"/>
          <w:lang/>
        </w:rPr>
        <w:t>MP</w:t>
      </w:r>
    </w:p>
    <w:p w:rsidR="00AF2001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</w:p>
    <w:p w:rsidR="00AF2001" w:rsidRPr="00932A4F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>___________________________________</w:t>
      </w:r>
    </w:p>
    <w:p w:rsidR="001B4E88" w:rsidRPr="00932A4F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ab/>
      </w:r>
      <w:r w:rsidRPr="00932A4F">
        <w:rPr>
          <w:rFonts w:eastAsia="Arial Unicode MS" w:cs="Arial"/>
          <w:sz w:val="22"/>
          <w:szCs w:val="22"/>
          <w:lang/>
        </w:rPr>
        <w:t>Potpis</w:t>
      </w:r>
    </w:p>
    <w:p w:rsidR="001B4E88" w:rsidRDefault="001B4E88" w:rsidP="00D25890">
      <w:pPr>
        <w:tabs>
          <w:tab w:val="left" w:pos="2301"/>
        </w:tabs>
        <w:rPr>
          <w:rFonts w:cs="Arial"/>
          <w:sz w:val="22"/>
          <w:szCs w:val="22"/>
        </w:rPr>
      </w:pPr>
    </w:p>
    <w:p w:rsidR="00AF2001" w:rsidRDefault="00AF2001" w:rsidP="00D25890">
      <w:pPr>
        <w:tabs>
          <w:tab w:val="left" w:pos="2301"/>
        </w:tabs>
        <w:rPr>
          <w:rFonts w:cs="Arial"/>
          <w:sz w:val="22"/>
          <w:szCs w:val="22"/>
        </w:rPr>
      </w:pPr>
    </w:p>
    <w:p w:rsidR="00DD66CE" w:rsidRPr="00932A4F" w:rsidRDefault="00DD66CE" w:rsidP="00D25890">
      <w:pPr>
        <w:tabs>
          <w:tab w:val="left" w:pos="2301"/>
        </w:tabs>
        <w:rPr>
          <w:rFonts w:cs="Arial"/>
          <w:sz w:val="22"/>
          <w:szCs w:val="22"/>
        </w:rPr>
      </w:pPr>
    </w:p>
    <w:p w:rsidR="009842F4" w:rsidRDefault="00AF2001" w:rsidP="00AF2001">
      <w:pPr>
        <w:rPr>
          <w:rFonts w:eastAsia="Arial Unicode MS" w:cs="Arial"/>
          <w:i/>
          <w:iCs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>Prilog</w:t>
      </w:r>
      <w:r w:rsidRPr="0087232F">
        <w:rPr>
          <w:rFonts w:eastAsia="Arial Unicode MS" w:cs="Arial"/>
          <w:i/>
          <w:iCs/>
          <w:sz w:val="22"/>
          <w:szCs w:val="22"/>
          <w:lang/>
        </w:rPr>
        <w:t>:</w:t>
      </w:r>
    </w:p>
    <w:p w:rsidR="00DD66CE" w:rsidRPr="00DD66CE" w:rsidRDefault="00DD66CE" w:rsidP="00AF2001">
      <w:pPr>
        <w:rPr>
          <w:rFonts w:eastAsia="Arial Unicode MS" w:cs="Arial"/>
          <w:sz w:val="22"/>
          <w:szCs w:val="22"/>
          <w:lang/>
        </w:rPr>
      </w:pPr>
      <w:r w:rsidRPr="00DD66CE">
        <w:rPr>
          <w:rFonts w:eastAsia="Arial Unicode MS" w:cs="Arial"/>
          <w:sz w:val="22"/>
          <w:szCs w:val="22"/>
          <w:lang/>
        </w:rPr>
        <w:t>1.</w:t>
      </w:r>
      <w:r>
        <w:rPr>
          <w:rFonts w:eastAsia="Arial Unicode MS" w:cs="Arial"/>
          <w:sz w:val="22"/>
          <w:szCs w:val="22"/>
          <w:lang/>
        </w:rPr>
        <w:t xml:space="preserve"> Financijsko izvješće o provedbi projekta / programa</w:t>
      </w:r>
    </w:p>
    <w:p w:rsidR="00DD66CE" w:rsidRDefault="00DD66CE" w:rsidP="00AF2001">
      <w:pPr>
        <w:rPr>
          <w:rFonts w:eastAsia="Arial Unicode MS" w:cs="Arial"/>
          <w:sz w:val="22"/>
          <w:szCs w:val="22"/>
          <w:lang/>
        </w:rPr>
      </w:pPr>
      <w:r w:rsidRPr="00DD66CE">
        <w:rPr>
          <w:rFonts w:eastAsia="Arial Unicode MS" w:cs="Arial"/>
          <w:sz w:val="22"/>
          <w:szCs w:val="22"/>
          <w:lang/>
        </w:rPr>
        <w:t>2.</w:t>
      </w:r>
      <w:r>
        <w:rPr>
          <w:rFonts w:eastAsia="Arial Unicode MS" w:cs="Arial"/>
          <w:i/>
          <w:iCs/>
          <w:sz w:val="22"/>
          <w:szCs w:val="22"/>
          <w:lang/>
        </w:rPr>
        <w:t xml:space="preserve"> </w:t>
      </w:r>
      <w:r w:rsidR="007E081B">
        <w:rPr>
          <w:rFonts w:eastAsia="Arial Unicode MS" w:cs="Arial"/>
          <w:i/>
          <w:iCs/>
          <w:sz w:val="22"/>
          <w:szCs w:val="22"/>
          <w:lang/>
        </w:rPr>
        <w:t>(prema potrebi)</w:t>
      </w:r>
    </w:p>
    <w:p w:rsidR="00E11A4A" w:rsidRPr="00932A4F" w:rsidRDefault="00E11A4A">
      <w:pPr>
        <w:rPr>
          <w:sz w:val="22"/>
          <w:szCs w:val="22"/>
        </w:rPr>
      </w:pPr>
    </w:p>
    <w:sectPr w:rsidR="00E11A4A" w:rsidRPr="00932A4F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D5E" w:rsidRDefault="00051D5E">
      <w:r>
        <w:separator/>
      </w:r>
    </w:p>
  </w:endnote>
  <w:endnote w:type="continuationSeparator" w:id="0">
    <w:p w:rsidR="00051D5E" w:rsidRDefault="00051D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Prop BT"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ejaVu Sans Mono">
    <w:altName w:val="Arial Unicode MS"/>
    <w:charset w:val="80"/>
    <w:family w:val="modern"/>
    <w:pitch w:val="default"/>
    <w:sig w:usb0="00000000" w:usb1="00000000" w:usb2="00000000" w:usb3="00000000" w:csb0="00000000" w:csb1="00000000"/>
  </w:font>
  <w:font w:name="DejaVu Sans">
    <w:charset w:val="EE"/>
    <w:family w:val="swiss"/>
    <w:pitch w:val="variable"/>
    <w:sig w:usb0="00000000" w:usb1="00000000" w:usb2="00000000" w:usb3="00000000" w:csb0="00000000" w:csb1="00000000"/>
  </w:font>
  <w:font w:name="Lohit Hindi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D5" w:rsidRPr="00AF2001" w:rsidRDefault="00D739D5">
    <w:pPr>
      <w:pStyle w:val="Podnoje"/>
      <w:jc w:val="right"/>
      <w:rPr>
        <w:sz w:val="20"/>
        <w:szCs w:val="20"/>
      </w:rPr>
    </w:pPr>
    <w:r w:rsidRPr="00AF2001">
      <w:rPr>
        <w:sz w:val="20"/>
        <w:szCs w:val="20"/>
      </w:rPr>
      <w:fldChar w:fldCharType="begin"/>
    </w:r>
    <w:r w:rsidRPr="00AF2001">
      <w:rPr>
        <w:sz w:val="20"/>
        <w:szCs w:val="20"/>
      </w:rPr>
      <w:instrText xml:space="preserve"> PAGE   \* MERGEFORMAT </w:instrText>
    </w:r>
    <w:r w:rsidRPr="00AF2001">
      <w:rPr>
        <w:sz w:val="20"/>
        <w:szCs w:val="20"/>
      </w:rPr>
      <w:fldChar w:fldCharType="separate"/>
    </w:r>
    <w:r w:rsidR="001622B8">
      <w:rPr>
        <w:noProof/>
        <w:sz w:val="20"/>
        <w:szCs w:val="20"/>
      </w:rPr>
      <w:t>2</w:t>
    </w:r>
    <w:r w:rsidRPr="00AF2001">
      <w:rPr>
        <w:sz w:val="20"/>
        <w:szCs w:val="20"/>
      </w:rPr>
      <w:fldChar w:fldCharType="end"/>
    </w:r>
  </w:p>
  <w:p w:rsidR="00D739D5" w:rsidRDefault="00D739D5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D5" w:rsidRDefault="00D739D5">
    <w:pPr>
      <w:pStyle w:val="Podnoje"/>
      <w:jc w:val="right"/>
    </w:pPr>
  </w:p>
  <w:p w:rsidR="00D739D5" w:rsidRDefault="00D739D5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D5E" w:rsidRDefault="00051D5E">
      <w:r>
        <w:separator/>
      </w:r>
    </w:p>
  </w:footnote>
  <w:footnote w:type="continuationSeparator" w:id="0">
    <w:p w:rsidR="00051D5E" w:rsidRDefault="00051D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D5" w:rsidRDefault="00D739D5" w:rsidP="003163ED">
    <w:pPr>
      <w:pStyle w:val="Zaglavlje"/>
    </w:pPr>
  </w:p>
  <w:p w:rsidR="00D739D5" w:rsidRPr="00D23DF2" w:rsidRDefault="00D739D5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right"/>
      <w:tblInd w:w="832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1420"/>
    </w:tblGrid>
    <w:tr w:rsidR="00D739D5" w:rsidRPr="00206F20" w:rsidTr="00E16C2C">
      <w:trPr>
        <w:jc w:val="right"/>
      </w:trPr>
      <w:tc>
        <w:tcPr>
          <w:tcW w:w="0" w:type="auto"/>
          <w:shd w:val="clear" w:color="auto" w:fill="auto"/>
        </w:tcPr>
        <w:p w:rsidR="00D739D5" w:rsidRPr="00206F20" w:rsidRDefault="00D739D5" w:rsidP="00E7646F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>
            <w:rPr>
              <w:rFonts w:ascii="Arial Narrow" w:hAnsi="Arial Narrow"/>
              <w:b/>
              <w:snapToGrid w:val="0"/>
              <w:szCs w:val="20"/>
            </w:rPr>
            <w:t>Obrazac Ku3</w:t>
          </w:r>
        </w:p>
      </w:tc>
    </w:tr>
  </w:tbl>
  <w:p w:rsidR="00D739D5" w:rsidRDefault="00D739D5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6">
    <w:nsid w:val="0DA46CD7"/>
    <w:multiLevelType w:val="multilevel"/>
    <w:tmpl w:val="17882B7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8">
    <w:nsid w:val="340F5F18"/>
    <w:multiLevelType w:val="hybridMultilevel"/>
    <w:tmpl w:val="C736DD0A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87D4057"/>
    <w:multiLevelType w:val="hybridMultilevel"/>
    <w:tmpl w:val="C392429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0D47F3"/>
    <w:multiLevelType w:val="hybridMultilevel"/>
    <w:tmpl w:val="17882B7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F85B2D"/>
    <w:multiLevelType w:val="multilevel"/>
    <w:tmpl w:val="5826FDC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Prop BT" w:hAnsi="SymbolProp BT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16691B"/>
    <w:multiLevelType w:val="hybridMultilevel"/>
    <w:tmpl w:val="5826FDCA"/>
    <w:lvl w:ilvl="0" w:tplc="FAECF1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Prop BT" w:hAnsi="SymbolProp BT" w:hint="default"/>
      </w:rPr>
    </w:lvl>
    <w:lvl w:ilvl="1" w:tplc="F8F0C40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7"/>
  </w:num>
  <w:num w:numId="7">
    <w:abstractNumId w:val="5"/>
  </w:num>
  <w:num w:numId="8">
    <w:abstractNumId w:val="4"/>
  </w:num>
  <w:num w:numId="9">
    <w:abstractNumId w:val="14"/>
  </w:num>
  <w:num w:numId="10">
    <w:abstractNumId w:val="11"/>
  </w:num>
  <w:num w:numId="11">
    <w:abstractNumId w:val="12"/>
  </w:num>
  <w:num w:numId="12">
    <w:abstractNumId w:val="10"/>
  </w:num>
  <w:num w:numId="13">
    <w:abstractNumId w:val="6"/>
  </w:num>
  <w:num w:numId="14">
    <w:abstractNumId w:val="8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357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3163ED"/>
    <w:rsid w:val="00002BF3"/>
    <w:rsid w:val="00021A26"/>
    <w:rsid w:val="00023A57"/>
    <w:rsid w:val="000255C2"/>
    <w:rsid w:val="00026E7F"/>
    <w:rsid w:val="000273F3"/>
    <w:rsid w:val="00031A49"/>
    <w:rsid w:val="000374EF"/>
    <w:rsid w:val="00044F33"/>
    <w:rsid w:val="0005072D"/>
    <w:rsid w:val="00051D5E"/>
    <w:rsid w:val="00052FEA"/>
    <w:rsid w:val="00053D22"/>
    <w:rsid w:val="00055786"/>
    <w:rsid w:val="000639FA"/>
    <w:rsid w:val="00066EFC"/>
    <w:rsid w:val="00070F0D"/>
    <w:rsid w:val="00073F91"/>
    <w:rsid w:val="00074B02"/>
    <w:rsid w:val="00092880"/>
    <w:rsid w:val="00094520"/>
    <w:rsid w:val="00094843"/>
    <w:rsid w:val="000A26E1"/>
    <w:rsid w:val="000A4004"/>
    <w:rsid w:val="000B40D3"/>
    <w:rsid w:val="000D09F0"/>
    <w:rsid w:val="000D38EF"/>
    <w:rsid w:val="000D7717"/>
    <w:rsid w:val="000D79B5"/>
    <w:rsid w:val="000E1C0E"/>
    <w:rsid w:val="000E3112"/>
    <w:rsid w:val="000E4DC7"/>
    <w:rsid w:val="000E7687"/>
    <w:rsid w:val="000E7D4F"/>
    <w:rsid w:val="000F655A"/>
    <w:rsid w:val="001040B1"/>
    <w:rsid w:val="00107712"/>
    <w:rsid w:val="00110EE9"/>
    <w:rsid w:val="00117284"/>
    <w:rsid w:val="00122E9A"/>
    <w:rsid w:val="001236A6"/>
    <w:rsid w:val="00125236"/>
    <w:rsid w:val="001312CA"/>
    <w:rsid w:val="0013563B"/>
    <w:rsid w:val="00154369"/>
    <w:rsid w:val="001622B8"/>
    <w:rsid w:val="00170C3D"/>
    <w:rsid w:val="0017504C"/>
    <w:rsid w:val="001804AB"/>
    <w:rsid w:val="00182600"/>
    <w:rsid w:val="001A6D23"/>
    <w:rsid w:val="001B264A"/>
    <w:rsid w:val="001B4E88"/>
    <w:rsid w:val="001C0B68"/>
    <w:rsid w:val="001C517C"/>
    <w:rsid w:val="001C5619"/>
    <w:rsid w:val="001D6FE2"/>
    <w:rsid w:val="001D71FE"/>
    <w:rsid w:val="001E0C61"/>
    <w:rsid w:val="001E4DB7"/>
    <w:rsid w:val="001E514E"/>
    <w:rsid w:val="00200044"/>
    <w:rsid w:val="00201C0E"/>
    <w:rsid w:val="00203592"/>
    <w:rsid w:val="00206F20"/>
    <w:rsid w:val="002079C1"/>
    <w:rsid w:val="00212DDF"/>
    <w:rsid w:val="00223312"/>
    <w:rsid w:val="00225611"/>
    <w:rsid w:val="00233AD7"/>
    <w:rsid w:val="002418C5"/>
    <w:rsid w:val="00243843"/>
    <w:rsid w:val="00243FD8"/>
    <w:rsid w:val="00246E15"/>
    <w:rsid w:val="00252E42"/>
    <w:rsid w:val="00267439"/>
    <w:rsid w:val="00267B78"/>
    <w:rsid w:val="00271B4F"/>
    <w:rsid w:val="0028028D"/>
    <w:rsid w:val="002809D2"/>
    <w:rsid w:val="00284C59"/>
    <w:rsid w:val="0029022D"/>
    <w:rsid w:val="00296A54"/>
    <w:rsid w:val="002A08DE"/>
    <w:rsid w:val="002A29BC"/>
    <w:rsid w:val="002B561B"/>
    <w:rsid w:val="002B65A8"/>
    <w:rsid w:val="002C0437"/>
    <w:rsid w:val="002C7B9B"/>
    <w:rsid w:val="002D4B71"/>
    <w:rsid w:val="002D6C2C"/>
    <w:rsid w:val="002F10F6"/>
    <w:rsid w:val="003113A9"/>
    <w:rsid w:val="003163ED"/>
    <w:rsid w:val="00320E45"/>
    <w:rsid w:val="00325D20"/>
    <w:rsid w:val="00330A4F"/>
    <w:rsid w:val="00332EFB"/>
    <w:rsid w:val="0035038F"/>
    <w:rsid w:val="003565E5"/>
    <w:rsid w:val="003606A5"/>
    <w:rsid w:val="00363C09"/>
    <w:rsid w:val="003713A2"/>
    <w:rsid w:val="00372349"/>
    <w:rsid w:val="0037525E"/>
    <w:rsid w:val="00384E30"/>
    <w:rsid w:val="003927A9"/>
    <w:rsid w:val="00392A10"/>
    <w:rsid w:val="00394AF4"/>
    <w:rsid w:val="0039593C"/>
    <w:rsid w:val="003A756D"/>
    <w:rsid w:val="003B1C1C"/>
    <w:rsid w:val="003B3CF1"/>
    <w:rsid w:val="003B5A03"/>
    <w:rsid w:val="003B6C00"/>
    <w:rsid w:val="003C342C"/>
    <w:rsid w:val="003C4744"/>
    <w:rsid w:val="003D4C05"/>
    <w:rsid w:val="003D571D"/>
    <w:rsid w:val="003E10B7"/>
    <w:rsid w:val="003E3473"/>
    <w:rsid w:val="003E3CFF"/>
    <w:rsid w:val="003F7111"/>
    <w:rsid w:val="00403788"/>
    <w:rsid w:val="004113C2"/>
    <w:rsid w:val="004170CA"/>
    <w:rsid w:val="004200EB"/>
    <w:rsid w:val="004211EB"/>
    <w:rsid w:val="00424110"/>
    <w:rsid w:val="0042442A"/>
    <w:rsid w:val="004325DA"/>
    <w:rsid w:val="0044183B"/>
    <w:rsid w:val="00443B3D"/>
    <w:rsid w:val="00444174"/>
    <w:rsid w:val="00447254"/>
    <w:rsid w:val="00455882"/>
    <w:rsid w:val="00464E52"/>
    <w:rsid w:val="004673F2"/>
    <w:rsid w:val="00484CF9"/>
    <w:rsid w:val="004864DA"/>
    <w:rsid w:val="00486FA2"/>
    <w:rsid w:val="004A0951"/>
    <w:rsid w:val="004A4092"/>
    <w:rsid w:val="004A48CB"/>
    <w:rsid w:val="004A5E58"/>
    <w:rsid w:val="004B0D7A"/>
    <w:rsid w:val="004B4527"/>
    <w:rsid w:val="004C2774"/>
    <w:rsid w:val="004C5C65"/>
    <w:rsid w:val="004D1DBC"/>
    <w:rsid w:val="004E2B61"/>
    <w:rsid w:val="004F4281"/>
    <w:rsid w:val="004F6EE2"/>
    <w:rsid w:val="005079B3"/>
    <w:rsid w:val="00523634"/>
    <w:rsid w:val="00561874"/>
    <w:rsid w:val="005645C1"/>
    <w:rsid w:val="005654CC"/>
    <w:rsid w:val="00577E45"/>
    <w:rsid w:val="00580E8E"/>
    <w:rsid w:val="00586B19"/>
    <w:rsid w:val="00590FF2"/>
    <w:rsid w:val="005A0A0D"/>
    <w:rsid w:val="005B0BB1"/>
    <w:rsid w:val="005B2BBE"/>
    <w:rsid w:val="005B6FF4"/>
    <w:rsid w:val="005C3BC7"/>
    <w:rsid w:val="005D1955"/>
    <w:rsid w:val="005D4C18"/>
    <w:rsid w:val="005F2953"/>
    <w:rsid w:val="005F402B"/>
    <w:rsid w:val="00601541"/>
    <w:rsid w:val="00603D1E"/>
    <w:rsid w:val="00624649"/>
    <w:rsid w:val="00624A67"/>
    <w:rsid w:val="0062766E"/>
    <w:rsid w:val="006360D9"/>
    <w:rsid w:val="00642C60"/>
    <w:rsid w:val="00653005"/>
    <w:rsid w:val="00680600"/>
    <w:rsid w:val="00697339"/>
    <w:rsid w:val="006B1C30"/>
    <w:rsid w:val="006B5F34"/>
    <w:rsid w:val="006C66D2"/>
    <w:rsid w:val="006D09D5"/>
    <w:rsid w:val="006D64CB"/>
    <w:rsid w:val="006E0596"/>
    <w:rsid w:val="006F1057"/>
    <w:rsid w:val="006F2E03"/>
    <w:rsid w:val="00701C87"/>
    <w:rsid w:val="00706D98"/>
    <w:rsid w:val="007108F8"/>
    <w:rsid w:val="007257E1"/>
    <w:rsid w:val="00727351"/>
    <w:rsid w:val="007436A3"/>
    <w:rsid w:val="0075086E"/>
    <w:rsid w:val="007521CE"/>
    <w:rsid w:val="007545E3"/>
    <w:rsid w:val="00756772"/>
    <w:rsid w:val="007606F3"/>
    <w:rsid w:val="007713CE"/>
    <w:rsid w:val="007729D1"/>
    <w:rsid w:val="00772D9A"/>
    <w:rsid w:val="00774104"/>
    <w:rsid w:val="00790C6B"/>
    <w:rsid w:val="007947C4"/>
    <w:rsid w:val="007947ED"/>
    <w:rsid w:val="007A065C"/>
    <w:rsid w:val="007A1B85"/>
    <w:rsid w:val="007A408E"/>
    <w:rsid w:val="007B4B70"/>
    <w:rsid w:val="007C1DE5"/>
    <w:rsid w:val="007C5677"/>
    <w:rsid w:val="007D130F"/>
    <w:rsid w:val="007E081B"/>
    <w:rsid w:val="007F3A6F"/>
    <w:rsid w:val="007F66C8"/>
    <w:rsid w:val="008115ED"/>
    <w:rsid w:val="008277AB"/>
    <w:rsid w:val="00827BF9"/>
    <w:rsid w:val="0083071B"/>
    <w:rsid w:val="008322B8"/>
    <w:rsid w:val="00834106"/>
    <w:rsid w:val="00842236"/>
    <w:rsid w:val="00843532"/>
    <w:rsid w:val="00855D7E"/>
    <w:rsid w:val="00855DE7"/>
    <w:rsid w:val="0086022B"/>
    <w:rsid w:val="0086046F"/>
    <w:rsid w:val="0087232F"/>
    <w:rsid w:val="00872990"/>
    <w:rsid w:val="0087391D"/>
    <w:rsid w:val="00877B7A"/>
    <w:rsid w:val="00880D44"/>
    <w:rsid w:val="00886E53"/>
    <w:rsid w:val="00887973"/>
    <w:rsid w:val="008A2B9D"/>
    <w:rsid w:val="008B59B5"/>
    <w:rsid w:val="008C0CF4"/>
    <w:rsid w:val="008C6724"/>
    <w:rsid w:val="008C6B22"/>
    <w:rsid w:val="008C6C0C"/>
    <w:rsid w:val="008E6478"/>
    <w:rsid w:val="008F1AD3"/>
    <w:rsid w:val="008F576F"/>
    <w:rsid w:val="009011F4"/>
    <w:rsid w:val="00904C01"/>
    <w:rsid w:val="00910096"/>
    <w:rsid w:val="00911216"/>
    <w:rsid w:val="00925D75"/>
    <w:rsid w:val="009271F7"/>
    <w:rsid w:val="00932A4F"/>
    <w:rsid w:val="00934A31"/>
    <w:rsid w:val="009404B1"/>
    <w:rsid w:val="00942D7C"/>
    <w:rsid w:val="009561A3"/>
    <w:rsid w:val="00965CD4"/>
    <w:rsid w:val="00970773"/>
    <w:rsid w:val="00975541"/>
    <w:rsid w:val="00980479"/>
    <w:rsid w:val="009842F4"/>
    <w:rsid w:val="00990005"/>
    <w:rsid w:val="00995214"/>
    <w:rsid w:val="009A109F"/>
    <w:rsid w:val="009B24B2"/>
    <w:rsid w:val="009C2DD1"/>
    <w:rsid w:val="009C315A"/>
    <w:rsid w:val="009C3C51"/>
    <w:rsid w:val="009C4FD6"/>
    <w:rsid w:val="009C6A2A"/>
    <w:rsid w:val="009D2A37"/>
    <w:rsid w:val="009D6790"/>
    <w:rsid w:val="009F5FD3"/>
    <w:rsid w:val="00A2605F"/>
    <w:rsid w:val="00A272AB"/>
    <w:rsid w:val="00A360B8"/>
    <w:rsid w:val="00A4387E"/>
    <w:rsid w:val="00A46A93"/>
    <w:rsid w:val="00A5201C"/>
    <w:rsid w:val="00A57A1E"/>
    <w:rsid w:val="00A57ACB"/>
    <w:rsid w:val="00A60CD4"/>
    <w:rsid w:val="00A635E0"/>
    <w:rsid w:val="00A6675A"/>
    <w:rsid w:val="00A679D0"/>
    <w:rsid w:val="00A7306B"/>
    <w:rsid w:val="00AA4519"/>
    <w:rsid w:val="00AB5BFB"/>
    <w:rsid w:val="00AB626E"/>
    <w:rsid w:val="00AD0682"/>
    <w:rsid w:val="00AD2ED3"/>
    <w:rsid w:val="00AE2862"/>
    <w:rsid w:val="00AE5AF7"/>
    <w:rsid w:val="00AE6AD0"/>
    <w:rsid w:val="00AE74A3"/>
    <w:rsid w:val="00AF2001"/>
    <w:rsid w:val="00B01B89"/>
    <w:rsid w:val="00B130D2"/>
    <w:rsid w:val="00B1564D"/>
    <w:rsid w:val="00B1713C"/>
    <w:rsid w:val="00B339E6"/>
    <w:rsid w:val="00B37E67"/>
    <w:rsid w:val="00B4147E"/>
    <w:rsid w:val="00B45F20"/>
    <w:rsid w:val="00B534D9"/>
    <w:rsid w:val="00B72E66"/>
    <w:rsid w:val="00B91EAB"/>
    <w:rsid w:val="00B97F3E"/>
    <w:rsid w:val="00BA1D94"/>
    <w:rsid w:val="00BA7E65"/>
    <w:rsid w:val="00BB61E8"/>
    <w:rsid w:val="00BC1C1A"/>
    <w:rsid w:val="00BC54C7"/>
    <w:rsid w:val="00C1002C"/>
    <w:rsid w:val="00C14AAE"/>
    <w:rsid w:val="00C25B4B"/>
    <w:rsid w:val="00C31EEB"/>
    <w:rsid w:val="00C418BE"/>
    <w:rsid w:val="00C57C7D"/>
    <w:rsid w:val="00C7180A"/>
    <w:rsid w:val="00C830B9"/>
    <w:rsid w:val="00C84BA8"/>
    <w:rsid w:val="00C871CF"/>
    <w:rsid w:val="00C950E7"/>
    <w:rsid w:val="00C96D8C"/>
    <w:rsid w:val="00C9700B"/>
    <w:rsid w:val="00CA7B4F"/>
    <w:rsid w:val="00CB3E74"/>
    <w:rsid w:val="00CC0A24"/>
    <w:rsid w:val="00CD389F"/>
    <w:rsid w:val="00CD6877"/>
    <w:rsid w:val="00CD767D"/>
    <w:rsid w:val="00CE3EB2"/>
    <w:rsid w:val="00D05175"/>
    <w:rsid w:val="00D1194E"/>
    <w:rsid w:val="00D12DCB"/>
    <w:rsid w:val="00D15039"/>
    <w:rsid w:val="00D23DF2"/>
    <w:rsid w:val="00D24217"/>
    <w:rsid w:val="00D25890"/>
    <w:rsid w:val="00D36D31"/>
    <w:rsid w:val="00D45380"/>
    <w:rsid w:val="00D50915"/>
    <w:rsid w:val="00D51A16"/>
    <w:rsid w:val="00D65100"/>
    <w:rsid w:val="00D6668F"/>
    <w:rsid w:val="00D728B4"/>
    <w:rsid w:val="00D739D5"/>
    <w:rsid w:val="00D75F23"/>
    <w:rsid w:val="00D80281"/>
    <w:rsid w:val="00D861C6"/>
    <w:rsid w:val="00D92059"/>
    <w:rsid w:val="00D93F8C"/>
    <w:rsid w:val="00D95086"/>
    <w:rsid w:val="00DC76E4"/>
    <w:rsid w:val="00DD4B7E"/>
    <w:rsid w:val="00DD66CE"/>
    <w:rsid w:val="00DD793D"/>
    <w:rsid w:val="00DE1054"/>
    <w:rsid w:val="00DE4935"/>
    <w:rsid w:val="00DE4F46"/>
    <w:rsid w:val="00DE50A6"/>
    <w:rsid w:val="00DF13CD"/>
    <w:rsid w:val="00E027D8"/>
    <w:rsid w:val="00E029EE"/>
    <w:rsid w:val="00E11A4A"/>
    <w:rsid w:val="00E16C2C"/>
    <w:rsid w:val="00E262DA"/>
    <w:rsid w:val="00E33E2A"/>
    <w:rsid w:val="00E478BC"/>
    <w:rsid w:val="00E53AFB"/>
    <w:rsid w:val="00E641C1"/>
    <w:rsid w:val="00E660D3"/>
    <w:rsid w:val="00E72B5C"/>
    <w:rsid w:val="00E7646F"/>
    <w:rsid w:val="00E854B6"/>
    <w:rsid w:val="00E87207"/>
    <w:rsid w:val="00E8790B"/>
    <w:rsid w:val="00E91E60"/>
    <w:rsid w:val="00EA081F"/>
    <w:rsid w:val="00EA23D4"/>
    <w:rsid w:val="00EA4E42"/>
    <w:rsid w:val="00EA7BB5"/>
    <w:rsid w:val="00EC36D3"/>
    <w:rsid w:val="00ED3D44"/>
    <w:rsid w:val="00ED4179"/>
    <w:rsid w:val="00EF0275"/>
    <w:rsid w:val="00EF4889"/>
    <w:rsid w:val="00F03572"/>
    <w:rsid w:val="00F16CDC"/>
    <w:rsid w:val="00F20B7B"/>
    <w:rsid w:val="00F2613B"/>
    <w:rsid w:val="00F3354A"/>
    <w:rsid w:val="00F44489"/>
    <w:rsid w:val="00F470EB"/>
    <w:rsid w:val="00F47EE0"/>
    <w:rsid w:val="00F64F0C"/>
    <w:rsid w:val="00F72F12"/>
    <w:rsid w:val="00F768D9"/>
    <w:rsid w:val="00F84C04"/>
    <w:rsid w:val="00F8722A"/>
    <w:rsid w:val="00F9258E"/>
    <w:rsid w:val="00F9605D"/>
    <w:rsid w:val="00FA0939"/>
    <w:rsid w:val="00FA195E"/>
    <w:rsid w:val="00FA1F2C"/>
    <w:rsid w:val="00FA4D17"/>
    <w:rsid w:val="00FB55C0"/>
    <w:rsid w:val="00FC1CF3"/>
    <w:rsid w:val="00FC2763"/>
    <w:rsid w:val="00FC29F6"/>
    <w:rsid w:val="00FD31B0"/>
    <w:rsid w:val="00FE14C1"/>
    <w:rsid w:val="00FE5DE6"/>
    <w:rsid w:val="00FE6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character" w:customStyle="1" w:styleId="WW8Num1z0">
    <w:name w:val="WW8Num1z0"/>
    <w:rPr>
      <w:sz w:val="21"/>
      <w:szCs w:val="21"/>
    </w:rPr>
  </w:style>
  <w:style w:type="character" w:customStyle="1" w:styleId="WW8Num2z0">
    <w:name w:val="WW8Num2z0"/>
    <w:rPr>
      <w:b w:val="0"/>
      <w:sz w:val="21"/>
      <w:szCs w:val="21"/>
    </w:rPr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styleId="Zadanifontodlomka0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Pr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Pr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Pr>
      <w:sz w:val="20"/>
      <w:szCs w:val="20"/>
    </w:rPr>
  </w:style>
  <w:style w:type="character" w:customStyle="1" w:styleId="WW8Num14z0">
    <w:name w:val="WW8Num14z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5z0">
    <w:name w:val="WW8Num15z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Pr>
      <w:sz w:val="20"/>
      <w:szCs w:val="20"/>
    </w:rPr>
  </w:style>
  <w:style w:type="character" w:customStyle="1" w:styleId="WW8Num18z0">
    <w:name w:val="WW8Num18z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Pr>
      <w:b w:val="0"/>
      <w:i w:val="0"/>
      <w:sz w:val="20"/>
      <w:szCs w:val="20"/>
    </w:rPr>
  </w:style>
  <w:style w:type="character" w:customStyle="1" w:styleId="WW8Num20z0">
    <w:name w:val="WW8Num20z0"/>
    <w:rPr>
      <w:sz w:val="20"/>
      <w:szCs w:val="20"/>
    </w:rPr>
  </w:style>
  <w:style w:type="character" w:customStyle="1" w:styleId="WW8Num21z0">
    <w:name w:val="WW8Num21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3z0">
    <w:name w:val="WW8Num23z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-DefaultParagraphFont">
    <w:name w:val="WW-Default Paragraph Font"/>
  </w:style>
  <w:style w:type="character" w:customStyle="1" w:styleId="Teletype">
    <w:name w:val="Teletype"/>
    <w:rPr>
      <w:rFonts w:ascii="DejaVu Sans Mono" w:eastAsia="DejaVu Sans Mono" w:hAnsi="DejaVu Sans Mono" w:cs="DejaVu Sans Mono"/>
    </w:rPr>
  </w:style>
  <w:style w:type="character" w:styleId="Brojstranice">
    <w:name w:val="page number"/>
    <w:basedOn w:val="WW-DefaultParagraphFon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Naslov">
    <w:name w:val="Title"/>
    <w:basedOn w:val="Naslov1"/>
    <w:next w:val="Podnaslov"/>
    <w:qFormat/>
  </w:style>
  <w:style w:type="paragraph" w:styleId="Podnaslov">
    <w:name w:val="Subtitle"/>
    <w:basedOn w:val="Naslov1"/>
    <w:next w:val="Tijeloteksta"/>
    <w:qFormat/>
    <w:pPr>
      <w:jc w:val="center"/>
    </w:pPr>
    <w:rPr>
      <w:i/>
      <w:iCs/>
    </w:rPr>
  </w:style>
  <w:style w:type="paragraph" w:styleId="Popis">
    <w:name w:val="List"/>
    <w:basedOn w:val="Tijeloteksta"/>
    <w:rPr>
      <w:rFonts w:ascii="Arial" w:hAnsi="Arial"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Arial" w:hAnsi="Arial" w:cs="Tahoma"/>
    </w:rPr>
  </w:style>
  <w:style w:type="paragraph" w:styleId="Zaglavlje">
    <w:name w:val="header"/>
    <w:basedOn w:val="Normal"/>
    <w:link w:val="ZaglavljeChar"/>
    <w:uiPriority w:val="99"/>
    <w:pPr>
      <w:tabs>
        <w:tab w:val="center" w:pos="4536"/>
        <w:tab w:val="right" w:pos="9072"/>
      </w:tabs>
    </w:pPr>
    <w:rPr>
      <w:lang/>
    </w:r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  <w:rPr>
      <w:lang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ijeloteksta"/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Hiperveza">
    <w:name w:val="Hyperlink"/>
    <w:rsid w:val="00925D75"/>
    <w:rPr>
      <w:color w:val="0000FF"/>
      <w:u w:val="single"/>
    </w:rPr>
  </w:style>
  <w:style w:type="character" w:styleId="SlijeenaHiperveza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Referencakomentara">
    <w:name w:val="annotation reference"/>
    <w:rsid w:val="005654C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654CC"/>
    <w:rPr>
      <w:sz w:val="20"/>
      <w:szCs w:val="20"/>
      <w:lang/>
    </w:rPr>
  </w:style>
  <w:style w:type="character" w:customStyle="1" w:styleId="TekstkomentaraChar">
    <w:name w:val="Tekst komentara Char"/>
    <w:link w:val="Tekstkomentara"/>
    <w:rsid w:val="005654CC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rsid w:val="005654CC"/>
    <w:rPr>
      <w:b/>
      <w:bCs/>
    </w:rPr>
  </w:style>
  <w:style w:type="character" w:customStyle="1" w:styleId="PredmetkomentaraChar">
    <w:name w:val="Predmet komentara Char"/>
    <w:link w:val="Predmetkomentara"/>
    <w:rsid w:val="005654CC"/>
    <w:rPr>
      <w:b/>
      <w:bCs/>
      <w:lang w:eastAsia="ar-SA"/>
    </w:rPr>
  </w:style>
  <w:style w:type="paragraph" w:styleId="Tekstbalonia">
    <w:name w:val="Balloon Text"/>
    <w:basedOn w:val="Normal"/>
    <w:link w:val="TekstbaloniaChar"/>
    <w:rsid w:val="005654CC"/>
    <w:rPr>
      <w:rFonts w:ascii="Tahoma" w:hAnsi="Tahoma"/>
      <w:sz w:val="16"/>
      <w:szCs w:val="16"/>
      <w:lang/>
    </w:rPr>
  </w:style>
  <w:style w:type="character" w:customStyle="1" w:styleId="TekstbaloniaChar">
    <w:name w:val="Tekst balončića Char"/>
    <w:link w:val="Tekstbalonia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PodnojeChar">
    <w:name w:val="Podnožje Char"/>
    <w:link w:val="Podnoje"/>
    <w:uiPriority w:val="99"/>
    <w:rsid w:val="00D23DF2"/>
    <w:rPr>
      <w:sz w:val="24"/>
      <w:szCs w:val="24"/>
      <w:lang w:eastAsia="ar-SA"/>
    </w:rPr>
  </w:style>
  <w:style w:type="character" w:customStyle="1" w:styleId="ZaglavljeChar">
    <w:name w:val="Zaglavlje Char"/>
    <w:link w:val="Zaglavlje"/>
    <w:uiPriority w:val="99"/>
    <w:rsid w:val="00F72F12"/>
    <w:rPr>
      <w:sz w:val="24"/>
      <w:szCs w:val="24"/>
      <w:lang w:eastAsia="ar-SA"/>
    </w:rPr>
  </w:style>
  <w:style w:type="character" w:styleId="Naglaeno">
    <w:name w:val="Strong"/>
    <w:qFormat/>
    <w:rsid w:val="00FE6027"/>
    <w:rPr>
      <w:b/>
      <w:bCs/>
    </w:rPr>
  </w:style>
  <w:style w:type="paragraph" w:styleId="Tekstfusnote">
    <w:name w:val="footnote text"/>
    <w:basedOn w:val="Normal"/>
    <w:link w:val="TekstfusnoteChar"/>
    <w:rsid w:val="000D09F0"/>
    <w:rPr>
      <w:sz w:val="20"/>
      <w:szCs w:val="20"/>
    </w:rPr>
  </w:style>
  <w:style w:type="character" w:customStyle="1" w:styleId="TekstfusnoteChar">
    <w:name w:val="Tekst fusnote Char"/>
    <w:link w:val="Tekstfusnote"/>
    <w:rsid w:val="000D09F0"/>
    <w:rPr>
      <w:lang w:eastAsia="ar-SA"/>
    </w:rPr>
  </w:style>
  <w:style w:type="character" w:styleId="Referencafusnote">
    <w:name w:val="footnote reference"/>
    <w:rsid w:val="000D09F0"/>
    <w:rPr>
      <w:vertAlign w:val="superscript"/>
    </w:rPr>
  </w:style>
  <w:style w:type="table" w:styleId="Reetkatablice">
    <w:name w:val="Table Grid"/>
    <w:basedOn w:val="Obinatablica"/>
    <w:rsid w:val="00D92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[Naziv (i logo) davatelja financijskih sredstava]</vt:lpstr>
      <vt:lpstr>[Naziv (i logo) davatelja financijskih sredstava]</vt:lpstr>
    </vt:vector>
  </TitlesOfParts>
  <Company>Hewlett-Packard Company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[Naziv (i logo) davatelja financijskih sredstava]</dc:title>
  <dc:creator>UZUVRH</dc:creator>
  <cp:lastModifiedBy>sbegovic</cp:lastModifiedBy>
  <cp:revision>2</cp:revision>
  <cp:lastPrinted>2015-03-02T10:31:00Z</cp:lastPrinted>
  <dcterms:created xsi:type="dcterms:W3CDTF">2019-01-28T12:38:00Z</dcterms:created>
  <dcterms:modified xsi:type="dcterms:W3CDTF">2019-01-28T12:38:00Z</dcterms:modified>
</cp:coreProperties>
</file>