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865DFB" w14:textId="3F6E79AC" w:rsidR="00430B33" w:rsidRPr="002F3677" w:rsidRDefault="002105F2" w:rsidP="000E316E">
      <w:pPr>
        <w:jc w:val="center"/>
        <w:rPr>
          <w:b/>
          <w:lang w:val="en-US"/>
        </w:rPr>
      </w:pPr>
      <w:r>
        <w:rPr>
          <w:b/>
        </w:rPr>
        <w:t xml:space="preserve">OBRAZLOŽENJE </w:t>
      </w:r>
      <w:r w:rsidR="00AA50D9" w:rsidRPr="002F3677">
        <w:rPr>
          <w:b/>
        </w:rPr>
        <w:t>POLU</w:t>
      </w:r>
      <w:r w:rsidR="00430B33" w:rsidRPr="002F3677">
        <w:rPr>
          <w:b/>
        </w:rPr>
        <w:t xml:space="preserve">GODIŠNJEG IZVJEŠTAJA O IZVRŠENJU PRORAČUNA OSJEČKO-BARANJSKE ŽUPANIJE </w:t>
      </w:r>
      <w:r w:rsidR="00430B33" w:rsidRPr="002F3677">
        <w:rPr>
          <w:b/>
          <w:lang w:val="en-US"/>
        </w:rPr>
        <w:t>ZA</w:t>
      </w:r>
      <w:r w:rsidR="00430B33" w:rsidRPr="002F3677">
        <w:rPr>
          <w:b/>
        </w:rPr>
        <w:t xml:space="preserve"> 20</w:t>
      </w:r>
      <w:r w:rsidR="002F3677" w:rsidRPr="002F3677">
        <w:rPr>
          <w:b/>
        </w:rPr>
        <w:t>20</w:t>
      </w:r>
      <w:r w:rsidR="00430B33" w:rsidRPr="002F3677">
        <w:rPr>
          <w:b/>
        </w:rPr>
        <w:t xml:space="preserve">. </w:t>
      </w:r>
      <w:r w:rsidR="00430B33" w:rsidRPr="002F3677">
        <w:rPr>
          <w:b/>
          <w:lang w:val="en-US"/>
        </w:rPr>
        <w:t>GODINU</w:t>
      </w:r>
    </w:p>
    <w:p w14:paraId="2ED01F5B" w14:textId="77777777" w:rsidR="00430B33" w:rsidRPr="002F3677" w:rsidRDefault="00430B33" w:rsidP="00430B33">
      <w:pPr>
        <w:ind w:left="360"/>
        <w:jc w:val="both"/>
        <w:rPr>
          <w:b/>
          <w:lang w:val="en-US"/>
        </w:rPr>
      </w:pPr>
    </w:p>
    <w:p w14:paraId="014FB03E" w14:textId="77777777" w:rsidR="00430B33" w:rsidRPr="002F3677" w:rsidRDefault="00430B33" w:rsidP="00430B33">
      <w:pPr>
        <w:rPr>
          <w:sz w:val="20"/>
          <w:szCs w:val="20"/>
        </w:rPr>
      </w:pPr>
    </w:p>
    <w:p w14:paraId="6928E741" w14:textId="77777777" w:rsidR="00430B33" w:rsidRPr="002F3677" w:rsidRDefault="00430B33" w:rsidP="00430B33">
      <w:pPr>
        <w:rPr>
          <w:sz w:val="20"/>
          <w:szCs w:val="20"/>
        </w:rPr>
      </w:pPr>
    </w:p>
    <w:p w14:paraId="613C9350" w14:textId="77777777" w:rsidR="00430B33" w:rsidRPr="008E5C32" w:rsidRDefault="00430B33" w:rsidP="00430B33">
      <w:pPr>
        <w:rPr>
          <w:color w:val="FF0000"/>
          <w:sz w:val="20"/>
          <w:szCs w:val="20"/>
        </w:rPr>
      </w:pPr>
    </w:p>
    <w:p w14:paraId="6BEC3C2D" w14:textId="77777777" w:rsidR="00B91F28" w:rsidRPr="008A31D4" w:rsidRDefault="00B91F28" w:rsidP="00B91F28">
      <w:pPr>
        <w:pStyle w:val="Heading4"/>
      </w:pPr>
      <w:r w:rsidRPr="008A31D4">
        <w:t>1. UVODNE NAPOMENE</w:t>
      </w:r>
    </w:p>
    <w:p w14:paraId="60CD7B90" w14:textId="77777777" w:rsidR="00B91F28" w:rsidRPr="008A31D4" w:rsidRDefault="00B91F28" w:rsidP="00B91F28">
      <w:pPr>
        <w:rPr>
          <w:sz w:val="20"/>
          <w:szCs w:val="20"/>
          <w:lang w:eastAsia="en-US"/>
        </w:rPr>
      </w:pPr>
    </w:p>
    <w:p w14:paraId="460A2ED6" w14:textId="77777777" w:rsidR="00B91F28" w:rsidRPr="008A31D4" w:rsidRDefault="00B91F28" w:rsidP="00B91F28">
      <w:pPr>
        <w:jc w:val="both"/>
        <w:rPr>
          <w:sz w:val="20"/>
        </w:rPr>
      </w:pPr>
      <w:r w:rsidRPr="008A31D4">
        <w:rPr>
          <w:b/>
          <w:bCs/>
          <w:sz w:val="20"/>
        </w:rPr>
        <w:tab/>
      </w:r>
      <w:r w:rsidRPr="008A31D4">
        <w:rPr>
          <w:sz w:val="20"/>
        </w:rPr>
        <w:t>Propisi koji se izravno odnose na računovodstvo proračuna i proračunskih korisnika,</w:t>
      </w:r>
      <w:r w:rsidR="000E316E" w:rsidRPr="008A31D4">
        <w:rPr>
          <w:sz w:val="20"/>
        </w:rPr>
        <w:t xml:space="preserve"> polugodišnji i godišnji izvještaj o izvršenju proračuna,</w:t>
      </w:r>
      <w:r w:rsidRPr="008A31D4">
        <w:rPr>
          <w:sz w:val="20"/>
        </w:rPr>
        <w:t xml:space="preserve"> odnosno financijsko izvještavanje su:</w:t>
      </w:r>
    </w:p>
    <w:p w14:paraId="0FB39452" w14:textId="77777777" w:rsidR="00B91F28" w:rsidRPr="008A31D4" w:rsidRDefault="00B91F28" w:rsidP="00B91F28">
      <w:pPr>
        <w:jc w:val="both"/>
        <w:rPr>
          <w:sz w:val="20"/>
        </w:rPr>
      </w:pPr>
    </w:p>
    <w:p w14:paraId="774DD9B0" w14:textId="77777777" w:rsidR="00B91F28" w:rsidRPr="008A31D4" w:rsidRDefault="00B91F28" w:rsidP="00B91F28">
      <w:pPr>
        <w:numPr>
          <w:ilvl w:val="0"/>
          <w:numId w:val="1"/>
        </w:numPr>
        <w:jc w:val="both"/>
        <w:rPr>
          <w:sz w:val="20"/>
        </w:rPr>
      </w:pPr>
      <w:r w:rsidRPr="008A31D4">
        <w:rPr>
          <w:sz w:val="20"/>
        </w:rPr>
        <w:t>Zakon o proračunu ("Narodne novine" broj 87/08., 136/12. i 15/15.),</w:t>
      </w:r>
    </w:p>
    <w:p w14:paraId="00A53538" w14:textId="77777777" w:rsidR="00B91F28" w:rsidRPr="008A31D4" w:rsidRDefault="00B91F28" w:rsidP="00B91F28">
      <w:pPr>
        <w:numPr>
          <w:ilvl w:val="0"/>
          <w:numId w:val="1"/>
        </w:numPr>
        <w:jc w:val="both"/>
        <w:rPr>
          <w:sz w:val="20"/>
        </w:rPr>
      </w:pPr>
      <w:r w:rsidRPr="008A31D4">
        <w:rPr>
          <w:sz w:val="20"/>
        </w:rPr>
        <w:t>Zakon o fiskalnoj odgovornosti ("Narodne novine" broj 1</w:t>
      </w:r>
      <w:r w:rsidR="0015428C" w:rsidRPr="008A31D4">
        <w:rPr>
          <w:sz w:val="20"/>
        </w:rPr>
        <w:t>11</w:t>
      </w:r>
      <w:r w:rsidRPr="008A31D4">
        <w:rPr>
          <w:sz w:val="20"/>
        </w:rPr>
        <w:t>/1</w:t>
      </w:r>
      <w:r w:rsidR="0015428C" w:rsidRPr="008A31D4">
        <w:rPr>
          <w:sz w:val="20"/>
        </w:rPr>
        <w:t>8</w:t>
      </w:r>
      <w:r w:rsidRPr="008A31D4">
        <w:rPr>
          <w:sz w:val="20"/>
        </w:rPr>
        <w:t>.),</w:t>
      </w:r>
    </w:p>
    <w:p w14:paraId="5CF7579F" w14:textId="0F1B3B95" w:rsidR="00B91F28" w:rsidRPr="008A31D4" w:rsidRDefault="00B91F28" w:rsidP="00B91F28">
      <w:pPr>
        <w:numPr>
          <w:ilvl w:val="0"/>
          <w:numId w:val="1"/>
        </w:numPr>
        <w:jc w:val="both"/>
        <w:rPr>
          <w:sz w:val="20"/>
        </w:rPr>
      </w:pPr>
      <w:r w:rsidRPr="008A31D4">
        <w:rPr>
          <w:sz w:val="20"/>
        </w:rPr>
        <w:t>Pravilnik o proračunskom računovodstvu i Računskom planu ("Narodne n</w:t>
      </w:r>
      <w:r w:rsidR="00AA50D9" w:rsidRPr="008A31D4">
        <w:rPr>
          <w:sz w:val="20"/>
        </w:rPr>
        <w:t xml:space="preserve">ovine" broj 124/14.,  115/15., </w:t>
      </w:r>
      <w:r w:rsidRPr="008A31D4">
        <w:rPr>
          <w:sz w:val="20"/>
        </w:rPr>
        <w:t>87/16.</w:t>
      </w:r>
      <w:r w:rsidR="003E0D58" w:rsidRPr="008A31D4">
        <w:rPr>
          <w:sz w:val="20"/>
        </w:rPr>
        <w:t>,</w:t>
      </w:r>
      <w:r w:rsidR="00AA50D9" w:rsidRPr="008A31D4">
        <w:rPr>
          <w:sz w:val="20"/>
        </w:rPr>
        <w:t xml:space="preserve"> 3/18.</w:t>
      </w:r>
      <w:r w:rsidR="003E0D58" w:rsidRPr="008A31D4">
        <w:rPr>
          <w:sz w:val="20"/>
        </w:rPr>
        <w:t xml:space="preserve"> i 126/19</w:t>
      </w:r>
      <w:r w:rsidRPr="008A31D4">
        <w:rPr>
          <w:sz w:val="20"/>
        </w:rPr>
        <w:t>),</w:t>
      </w:r>
    </w:p>
    <w:p w14:paraId="17E94409" w14:textId="51BED91F" w:rsidR="00B91F28" w:rsidRPr="008A31D4" w:rsidRDefault="00B91F28" w:rsidP="00B91F28">
      <w:pPr>
        <w:numPr>
          <w:ilvl w:val="0"/>
          <w:numId w:val="1"/>
        </w:numPr>
        <w:jc w:val="both"/>
        <w:rPr>
          <w:sz w:val="20"/>
        </w:rPr>
      </w:pPr>
      <w:r w:rsidRPr="008A31D4">
        <w:rPr>
          <w:sz w:val="20"/>
        </w:rPr>
        <w:t>Pravilnik o financijskom izvještavanju u proračunskom računovodstvu ("Narodne novin</w:t>
      </w:r>
      <w:r w:rsidR="00AA50D9" w:rsidRPr="008A31D4">
        <w:rPr>
          <w:sz w:val="20"/>
        </w:rPr>
        <w:t xml:space="preserve">e" broj 3/15., 93/15., 135/15., </w:t>
      </w:r>
      <w:r w:rsidRPr="008A31D4">
        <w:rPr>
          <w:sz w:val="20"/>
        </w:rPr>
        <w:t xml:space="preserve"> 2/17.</w:t>
      </w:r>
      <w:r w:rsidR="0015428C" w:rsidRPr="008A31D4">
        <w:rPr>
          <w:sz w:val="20"/>
        </w:rPr>
        <w:t>,</w:t>
      </w:r>
      <w:r w:rsidR="00AA50D9" w:rsidRPr="008A31D4">
        <w:rPr>
          <w:sz w:val="20"/>
        </w:rPr>
        <w:t xml:space="preserve"> 28/17.</w:t>
      </w:r>
      <w:r w:rsidR="003E0D58" w:rsidRPr="008A31D4">
        <w:rPr>
          <w:sz w:val="20"/>
        </w:rPr>
        <w:t>,</w:t>
      </w:r>
      <w:r w:rsidR="0015428C" w:rsidRPr="008A31D4">
        <w:rPr>
          <w:sz w:val="20"/>
        </w:rPr>
        <w:t xml:space="preserve"> 112/18.</w:t>
      </w:r>
      <w:r w:rsidR="003E0D58" w:rsidRPr="008A31D4">
        <w:rPr>
          <w:sz w:val="20"/>
        </w:rPr>
        <w:t xml:space="preserve"> i 126/19.</w:t>
      </w:r>
      <w:r w:rsidRPr="008A31D4">
        <w:rPr>
          <w:sz w:val="20"/>
        </w:rPr>
        <w:t>) i</w:t>
      </w:r>
    </w:p>
    <w:p w14:paraId="6AE3C0F8" w14:textId="4CCFD063" w:rsidR="00B91F28" w:rsidRPr="008A31D4" w:rsidRDefault="00B91F28" w:rsidP="00B91F28">
      <w:pPr>
        <w:numPr>
          <w:ilvl w:val="0"/>
          <w:numId w:val="1"/>
        </w:numPr>
        <w:jc w:val="both"/>
        <w:rPr>
          <w:sz w:val="20"/>
        </w:rPr>
      </w:pPr>
      <w:r w:rsidRPr="008A31D4">
        <w:rPr>
          <w:sz w:val="20"/>
        </w:rPr>
        <w:t>Pravilnik o polugodišnjem i godišnjem izvještaju o izvršenju proračuna ("Narodne novine" broj 24/13</w:t>
      </w:r>
      <w:r w:rsidR="008A31D4" w:rsidRPr="008A31D4">
        <w:rPr>
          <w:sz w:val="20"/>
        </w:rPr>
        <w:t>.,</w:t>
      </w:r>
      <w:r w:rsidR="00AA50D9" w:rsidRPr="008A31D4">
        <w:rPr>
          <w:sz w:val="20"/>
        </w:rPr>
        <w:t xml:space="preserve"> 102/17.</w:t>
      </w:r>
      <w:r w:rsidR="008A31D4" w:rsidRPr="008A31D4">
        <w:rPr>
          <w:sz w:val="20"/>
        </w:rPr>
        <w:t xml:space="preserve"> i 1/20.</w:t>
      </w:r>
      <w:r w:rsidRPr="008A31D4">
        <w:rPr>
          <w:sz w:val="20"/>
        </w:rPr>
        <w:t xml:space="preserve">). </w:t>
      </w:r>
    </w:p>
    <w:p w14:paraId="3E6ED0AC" w14:textId="77777777" w:rsidR="00B91F28" w:rsidRPr="008E5C32" w:rsidRDefault="00B91F28" w:rsidP="00B91F28">
      <w:pPr>
        <w:jc w:val="both"/>
        <w:rPr>
          <w:color w:val="FF0000"/>
          <w:sz w:val="20"/>
        </w:rPr>
      </w:pPr>
    </w:p>
    <w:p w14:paraId="3C482396" w14:textId="77777777" w:rsidR="00B91F28" w:rsidRPr="00D410B4" w:rsidRDefault="00B91F28" w:rsidP="00B91F28">
      <w:pPr>
        <w:ind w:firstLine="720"/>
        <w:jc w:val="both"/>
        <w:rPr>
          <w:sz w:val="20"/>
        </w:rPr>
      </w:pPr>
      <w:r w:rsidRPr="00D410B4">
        <w:rPr>
          <w:sz w:val="20"/>
        </w:rPr>
        <w:t>Obveza sastavljanja financijskih izvještaja prema navedenim propisima odnosi se na: državni proračun, proračune jedinica lokalne i područne (regionalne) samouprave, izvanproračunske fondove, tijela državne uprave i državne vlasti, tijela jedinica lokalne i područne (regionalne) samouprave, ustanove u djelatnosti zdravstva, školstva kao i druge pravne osobe koje se temeljem posebnih propisa financiraju iz proračuna.</w:t>
      </w:r>
    </w:p>
    <w:p w14:paraId="368A07CF" w14:textId="77777777" w:rsidR="00B91F28" w:rsidRPr="00D410B4" w:rsidRDefault="00B91F28" w:rsidP="00B91F28">
      <w:pPr>
        <w:pStyle w:val="BodyTextIndent"/>
        <w:jc w:val="both"/>
        <w:rPr>
          <w:sz w:val="20"/>
        </w:rPr>
      </w:pPr>
    </w:p>
    <w:p w14:paraId="685A73A0" w14:textId="77777777" w:rsidR="00B91F28" w:rsidRPr="00D410B4" w:rsidRDefault="00B91F28" w:rsidP="00B91F28">
      <w:pPr>
        <w:pStyle w:val="BodyTextIndent"/>
        <w:jc w:val="both"/>
        <w:rPr>
          <w:sz w:val="20"/>
        </w:rPr>
      </w:pPr>
      <w:r w:rsidRPr="00D410B4">
        <w:rPr>
          <w:sz w:val="20"/>
        </w:rPr>
        <w:t>Odredbe Pravilnika o financijskom izvještavanju u proračunskom računovodstvu primjenjuju se i na druge pravne osobe koje se u konsolidaciji, za potrebe analiza, uključuju u središnju, odnosno opću državu.</w:t>
      </w:r>
    </w:p>
    <w:p w14:paraId="7112C2C0" w14:textId="77777777" w:rsidR="00B91F28" w:rsidRPr="00D410B4" w:rsidRDefault="00B91F28" w:rsidP="00B91F28">
      <w:pPr>
        <w:ind w:firstLine="720"/>
        <w:jc w:val="both"/>
        <w:rPr>
          <w:sz w:val="20"/>
        </w:rPr>
      </w:pPr>
    </w:p>
    <w:p w14:paraId="77C622BA" w14:textId="77777777" w:rsidR="00B91F28" w:rsidRPr="00D410B4" w:rsidRDefault="00B91F28" w:rsidP="00B91F28">
      <w:pPr>
        <w:jc w:val="both"/>
        <w:rPr>
          <w:sz w:val="20"/>
        </w:rPr>
      </w:pPr>
      <w:r w:rsidRPr="00D410B4">
        <w:rPr>
          <w:sz w:val="20"/>
        </w:rPr>
        <w:tab/>
        <w:t>Zakonom o proračunu i Pravilnikom o polugodišnjem i godišnjem izvještaju o izvršenju proračuna propisan je sadržaj polugodišnjeg izvještaja, a temeljem članka 109. Zakona o proračunu  upravno tijelo za financije obvezno je do 5. rujna Županu podnijeti izvještaj o izvršenju proračuna za prvo polugodište fiskalne godine.</w:t>
      </w:r>
    </w:p>
    <w:p w14:paraId="072F37D4" w14:textId="77777777" w:rsidR="00B91F28" w:rsidRPr="00D410B4" w:rsidRDefault="00B91F28" w:rsidP="00B91F28">
      <w:pPr>
        <w:jc w:val="both"/>
        <w:rPr>
          <w:sz w:val="20"/>
        </w:rPr>
      </w:pPr>
    </w:p>
    <w:p w14:paraId="397D760A" w14:textId="77777777" w:rsidR="00B91F28" w:rsidRPr="00D410B4" w:rsidRDefault="00B91F28" w:rsidP="00B91F28">
      <w:pPr>
        <w:pStyle w:val="BodyText"/>
      </w:pPr>
      <w:r w:rsidRPr="00D410B4">
        <w:tab/>
        <w:t xml:space="preserve">Pravilnikom o financijskom izvještavanju u proračunskom računovodstvu propisan je oblik, sadržaj, razdoblja, rokovi financijskog izvještavanja kao i obrasci za sastavljanje financijskih izvještaja. Financijski izvještaji sastavljaju se posebno za Proračun i podnose se u zakonu utvrđenim rokovima. Posebno se sastavlja konsolidirano financijsko izvješće dva puta godišnje, koje sadrži sve kvantitativne i kvalitativne podatke Proračuna zajedno s istim podacima svih proračunskih korisnika. </w:t>
      </w:r>
    </w:p>
    <w:p w14:paraId="1D26360D" w14:textId="77777777" w:rsidR="00B91F28" w:rsidRPr="00D410B4" w:rsidRDefault="00B91F28" w:rsidP="00B91F28">
      <w:pPr>
        <w:pStyle w:val="BodyText"/>
      </w:pPr>
    </w:p>
    <w:p w14:paraId="5DF45116" w14:textId="2E476C9C" w:rsidR="00B91F28" w:rsidRPr="00D410B4" w:rsidRDefault="00B91F28" w:rsidP="00B91F28">
      <w:pPr>
        <w:jc w:val="both"/>
        <w:rPr>
          <w:sz w:val="20"/>
        </w:rPr>
      </w:pPr>
      <w:r w:rsidRPr="00D410B4">
        <w:rPr>
          <w:sz w:val="20"/>
        </w:rPr>
        <w:tab/>
        <w:t>Proračun Osječko-baranjske županije za 20</w:t>
      </w:r>
      <w:r w:rsidR="00D410B4" w:rsidRPr="00D410B4">
        <w:rPr>
          <w:sz w:val="20"/>
        </w:rPr>
        <w:t>20</w:t>
      </w:r>
      <w:r w:rsidRPr="00D410B4">
        <w:rPr>
          <w:sz w:val="20"/>
        </w:rPr>
        <w:t>. godinu donijela je Skupština Osje</w:t>
      </w:r>
      <w:r w:rsidR="002D2F36" w:rsidRPr="00D410B4">
        <w:rPr>
          <w:sz w:val="20"/>
        </w:rPr>
        <w:t>čko-baranjske županije na</w:t>
      </w:r>
      <w:r w:rsidRPr="00D410B4">
        <w:rPr>
          <w:sz w:val="20"/>
        </w:rPr>
        <w:t xml:space="preserve"> </w:t>
      </w:r>
      <w:r w:rsidR="00D410B4" w:rsidRPr="00D410B4">
        <w:rPr>
          <w:sz w:val="20"/>
        </w:rPr>
        <w:t>2</w:t>
      </w:r>
      <w:r w:rsidR="002D2F36" w:rsidRPr="00D410B4">
        <w:rPr>
          <w:sz w:val="20"/>
        </w:rPr>
        <w:t>6</w:t>
      </w:r>
      <w:r w:rsidRPr="00D410B4">
        <w:rPr>
          <w:sz w:val="20"/>
        </w:rPr>
        <w:t xml:space="preserve">. sjednici održanoj </w:t>
      </w:r>
      <w:r w:rsidR="00D410B4" w:rsidRPr="00D410B4">
        <w:rPr>
          <w:sz w:val="20"/>
        </w:rPr>
        <w:t>12</w:t>
      </w:r>
      <w:r w:rsidRPr="00D410B4">
        <w:rPr>
          <w:sz w:val="20"/>
        </w:rPr>
        <w:t xml:space="preserve">. </w:t>
      </w:r>
      <w:r w:rsidR="00D410B4" w:rsidRPr="00D410B4">
        <w:rPr>
          <w:sz w:val="20"/>
        </w:rPr>
        <w:t>prosinca</w:t>
      </w:r>
      <w:r w:rsidRPr="00D410B4">
        <w:rPr>
          <w:sz w:val="20"/>
        </w:rPr>
        <w:t xml:space="preserve">  201</w:t>
      </w:r>
      <w:r w:rsidR="00D410B4" w:rsidRPr="00D410B4">
        <w:rPr>
          <w:sz w:val="20"/>
        </w:rPr>
        <w:t>9</w:t>
      </w:r>
      <w:r w:rsidRPr="00D410B4">
        <w:rPr>
          <w:sz w:val="20"/>
        </w:rPr>
        <w:t xml:space="preserve">. godine u </w:t>
      </w:r>
      <w:r w:rsidRPr="00D410B4">
        <w:rPr>
          <w:sz w:val="20"/>
          <w:szCs w:val="20"/>
        </w:rPr>
        <w:t xml:space="preserve">ukupnoj svoti od </w:t>
      </w:r>
      <w:r w:rsidR="00D410B4" w:rsidRPr="00D410B4">
        <w:rPr>
          <w:sz w:val="20"/>
          <w:szCs w:val="20"/>
        </w:rPr>
        <w:t xml:space="preserve">1.562.809.621,00 </w:t>
      </w:r>
      <w:r w:rsidRPr="00D410B4">
        <w:rPr>
          <w:sz w:val="20"/>
          <w:szCs w:val="20"/>
        </w:rPr>
        <w:t>kuna</w:t>
      </w:r>
      <w:r w:rsidRPr="00D410B4">
        <w:rPr>
          <w:sz w:val="20"/>
        </w:rPr>
        <w:t xml:space="preserve">. U ovom izvještajnom razdoblju Župan Osječko-baranjske županije donio je </w:t>
      </w:r>
      <w:r w:rsidR="00D90559" w:rsidRPr="00D410B4">
        <w:rPr>
          <w:sz w:val="20"/>
        </w:rPr>
        <w:t>dva</w:t>
      </w:r>
      <w:r w:rsidRPr="00D410B4">
        <w:rPr>
          <w:sz w:val="20"/>
        </w:rPr>
        <w:t xml:space="preserve"> </w:t>
      </w:r>
      <w:r w:rsidR="00D90559" w:rsidRPr="00D410B4">
        <w:rPr>
          <w:sz w:val="20"/>
        </w:rPr>
        <w:t>r</w:t>
      </w:r>
      <w:r w:rsidRPr="00D410B4">
        <w:rPr>
          <w:sz w:val="20"/>
        </w:rPr>
        <w:t>ješenj</w:t>
      </w:r>
      <w:r w:rsidR="00D90559" w:rsidRPr="00D410B4">
        <w:rPr>
          <w:sz w:val="20"/>
        </w:rPr>
        <w:t>a</w:t>
      </w:r>
      <w:r w:rsidRPr="00D410B4">
        <w:rPr>
          <w:sz w:val="20"/>
        </w:rPr>
        <w:t xml:space="preserve"> o izmjeni namjene i visine sredstava i ona su sastavni dio ovog izvještaja. </w:t>
      </w:r>
    </w:p>
    <w:p w14:paraId="00D793F6" w14:textId="77777777" w:rsidR="00B91F28" w:rsidRPr="00D410B4" w:rsidRDefault="00B91F28" w:rsidP="00B91F28">
      <w:pPr>
        <w:jc w:val="both"/>
        <w:rPr>
          <w:sz w:val="20"/>
          <w:szCs w:val="20"/>
        </w:rPr>
      </w:pPr>
      <w:r w:rsidRPr="00D410B4">
        <w:rPr>
          <w:sz w:val="20"/>
        </w:rPr>
        <w:tab/>
      </w:r>
    </w:p>
    <w:p w14:paraId="6953E51C" w14:textId="77777777" w:rsidR="00B91F28" w:rsidRPr="00D410B4" w:rsidRDefault="00B91F28" w:rsidP="00B91F28">
      <w:pPr>
        <w:ind w:firstLine="720"/>
        <w:jc w:val="both"/>
        <w:rPr>
          <w:sz w:val="20"/>
          <w:szCs w:val="20"/>
        </w:rPr>
      </w:pPr>
      <w:r w:rsidRPr="00D410B4">
        <w:rPr>
          <w:sz w:val="20"/>
          <w:szCs w:val="20"/>
        </w:rPr>
        <w:t>Obrazloženje knjigovodstveno evidentiranih prihoda/primitaka i rashoda/izdataka daje se u nastavku.</w:t>
      </w:r>
    </w:p>
    <w:p w14:paraId="52894B79" w14:textId="77777777" w:rsidR="00CB6451" w:rsidRPr="00D410B4" w:rsidRDefault="00CB6451" w:rsidP="00CB6451">
      <w:pPr>
        <w:jc w:val="both"/>
        <w:rPr>
          <w:b/>
          <w:bCs/>
          <w:sz w:val="20"/>
          <w:szCs w:val="20"/>
        </w:rPr>
      </w:pPr>
    </w:p>
    <w:p w14:paraId="78214043" w14:textId="77777777" w:rsidR="00B91F28" w:rsidRPr="00D410B4" w:rsidRDefault="00B91F28" w:rsidP="00B91F28">
      <w:pPr>
        <w:jc w:val="both"/>
        <w:rPr>
          <w:sz w:val="20"/>
          <w:szCs w:val="20"/>
        </w:rPr>
      </w:pPr>
    </w:p>
    <w:p w14:paraId="2EAB4C58" w14:textId="77777777" w:rsidR="00B91F28" w:rsidRPr="00D410B4" w:rsidRDefault="00B91F28" w:rsidP="00B91F28">
      <w:pPr>
        <w:pStyle w:val="Heading4"/>
      </w:pPr>
      <w:r w:rsidRPr="00D410B4">
        <w:t>2. PRIHODI I PRIMICI</w:t>
      </w:r>
      <w:r w:rsidR="00CB6451" w:rsidRPr="00D410B4">
        <w:tab/>
      </w:r>
      <w:r w:rsidR="00CB6451" w:rsidRPr="00D410B4">
        <w:tab/>
      </w:r>
    </w:p>
    <w:p w14:paraId="7C9C8523" w14:textId="77777777" w:rsidR="00B91F28" w:rsidRPr="00D410B4" w:rsidRDefault="00B91F28" w:rsidP="00B91F28">
      <w:pPr>
        <w:jc w:val="both"/>
        <w:rPr>
          <w:sz w:val="20"/>
          <w:szCs w:val="20"/>
        </w:rPr>
      </w:pPr>
    </w:p>
    <w:p w14:paraId="1BAC8042" w14:textId="638BA198" w:rsidR="00B91F28" w:rsidRPr="00143351" w:rsidRDefault="00B91F28" w:rsidP="00B91F28">
      <w:pPr>
        <w:ind w:firstLine="708"/>
        <w:jc w:val="both"/>
        <w:rPr>
          <w:sz w:val="20"/>
          <w:szCs w:val="20"/>
        </w:rPr>
      </w:pPr>
      <w:r w:rsidRPr="00143351">
        <w:rPr>
          <w:sz w:val="20"/>
          <w:szCs w:val="20"/>
        </w:rPr>
        <w:t>U razdoblju od 1. siječnja do 30. lipnja 20</w:t>
      </w:r>
      <w:r w:rsidR="00D410B4" w:rsidRPr="00143351">
        <w:rPr>
          <w:sz w:val="20"/>
          <w:szCs w:val="20"/>
        </w:rPr>
        <w:t>20</w:t>
      </w:r>
      <w:r w:rsidRPr="00143351">
        <w:rPr>
          <w:sz w:val="20"/>
          <w:szCs w:val="20"/>
        </w:rPr>
        <w:t xml:space="preserve">. godine ostvareni su prihodi i primici Proračuna Osječko-baranjske županije u svoti od </w:t>
      </w:r>
      <w:r w:rsidR="00D410B4" w:rsidRPr="00143351">
        <w:rPr>
          <w:sz w:val="20"/>
          <w:szCs w:val="20"/>
        </w:rPr>
        <w:t>689.595.569,53</w:t>
      </w:r>
      <w:r w:rsidRPr="00143351">
        <w:rPr>
          <w:bCs/>
          <w:sz w:val="20"/>
          <w:szCs w:val="20"/>
        </w:rPr>
        <w:t xml:space="preserve"> </w:t>
      </w:r>
      <w:r w:rsidRPr="00143351">
        <w:rPr>
          <w:sz w:val="20"/>
          <w:szCs w:val="20"/>
        </w:rPr>
        <w:t xml:space="preserve">kuna, što čini </w:t>
      </w:r>
      <w:r w:rsidR="00D410B4" w:rsidRPr="00143351">
        <w:rPr>
          <w:sz w:val="20"/>
          <w:szCs w:val="20"/>
        </w:rPr>
        <w:t>44,13</w:t>
      </w:r>
      <w:r w:rsidRPr="00143351">
        <w:rPr>
          <w:sz w:val="20"/>
          <w:szCs w:val="20"/>
        </w:rPr>
        <w:t>% godišnjeg plana.</w:t>
      </w:r>
    </w:p>
    <w:p w14:paraId="43C13739" w14:textId="77777777" w:rsidR="00B91F28" w:rsidRPr="00143351" w:rsidRDefault="00B91F28" w:rsidP="00B91F28">
      <w:pPr>
        <w:ind w:firstLine="708"/>
        <w:jc w:val="both"/>
        <w:rPr>
          <w:sz w:val="20"/>
          <w:szCs w:val="20"/>
        </w:rPr>
      </w:pPr>
    </w:p>
    <w:p w14:paraId="667057FA" w14:textId="28E2F47E" w:rsidR="00B91F28" w:rsidRPr="00143351" w:rsidRDefault="00B91F28" w:rsidP="00B91F28">
      <w:pPr>
        <w:ind w:firstLine="708"/>
        <w:jc w:val="both"/>
        <w:rPr>
          <w:sz w:val="20"/>
          <w:szCs w:val="20"/>
          <w:lang w:eastAsia="en-US"/>
        </w:rPr>
      </w:pPr>
      <w:r w:rsidRPr="00143351">
        <w:rPr>
          <w:sz w:val="20"/>
          <w:szCs w:val="20"/>
          <w:lang w:eastAsia="en-US"/>
        </w:rPr>
        <w:t xml:space="preserve">Od ukupno ostvarenih prihoda </w:t>
      </w:r>
      <w:r w:rsidR="00143351" w:rsidRPr="00143351">
        <w:rPr>
          <w:sz w:val="20"/>
          <w:szCs w:val="20"/>
          <w:lang w:eastAsia="en-US"/>
        </w:rPr>
        <w:t>248.937.647,72</w:t>
      </w:r>
      <w:r w:rsidRPr="00143351">
        <w:rPr>
          <w:sz w:val="20"/>
          <w:szCs w:val="20"/>
          <w:lang w:eastAsia="en-US"/>
        </w:rPr>
        <w:t xml:space="preserve"> kuna (</w:t>
      </w:r>
      <w:r w:rsidR="00143351" w:rsidRPr="00143351">
        <w:rPr>
          <w:sz w:val="20"/>
          <w:szCs w:val="20"/>
          <w:lang w:eastAsia="en-US"/>
        </w:rPr>
        <w:t>36,10</w:t>
      </w:r>
      <w:r w:rsidRPr="00143351">
        <w:rPr>
          <w:sz w:val="20"/>
          <w:szCs w:val="20"/>
          <w:lang w:eastAsia="en-US"/>
        </w:rPr>
        <w:t xml:space="preserve">%) odnosi se na prihode županijskog proračuna, prihodi proračunskih korisnika koji posluju isključivo preko računa Županijske riznice i nemaju svoj račun iznose </w:t>
      </w:r>
      <w:r w:rsidR="00143351" w:rsidRPr="00143351">
        <w:rPr>
          <w:sz w:val="20"/>
          <w:szCs w:val="20"/>
          <w:lang w:eastAsia="en-US"/>
        </w:rPr>
        <w:t>1.595.225,81</w:t>
      </w:r>
      <w:r w:rsidRPr="00143351">
        <w:rPr>
          <w:bCs/>
          <w:sz w:val="20"/>
          <w:szCs w:val="20"/>
        </w:rPr>
        <w:t xml:space="preserve"> </w:t>
      </w:r>
      <w:r w:rsidRPr="00143351">
        <w:rPr>
          <w:sz w:val="20"/>
          <w:szCs w:val="20"/>
          <w:lang w:eastAsia="en-US"/>
        </w:rPr>
        <w:t>kuna (</w:t>
      </w:r>
      <w:r w:rsidR="00143351" w:rsidRPr="00143351">
        <w:rPr>
          <w:sz w:val="20"/>
          <w:szCs w:val="20"/>
          <w:lang w:eastAsia="en-US"/>
        </w:rPr>
        <w:t>0,23</w:t>
      </w:r>
      <w:r w:rsidRPr="00143351">
        <w:rPr>
          <w:sz w:val="20"/>
          <w:szCs w:val="20"/>
          <w:lang w:eastAsia="en-US"/>
        </w:rPr>
        <w:t xml:space="preserve">%), a iznos od </w:t>
      </w:r>
      <w:r w:rsidR="00143351" w:rsidRPr="00143351">
        <w:rPr>
          <w:sz w:val="20"/>
          <w:szCs w:val="20"/>
          <w:lang w:eastAsia="en-US"/>
        </w:rPr>
        <w:t>439.062.696,00</w:t>
      </w:r>
      <w:r w:rsidRPr="00143351">
        <w:rPr>
          <w:sz w:val="20"/>
          <w:szCs w:val="20"/>
          <w:lang w:eastAsia="en-US"/>
        </w:rPr>
        <w:t xml:space="preserve"> kuna (</w:t>
      </w:r>
      <w:r w:rsidR="00143351" w:rsidRPr="00143351">
        <w:rPr>
          <w:sz w:val="20"/>
          <w:szCs w:val="20"/>
          <w:lang w:eastAsia="en-US"/>
        </w:rPr>
        <w:t>63,67</w:t>
      </w:r>
      <w:r w:rsidRPr="00143351">
        <w:rPr>
          <w:sz w:val="20"/>
          <w:szCs w:val="20"/>
          <w:lang w:eastAsia="en-US"/>
        </w:rPr>
        <w:t>%) odnosi se na prihode proračunskih korisnika koji su evidencijski uključeni u proračun, kako slijedi:</w:t>
      </w:r>
    </w:p>
    <w:p w14:paraId="7EEBFC97" w14:textId="77777777" w:rsidR="00B91F28" w:rsidRPr="00143351" w:rsidRDefault="00B91F28" w:rsidP="00B91F28">
      <w:pPr>
        <w:ind w:firstLine="708"/>
        <w:jc w:val="both"/>
        <w:rPr>
          <w:sz w:val="20"/>
          <w:szCs w:val="20"/>
          <w:lang w:eastAsia="en-US"/>
        </w:rPr>
      </w:pPr>
    </w:p>
    <w:p w14:paraId="3E4626D7" w14:textId="77777777" w:rsidR="00B91F28" w:rsidRPr="00143351" w:rsidRDefault="00B91F28" w:rsidP="00B91F28">
      <w:pPr>
        <w:ind w:firstLine="708"/>
        <w:jc w:val="both"/>
        <w:rPr>
          <w:sz w:val="20"/>
          <w:szCs w:val="20"/>
          <w:lang w:eastAsia="en-US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283"/>
        <w:gridCol w:w="2348"/>
        <w:gridCol w:w="1501"/>
        <w:gridCol w:w="1671"/>
        <w:gridCol w:w="1695"/>
        <w:gridCol w:w="1466"/>
      </w:tblGrid>
      <w:tr w:rsidR="008E5C32" w:rsidRPr="008E5C32" w14:paraId="36047005" w14:textId="77777777" w:rsidTr="008E5C32">
        <w:trPr>
          <w:cantSplit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44CD4DB" w14:textId="77777777" w:rsidR="00B91F28" w:rsidRPr="008E5C32" w:rsidRDefault="00B91F28" w:rsidP="00B91F28">
            <w:pPr>
              <w:rPr>
                <w:sz w:val="20"/>
                <w:szCs w:val="20"/>
              </w:rPr>
            </w:pPr>
            <w:r w:rsidRPr="008E5C32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28EABBA" w14:textId="77777777" w:rsidR="00B91F28" w:rsidRPr="008E5C32" w:rsidRDefault="00B91F28" w:rsidP="00B91F28">
            <w:pPr>
              <w:jc w:val="center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PRIHODI/PRIMICI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65ED411" w14:textId="77777777" w:rsidR="00B91F28" w:rsidRPr="008E5C32" w:rsidRDefault="00B91F28" w:rsidP="00B91F28">
            <w:pPr>
              <w:jc w:val="center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Županijski proračun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EFA4D52" w14:textId="77777777" w:rsidR="00B91F28" w:rsidRPr="008E5C32" w:rsidRDefault="00B91F28" w:rsidP="00B91F28">
            <w:pPr>
              <w:jc w:val="center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Proračunski korisnici koji posluju preko jedinstvenog računa Županijske riznice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374FEA9" w14:textId="77777777" w:rsidR="00B91F28" w:rsidRPr="008E5C32" w:rsidRDefault="00B91F28" w:rsidP="00B91F28">
            <w:pPr>
              <w:jc w:val="center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Proračunski korisnici evidencijski uključeni u proračun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A5A51E4" w14:textId="77777777" w:rsidR="00B91F28" w:rsidRPr="008E5C32" w:rsidRDefault="00B91F28" w:rsidP="00B91F28">
            <w:pPr>
              <w:jc w:val="center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Ukupno</w:t>
            </w:r>
          </w:p>
        </w:tc>
      </w:tr>
      <w:tr w:rsidR="00D410B4" w:rsidRPr="008E5C32" w14:paraId="6C88691F" w14:textId="77777777" w:rsidTr="00143351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4A41A3" w14:textId="42738A95" w:rsidR="00D410B4" w:rsidRPr="008E5C32" w:rsidRDefault="00D410B4" w:rsidP="00D410B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C4F18B" w14:textId="207720CD" w:rsidR="00D410B4" w:rsidRPr="008E5C32" w:rsidRDefault="00D410B4" w:rsidP="00D410B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od poreza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73277B" w14:textId="3E3A6158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74.494.893,43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BE6630" w14:textId="00C238E8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-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630460" w14:textId="0EB93873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AB8E8C" w14:textId="7B5AE41C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74.494.893,43</w:t>
            </w:r>
          </w:p>
        </w:tc>
      </w:tr>
      <w:tr w:rsidR="00D410B4" w:rsidRPr="008E5C32" w14:paraId="7EB0FE59" w14:textId="77777777" w:rsidTr="00143351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35C96A" w14:textId="0F5D5847" w:rsidR="00D410B4" w:rsidRPr="008E5C32" w:rsidRDefault="00D410B4" w:rsidP="00D410B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7CCAC9" w14:textId="0F0DD597" w:rsidR="00D410B4" w:rsidRPr="008E5C32" w:rsidRDefault="00D410B4" w:rsidP="00D410B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Pomoći iz inozemstva  i od subjekata unutar općeg proračuna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7C74B6" w14:textId="2A3C1BC4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104.043.587,70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962EF9" w14:textId="69691D48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151.966,51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9503E4" w14:textId="794D3D61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264.531.035,30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C2F801" w14:textId="4F25AD27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368.726.589,51</w:t>
            </w:r>
          </w:p>
        </w:tc>
      </w:tr>
      <w:tr w:rsidR="00D410B4" w:rsidRPr="008E5C32" w14:paraId="73356E1B" w14:textId="77777777" w:rsidTr="00143351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1AA12E" w14:textId="3F6C3F14" w:rsidR="00D410B4" w:rsidRPr="008E5C32" w:rsidRDefault="00D410B4" w:rsidP="00D410B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A63D81" w14:textId="03C24FE1" w:rsidR="00D410B4" w:rsidRPr="008E5C32" w:rsidRDefault="00D410B4" w:rsidP="00D410B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od  imovine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921E89" w14:textId="36190847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5.584.048,69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AA28BD" w14:textId="2B96E867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-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E9B2A0" w14:textId="0417AF66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442.180,55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768768" w14:textId="605F5BFD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6.026.229,24</w:t>
            </w:r>
          </w:p>
        </w:tc>
      </w:tr>
      <w:tr w:rsidR="00D410B4" w:rsidRPr="008E5C32" w14:paraId="6C6F629A" w14:textId="77777777" w:rsidTr="00143351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CDED07" w14:textId="7F1AB912" w:rsidR="00D410B4" w:rsidRPr="008E5C32" w:rsidRDefault="00D410B4" w:rsidP="00D410B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0B230C" w14:textId="4ED118B0" w:rsidR="00D410B4" w:rsidRPr="008E5C32" w:rsidRDefault="00D410B4" w:rsidP="00D410B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od upravnih i administrativnih pristojbi,  pristojbi  po posebnim propisima i naknada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4C66B7" w14:textId="74C40574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1.874.177,85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0D4EEC" w14:textId="2A195617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-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99A8C6" w14:textId="316204B1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22.404.343,49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EC8321" w14:textId="6CF4187E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24.278.521,34</w:t>
            </w:r>
          </w:p>
        </w:tc>
      </w:tr>
      <w:tr w:rsidR="00D410B4" w:rsidRPr="008E5C32" w14:paraId="63C9F0EF" w14:textId="77777777" w:rsidTr="00143351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269114" w14:textId="58CB71BE" w:rsidR="00D410B4" w:rsidRPr="008E5C32" w:rsidRDefault="00D410B4" w:rsidP="00D410B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986BBB" w14:textId="541DF79D" w:rsidR="00D410B4" w:rsidRPr="008E5C32" w:rsidRDefault="00D410B4" w:rsidP="00D410B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od prodaje proizvoda i robe te pruženih usluga i prihodi od donacija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69B901" w14:textId="50B27B9E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164.759,44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EB2D8E" w14:textId="48FA97F8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813.159,30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3FAAC1" w14:textId="627BEC4D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17.382.612,28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8685DB" w14:textId="79899A78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18.360.531,02</w:t>
            </w:r>
          </w:p>
        </w:tc>
      </w:tr>
      <w:tr w:rsidR="00D410B4" w:rsidRPr="008E5C32" w14:paraId="6793D651" w14:textId="77777777" w:rsidTr="00143351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2CDA83" w14:textId="763CD5F1" w:rsidR="00D410B4" w:rsidRPr="008E5C32" w:rsidRDefault="00D410B4" w:rsidP="00D410B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C7BDB0" w14:textId="7061E323" w:rsidR="00D410B4" w:rsidRPr="008E5C32" w:rsidRDefault="00D410B4" w:rsidP="00D410B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iz nadležnog proračuna i od HZZO-a temeljem ugovornih obveza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C4EA91" w14:textId="014F0E8A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-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67B084" w14:textId="6E36257A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-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EB8AE6" w14:textId="4D344E02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128.428.070,26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3C7650" w14:textId="4F688187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128.428.070,26</w:t>
            </w:r>
          </w:p>
        </w:tc>
      </w:tr>
      <w:tr w:rsidR="00D410B4" w:rsidRPr="008E5C32" w14:paraId="13F6FAF4" w14:textId="77777777" w:rsidTr="00143351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91D9E9" w14:textId="21FEB40A" w:rsidR="00D410B4" w:rsidRPr="008E5C32" w:rsidRDefault="00D410B4" w:rsidP="00D410B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619C7B" w14:textId="138B14C2" w:rsidR="00D410B4" w:rsidRPr="008E5C32" w:rsidRDefault="00D410B4" w:rsidP="00D410B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Kazne, upravne mjere i ostali prihodi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BCF68B" w14:textId="22137EF7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682.323,67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4B26DC" w14:textId="35BA6A2C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 -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1EA334" w14:textId="39B5E6B5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98.263,77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680790" w14:textId="18E60A6F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780.587,44</w:t>
            </w:r>
          </w:p>
        </w:tc>
      </w:tr>
      <w:tr w:rsidR="00D410B4" w:rsidRPr="008E5C32" w14:paraId="100DDCC3" w14:textId="77777777" w:rsidTr="00143351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061BBD" w14:textId="27714525" w:rsidR="00D410B4" w:rsidRPr="008E5C32" w:rsidRDefault="00D410B4" w:rsidP="00D410B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62E4DF" w14:textId="3E933A9B" w:rsidR="00D410B4" w:rsidRPr="008E5C32" w:rsidRDefault="00D410B4" w:rsidP="00D410B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Prihodi od prodaje </w:t>
            </w:r>
            <w:proofErr w:type="spellStart"/>
            <w:r>
              <w:rPr>
                <w:color w:val="000000"/>
                <w:sz w:val="20"/>
                <w:szCs w:val="20"/>
              </w:rPr>
              <w:t>neproizvedene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dugotrajne imovine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F3163B" w14:textId="6973E9CA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581.599,64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A89965" w14:textId="36463DFE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 -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1187DD" w14:textId="06CA0BC7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9610C3" w14:textId="7D220AFA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581.599,64</w:t>
            </w:r>
          </w:p>
        </w:tc>
      </w:tr>
      <w:tr w:rsidR="00D410B4" w:rsidRPr="008E5C32" w14:paraId="68FF9D45" w14:textId="77777777" w:rsidTr="00143351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DAE919" w14:textId="4FDB5BED" w:rsidR="00D410B4" w:rsidRPr="008E5C32" w:rsidRDefault="00D410B4" w:rsidP="00D410B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2D5021" w14:textId="379A7B17" w:rsidR="00D410B4" w:rsidRPr="008E5C32" w:rsidRDefault="00D410B4" w:rsidP="00D410B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Prihodi od prodaje proizvedene dugotrajne imovine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67D920" w14:textId="514E0DC8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-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01AA58" w14:textId="07192A19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 -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F0C66A" w14:textId="0F685B42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259.886,22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F89F2E" w14:textId="587F036B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259.886,22</w:t>
            </w:r>
          </w:p>
        </w:tc>
      </w:tr>
      <w:tr w:rsidR="00D410B4" w:rsidRPr="008E5C32" w14:paraId="231FDE8C" w14:textId="77777777" w:rsidTr="00143351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41601F" w14:textId="4069BB84" w:rsidR="00D410B4" w:rsidRPr="008E5C32" w:rsidRDefault="00D410B4" w:rsidP="00D410B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1148FF" w14:textId="7557A968" w:rsidR="00D410B4" w:rsidRPr="008E5C32" w:rsidRDefault="00D410B4" w:rsidP="00D410B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Primljeni povrati glavnica danih zajmova i depozita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2A4045" w14:textId="21545DDA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34.386,95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F0648A" w14:textId="5E417E51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 -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4DFB4B" w14:textId="6037A3AC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AE3B25" w14:textId="73963267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34.386,95</w:t>
            </w:r>
          </w:p>
        </w:tc>
      </w:tr>
      <w:tr w:rsidR="00D410B4" w:rsidRPr="008E5C32" w14:paraId="657259C6" w14:textId="77777777" w:rsidTr="00143351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A96E1D" w14:textId="1D600ACE" w:rsidR="00D410B4" w:rsidRPr="008E5C32" w:rsidRDefault="00D410B4" w:rsidP="00D410B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F20C6D" w14:textId="6370640C" w:rsidR="00D410B4" w:rsidRPr="008E5C32" w:rsidRDefault="00D410B4" w:rsidP="00D410B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Primici od prodaje dionica i udjela u glavnici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D38CC8" w14:textId="4650DA5C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43.484,85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CCD709" w14:textId="09893295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 -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6229D9" w14:textId="539B015C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EC186F" w14:textId="3A168B25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43.484,85</w:t>
            </w:r>
          </w:p>
        </w:tc>
      </w:tr>
      <w:tr w:rsidR="00D410B4" w:rsidRPr="008E5C32" w14:paraId="653C2246" w14:textId="77777777" w:rsidTr="00143351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EB0015" w14:textId="1E8CCD0F" w:rsidR="00D410B4" w:rsidRPr="008E5C32" w:rsidRDefault="00D410B4" w:rsidP="00D410B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6F08D5" w14:textId="0BF7232F" w:rsidR="00D410B4" w:rsidRPr="008E5C32" w:rsidRDefault="00D410B4" w:rsidP="00D410B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Primici od zaduživanja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B2C019" w14:textId="58911ACE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-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806E6C" w14:textId="3D2B28C2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 -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19224A" w14:textId="437A0864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181.681,13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4550DE" w14:textId="1EB2600F" w:rsidR="00D410B4" w:rsidRPr="008E5C32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181.681,13</w:t>
            </w:r>
          </w:p>
        </w:tc>
      </w:tr>
      <w:tr w:rsidR="00D410B4" w:rsidRPr="008E5C32" w14:paraId="5F5A1068" w14:textId="77777777" w:rsidTr="00143351">
        <w:trPr>
          <w:cantSplit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8FD423" w14:textId="11DC66C2" w:rsidR="00D410B4" w:rsidRPr="008E5C32" w:rsidRDefault="00D410B4" w:rsidP="00D410B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CA016E" w14:textId="02BF9749" w:rsidR="00D410B4" w:rsidRPr="008E5C32" w:rsidRDefault="00D410B4" w:rsidP="00D410B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Rezultat poslovanja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A5B412" w14:textId="36882978" w:rsidR="00D410B4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61.434.385,50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FA11F2" w14:textId="77F34048" w:rsidR="00D410B4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630.100,00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8F50F8" w14:textId="7E43253D" w:rsidR="00D410B4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5.334.623,00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22350C" w14:textId="0A1F92C7" w:rsidR="00D410B4" w:rsidRDefault="00D410B4" w:rsidP="00D410B4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67.399.108,50</w:t>
            </w:r>
          </w:p>
        </w:tc>
      </w:tr>
      <w:tr w:rsidR="00D410B4" w:rsidRPr="008E5C32" w14:paraId="32BD7632" w14:textId="77777777" w:rsidTr="00143351">
        <w:trPr>
          <w:cantSplit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EFBB829" w14:textId="784E8760" w:rsidR="00D410B4" w:rsidRPr="008E5C32" w:rsidRDefault="00D410B4" w:rsidP="00D410B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29D4E9D8" w14:textId="29D48BF2" w:rsidR="00D410B4" w:rsidRPr="008E5C32" w:rsidRDefault="00D410B4" w:rsidP="00D410B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681BBAFD" w14:textId="3DA16BDB" w:rsidR="00D410B4" w:rsidRPr="008E5C32" w:rsidRDefault="00D410B4" w:rsidP="00D410B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248.937.647,72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0AE16C9B" w14:textId="25221021" w:rsidR="00D410B4" w:rsidRPr="008E5C32" w:rsidRDefault="00D410B4" w:rsidP="00D410B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1.595.225,81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051030FB" w14:textId="4D29A12D" w:rsidR="00D410B4" w:rsidRPr="008E5C32" w:rsidRDefault="00D410B4" w:rsidP="00D410B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439.062.696,00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5933C946" w14:textId="4C9EC978" w:rsidR="00D410B4" w:rsidRPr="008E5C32" w:rsidRDefault="00D410B4" w:rsidP="00D410B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689.595.569,53</w:t>
            </w:r>
          </w:p>
        </w:tc>
      </w:tr>
    </w:tbl>
    <w:p w14:paraId="296C27FE" w14:textId="77777777" w:rsidR="00A96E94" w:rsidRPr="008E5C32" w:rsidRDefault="00A96E94" w:rsidP="00120FEA">
      <w:pPr>
        <w:pStyle w:val="BodyTextIndent2"/>
        <w:ind w:firstLine="0"/>
        <w:rPr>
          <w:color w:val="FF0000"/>
          <w:sz w:val="20"/>
        </w:rPr>
      </w:pPr>
    </w:p>
    <w:p w14:paraId="35470E38" w14:textId="6362C2AB" w:rsidR="00B91F28" w:rsidRPr="008E5C32" w:rsidRDefault="00B91F28" w:rsidP="00B91F28">
      <w:pPr>
        <w:pStyle w:val="BodyTextIndent2"/>
        <w:ind w:firstLine="708"/>
        <w:rPr>
          <w:sz w:val="20"/>
        </w:rPr>
      </w:pPr>
      <w:r w:rsidRPr="008E5C32">
        <w:rPr>
          <w:sz w:val="20"/>
        </w:rPr>
        <w:t>Ukupno ostvareni prihodi i primici Proračuna Osječko-baranjske županije u razdoblju od 1. siječnja do 30. lipnja 20</w:t>
      </w:r>
      <w:r w:rsidR="008E5C32" w:rsidRPr="008E5C32">
        <w:rPr>
          <w:sz w:val="20"/>
        </w:rPr>
        <w:t>20</w:t>
      </w:r>
      <w:r w:rsidRPr="008E5C32">
        <w:rPr>
          <w:sz w:val="20"/>
        </w:rPr>
        <w:t>. godine po osnovnim skupinama iznose:</w:t>
      </w:r>
    </w:p>
    <w:p w14:paraId="01F9571C" w14:textId="77777777" w:rsidR="00B91F28" w:rsidRPr="008E5C32" w:rsidRDefault="00B91F28" w:rsidP="00B91F28">
      <w:pPr>
        <w:jc w:val="both"/>
        <w:rPr>
          <w:sz w:val="20"/>
          <w:szCs w:val="20"/>
          <w:lang w:eastAsia="en-US"/>
        </w:rPr>
      </w:pPr>
    </w:p>
    <w:tbl>
      <w:tblPr>
        <w:tblW w:w="9480" w:type="dxa"/>
        <w:tblInd w:w="108" w:type="dxa"/>
        <w:tblLook w:val="0000" w:firstRow="0" w:lastRow="0" w:firstColumn="0" w:lastColumn="0" w:noHBand="0" w:noVBand="0"/>
      </w:tblPr>
      <w:tblGrid>
        <w:gridCol w:w="3795"/>
        <w:gridCol w:w="1813"/>
        <w:gridCol w:w="1628"/>
        <w:gridCol w:w="1116"/>
        <w:gridCol w:w="1128"/>
      </w:tblGrid>
      <w:tr w:rsidR="008E5C32" w:rsidRPr="008E5C32" w14:paraId="3337B8E4" w14:textId="77777777" w:rsidTr="0032068E"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58F7BB4" w14:textId="77777777" w:rsidR="00B91F28" w:rsidRPr="008E5C32" w:rsidRDefault="00B91F28" w:rsidP="0032068E">
            <w:pPr>
              <w:jc w:val="center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Prihodi/primici</w:t>
            </w:r>
          </w:p>
        </w:tc>
        <w:tc>
          <w:tcPr>
            <w:tcW w:w="18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C897A83" w14:textId="77777777" w:rsidR="00B91F28" w:rsidRPr="008E5C32" w:rsidRDefault="00B91F28" w:rsidP="0032068E">
            <w:pPr>
              <w:jc w:val="center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Planirana godišnja svota</w:t>
            </w:r>
          </w:p>
        </w:tc>
        <w:tc>
          <w:tcPr>
            <w:tcW w:w="16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12DE76E" w14:textId="61FF40E9" w:rsidR="00B91F28" w:rsidRPr="008E5C32" w:rsidRDefault="00B91F28" w:rsidP="0032068E">
            <w:pPr>
              <w:jc w:val="center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Ostvarenje u razdoblju              1.1. - 30.6.20</w:t>
            </w:r>
            <w:r w:rsidR="008E5C32" w:rsidRPr="008E5C32">
              <w:rPr>
                <w:b/>
                <w:bCs/>
                <w:sz w:val="20"/>
                <w:szCs w:val="20"/>
              </w:rPr>
              <w:t>20</w:t>
            </w:r>
            <w:r w:rsidRPr="008E5C32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91439E9" w14:textId="77777777" w:rsidR="00B91F28" w:rsidRPr="008E5C32" w:rsidRDefault="00B91F28" w:rsidP="0032068E">
            <w:pPr>
              <w:jc w:val="center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% ostvarenja</w:t>
            </w:r>
          </w:p>
        </w:tc>
        <w:tc>
          <w:tcPr>
            <w:tcW w:w="11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7FE560B" w14:textId="77777777" w:rsidR="00B91F28" w:rsidRPr="008E5C32" w:rsidRDefault="00B91F28" w:rsidP="0032068E">
            <w:pPr>
              <w:jc w:val="center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Udio u ostvarenju</w:t>
            </w:r>
          </w:p>
        </w:tc>
      </w:tr>
      <w:tr w:rsidR="008E5C32" w:rsidRPr="008E5C32" w14:paraId="66A33827" w14:textId="77777777" w:rsidTr="00B91F28"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BCD4F2" w14:textId="22FBB63A" w:rsidR="008E5C32" w:rsidRPr="008E5C32" w:rsidRDefault="008E5C32" w:rsidP="008E5C32">
            <w:pPr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Prihodi od poreza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424B1E" w14:textId="395F7CC2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144.700.000,00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48737A" w14:textId="428C59D4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74.494.893,43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82BDED" w14:textId="5EA40B65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51,48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BD0630" w14:textId="3B5D450E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10,80</w:t>
            </w:r>
          </w:p>
        </w:tc>
      </w:tr>
      <w:tr w:rsidR="008E5C32" w:rsidRPr="008E5C32" w14:paraId="6FF90DDC" w14:textId="77777777" w:rsidTr="00B91F28"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AE0C68" w14:textId="179A3098" w:rsidR="008E5C32" w:rsidRPr="008E5C32" w:rsidRDefault="008E5C32" w:rsidP="008E5C32">
            <w:pPr>
              <w:rPr>
                <w:sz w:val="20"/>
                <w:szCs w:val="20"/>
              </w:rPr>
            </w:pPr>
            <w:r w:rsidRPr="008E5C32">
              <w:rPr>
                <w:sz w:val="20"/>
                <w:szCs w:val="20"/>
              </w:rPr>
              <w:t>Porez i prirez na dohodak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1EBC43" w14:textId="6CEDAF0F" w:rsidR="008E5C32" w:rsidRPr="008E5C32" w:rsidRDefault="008E5C32" w:rsidP="008E5C32">
            <w:pPr>
              <w:jc w:val="right"/>
              <w:rPr>
                <w:sz w:val="20"/>
                <w:szCs w:val="20"/>
              </w:rPr>
            </w:pPr>
            <w:r w:rsidRPr="008E5C32">
              <w:rPr>
                <w:sz w:val="20"/>
                <w:szCs w:val="20"/>
              </w:rPr>
              <w:t>131.500.000,00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291EF2" w14:textId="45343E7B" w:rsidR="008E5C32" w:rsidRPr="008E5C32" w:rsidRDefault="008E5C32" w:rsidP="008E5C32">
            <w:pPr>
              <w:jc w:val="right"/>
              <w:rPr>
                <w:sz w:val="20"/>
                <w:szCs w:val="20"/>
              </w:rPr>
            </w:pPr>
            <w:r w:rsidRPr="008E5C32">
              <w:rPr>
                <w:sz w:val="20"/>
                <w:szCs w:val="20"/>
              </w:rPr>
              <w:t>67.453.074,97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950421" w14:textId="441B3ACD" w:rsidR="008E5C32" w:rsidRPr="008E5C32" w:rsidRDefault="008E5C32" w:rsidP="008E5C32">
            <w:pPr>
              <w:jc w:val="right"/>
              <w:rPr>
                <w:sz w:val="20"/>
                <w:szCs w:val="20"/>
              </w:rPr>
            </w:pPr>
            <w:r w:rsidRPr="008E5C32">
              <w:rPr>
                <w:sz w:val="20"/>
                <w:szCs w:val="20"/>
              </w:rPr>
              <w:t>51,30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CC3423" w14:textId="4910C509" w:rsidR="008E5C32" w:rsidRPr="008E5C32" w:rsidRDefault="008E5C32" w:rsidP="008E5C32">
            <w:pPr>
              <w:jc w:val="right"/>
              <w:rPr>
                <w:sz w:val="20"/>
                <w:szCs w:val="20"/>
              </w:rPr>
            </w:pPr>
            <w:r w:rsidRPr="008E5C32">
              <w:rPr>
                <w:sz w:val="20"/>
                <w:szCs w:val="20"/>
              </w:rPr>
              <w:t>9,78</w:t>
            </w:r>
          </w:p>
        </w:tc>
      </w:tr>
      <w:tr w:rsidR="008E5C32" w:rsidRPr="008E5C32" w14:paraId="6D43D2F9" w14:textId="77777777" w:rsidTr="00B91F28"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95A789" w14:textId="47BD1CF2" w:rsidR="008E5C32" w:rsidRPr="008E5C32" w:rsidRDefault="008E5C32" w:rsidP="008E5C32">
            <w:pPr>
              <w:rPr>
                <w:sz w:val="20"/>
                <w:szCs w:val="20"/>
              </w:rPr>
            </w:pPr>
            <w:r w:rsidRPr="008E5C32">
              <w:rPr>
                <w:sz w:val="20"/>
                <w:szCs w:val="20"/>
              </w:rPr>
              <w:t xml:space="preserve">Porezi na imovinu 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48FAED" w14:textId="196B1A53" w:rsidR="008E5C32" w:rsidRPr="008E5C32" w:rsidRDefault="008E5C32" w:rsidP="008E5C32">
            <w:pPr>
              <w:jc w:val="right"/>
              <w:rPr>
                <w:sz w:val="20"/>
                <w:szCs w:val="20"/>
              </w:rPr>
            </w:pPr>
            <w:r w:rsidRPr="008E5C32">
              <w:rPr>
                <w:sz w:val="20"/>
                <w:szCs w:val="20"/>
              </w:rPr>
              <w:t>500.000,00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CF2CDE" w14:textId="1EDB6F78" w:rsidR="008E5C32" w:rsidRPr="008E5C32" w:rsidRDefault="008E5C32" w:rsidP="008E5C32">
            <w:pPr>
              <w:jc w:val="right"/>
              <w:rPr>
                <w:sz w:val="20"/>
                <w:szCs w:val="20"/>
              </w:rPr>
            </w:pPr>
            <w:r w:rsidRPr="008E5C32">
              <w:rPr>
                <w:sz w:val="20"/>
                <w:szCs w:val="20"/>
              </w:rPr>
              <w:t>239.728,36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F90129" w14:textId="116067B6" w:rsidR="008E5C32" w:rsidRPr="008E5C32" w:rsidRDefault="008E5C32" w:rsidP="008E5C32">
            <w:pPr>
              <w:jc w:val="right"/>
              <w:rPr>
                <w:sz w:val="20"/>
                <w:szCs w:val="20"/>
              </w:rPr>
            </w:pPr>
            <w:r w:rsidRPr="008E5C32">
              <w:rPr>
                <w:sz w:val="20"/>
                <w:szCs w:val="20"/>
              </w:rPr>
              <w:t>47,95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AE6ACA" w14:textId="130FD93C" w:rsidR="008E5C32" w:rsidRPr="008E5C32" w:rsidRDefault="008E5C32" w:rsidP="008E5C32">
            <w:pPr>
              <w:jc w:val="right"/>
              <w:rPr>
                <w:sz w:val="20"/>
                <w:szCs w:val="20"/>
              </w:rPr>
            </w:pPr>
            <w:r w:rsidRPr="008E5C32">
              <w:rPr>
                <w:sz w:val="20"/>
                <w:szCs w:val="20"/>
              </w:rPr>
              <w:t>0,03</w:t>
            </w:r>
          </w:p>
        </w:tc>
      </w:tr>
      <w:tr w:rsidR="008E5C32" w:rsidRPr="008E5C32" w14:paraId="626F6B6D" w14:textId="77777777" w:rsidTr="00B91F28"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018394" w14:textId="3FB09164" w:rsidR="008E5C32" w:rsidRPr="008E5C32" w:rsidRDefault="008E5C32" w:rsidP="008E5C32">
            <w:pPr>
              <w:rPr>
                <w:sz w:val="20"/>
                <w:szCs w:val="20"/>
              </w:rPr>
            </w:pPr>
            <w:r w:rsidRPr="008E5C32">
              <w:rPr>
                <w:sz w:val="20"/>
                <w:szCs w:val="20"/>
              </w:rPr>
              <w:t>Porezi na robu i usluge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21BEF8" w14:textId="1FCB6F81" w:rsidR="008E5C32" w:rsidRPr="008E5C32" w:rsidRDefault="008E5C32" w:rsidP="008E5C32">
            <w:pPr>
              <w:jc w:val="right"/>
              <w:rPr>
                <w:sz w:val="20"/>
                <w:szCs w:val="20"/>
              </w:rPr>
            </w:pPr>
            <w:r w:rsidRPr="008E5C32">
              <w:rPr>
                <w:sz w:val="20"/>
                <w:szCs w:val="20"/>
              </w:rPr>
              <w:t>12.700.000,00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A83A1C" w14:textId="331AC1EE" w:rsidR="008E5C32" w:rsidRPr="008E5C32" w:rsidRDefault="008E5C32" w:rsidP="008E5C32">
            <w:pPr>
              <w:jc w:val="right"/>
              <w:rPr>
                <w:sz w:val="20"/>
                <w:szCs w:val="20"/>
              </w:rPr>
            </w:pPr>
            <w:r w:rsidRPr="008E5C32">
              <w:rPr>
                <w:sz w:val="20"/>
                <w:szCs w:val="20"/>
              </w:rPr>
              <w:t>6.802.090,10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CA347D" w14:textId="0BC6BB91" w:rsidR="008E5C32" w:rsidRPr="008E5C32" w:rsidRDefault="008E5C32" w:rsidP="008E5C32">
            <w:pPr>
              <w:jc w:val="right"/>
              <w:rPr>
                <w:sz w:val="20"/>
                <w:szCs w:val="20"/>
              </w:rPr>
            </w:pPr>
            <w:r w:rsidRPr="008E5C32">
              <w:rPr>
                <w:sz w:val="20"/>
                <w:szCs w:val="20"/>
              </w:rPr>
              <w:t>53,56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4C83F8" w14:textId="0EF4F35C" w:rsidR="008E5C32" w:rsidRPr="008E5C32" w:rsidRDefault="008E5C32" w:rsidP="008E5C32">
            <w:pPr>
              <w:jc w:val="right"/>
              <w:rPr>
                <w:sz w:val="20"/>
                <w:szCs w:val="20"/>
              </w:rPr>
            </w:pPr>
            <w:r w:rsidRPr="008E5C32">
              <w:rPr>
                <w:sz w:val="20"/>
                <w:szCs w:val="20"/>
              </w:rPr>
              <w:t>0,99</w:t>
            </w:r>
          </w:p>
        </w:tc>
      </w:tr>
      <w:tr w:rsidR="008E5C32" w:rsidRPr="008E5C32" w14:paraId="176277AA" w14:textId="77777777" w:rsidTr="00B91F28"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79267D" w14:textId="4757448D" w:rsidR="008E5C32" w:rsidRPr="008E5C32" w:rsidRDefault="008E5C32" w:rsidP="008E5C32">
            <w:pPr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Pomoći iz inozemstva (darovnice) i od subjekata unutar općeg proračuna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C666D9" w14:textId="2E61CA7C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925.878.440,00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6459B7" w14:textId="72CBE6A7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368.726.589,51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D294E0" w14:textId="5E75270A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39,82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A63596" w14:textId="512109D4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53,47</w:t>
            </w:r>
          </w:p>
        </w:tc>
      </w:tr>
      <w:tr w:rsidR="008E5C32" w:rsidRPr="008E5C32" w14:paraId="7AD87087" w14:textId="77777777" w:rsidTr="00B91F28"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9562C4" w14:textId="665B0684" w:rsidR="008E5C32" w:rsidRPr="008E5C32" w:rsidRDefault="008E5C32" w:rsidP="008E5C32">
            <w:pPr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Prihodi od  imovine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FAC0E8" w14:textId="59F0E37C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14.298.976,00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C77DF7" w14:textId="741136D7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6.026.229,24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3845F8" w14:textId="4E128AA8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42,14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E121BE" w14:textId="10BFD443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0,87</w:t>
            </w:r>
          </w:p>
        </w:tc>
      </w:tr>
      <w:tr w:rsidR="008E5C32" w:rsidRPr="008E5C32" w14:paraId="7408A250" w14:textId="77777777" w:rsidTr="00B91F28"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61EAA5" w14:textId="469B09B5" w:rsidR="008E5C32" w:rsidRPr="008E5C32" w:rsidRDefault="008E5C32" w:rsidP="008E5C32">
            <w:pPr>
              <w:rPr>
                <w:sz w:val="20"/>
                <w:szCs w:val="20"/>
              </w:rPr>
            </w:pPr>
            <w:r w:rsidRPr="008E5C32">
              <w:rPr>
                <w:sz w:val="20"/>
                <w:szCs w:val="20"/>
              </w:rPr>
              <w:t>Prihodi od financijske imovine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73A2AB" w14:textId="03D8C093" w:rsidR="008E5C32" w:rsidRPr="008E5C32" w:rsidRDefault="008E5C32" w:rsidP="008E5C32">
            <w:pPr>
              <w:jc w:val="right"/>
              <w:rPr>
                <w:sz w:val="20"/>
                <w:szCs w:val="20"/>
              </w:rPr>
            </w:pPr>
            <w:r w:rsidRPr="008E5C32">
              <w:rPr>
                <w:sz w:val="20"/>
                <w:szCs w:val="20"/>
              </w:rPr>
              <w:t>1.931.280,00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345515" w14:textId="6B8D21EE" w:rsidR="008E5C32" w:rsidRPr="008E5C32" w:rsidRDefault="008E5C32" w:rsidP="008E5C32">
            <w:pPr>
              <w:jc w:val="right"/>
              <w:rPr>
                <w:sz w:val="20"/>
                <w:szCs w:val="20"/>
              </w:rPr>
            </w:pPr>
            <w:r w:rsidRPr="008E5C32">
              <w:rPr>
                <w:sz w:val="20"/>
                <w:szCs w:val="20"/>
              </w:rPr>
              <w:t>1.055.654,47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B0F419" w14:textId="763C2216" w:rsidR="008E5C32" w:rsidRPr="008E5C32" w:rsidRDefault="008E5C32" w:rsidP="008E5C32">
            <w:pPr>
              <w:jc w:val="right"/>
              <w:rPr>
                <w:sz w:val="20"/>
                <w:szCs w:val="20"/>
              </w:rPr>
            </w:pPr>
            <w:r w:rsidRPr="008E5C32">
              <w:rPr>
                <w:sz w:val="20"/>
                <w:szCs w:val="20"/>
              </w:rPr>
              <w:t>54,66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914B75" w14:textId="731743CD" w:rsidR="008E5C32" w:rsidRPr="008E5C32" w:rsidRDefault="008E5C32" w:rsidP="008E5C32">
            <w:pPr>
              <w:jc w:val="right"/>
              <w:rPr>
                <w:sz w:val="20"/>
                <w:szCs w:val="20"/>
              </w:rPr>
            </w:pPr>
            <w:r w:rsidRPr="008E5C32">
              <w:rPr>
                <w:sz w:val="20"/>
                <w:szCs w:val="20"/>
              </w:rPr>
              <w:t>0,15</w:t>
            </w:r>
          </w:p>
        </w:tc>
      </w:tr>
      <w:tr w:rsidR="008E5C32" w:rsidRPr="008E5C32" w14:paraId="409B5B83" w14:textId="77777777" w:rsidTr="00B91F28"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47DCF7" w14:textId="7F27252D" w:rsidR="008E5C32" w:rsidRPr="008E5C32" w:rsidRDefault="008E5C32" w:rsidP="008E5C32">
            <w:pPr>
              <w:rPr>
                <w:sz w:val="20"/>
                <w:szCs w:val="20"/>
              </w:rPr>
            </w:pPr>
            <w:r w:rsidRPr="008E5C32">
              <w:rPr>
                <w:sz w:val="20"/>
                <w:szCs w:val="20"/>
              </w:rPr>
              <w:t>Prihodi od nefinancijske imovine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F493A0" w14:textId="35BD2F7C" w:rsidR="008E5C32" w:rsidRPr="008E5C32" w:rsidRDefault="008E5C32" w:rsidP="008E5C32">
            <w:pPr>
              <w:jc w:val="right"/>
              <w:rPr>
                <w:sz w:val="20"/>
                <w:szCs w:val="20"/>
              </w:rPr>
            </w:pPr>
            <w:r w:rsidRPr="008E5C32">
              <w:rPr>
                <w:sz w:val="20"/>
                <w:szCs w:val="20"/>
              </w:rPr>
              <w:t>12.357.696,00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D014D4" w14:textId="0F474656" w:rsidR="008E5C32" w:rsidRPr="008E5C32" w:rsidRDefault="008E5C32" w:rsidP="008E5C32">
            <w:pPr>
              <w:jc w:val="right"/>
              <w:rPr>
                <w:sz w:val="20"/>
                <w:szCs w:val="20"/>
              </w:rPr>
            </w:pPr>
            <w:r w:rsidRPr="008E5C32">
              <w:rPr>
                <w:sz w:val="20"/>
                <w:szCs w:val="20"/>
              </w:rPr>
              <w:t>4.970.574,77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BBC93C" w14:textId="1964211C" w:rsidR="008E5C32" w:rsidRPr="008E5C32" w:rsidRDefault="008E5C32" w:rsidP="008E5C32">
            <w:pPr>
              <w:jc w:val="right"/>
              <w:rPr>
                <w:sz w:val="20"/>
                <w:szCs w:val="20"/>
              </w:rPr>
            </w:pPr>
            <w:r w:rsidRPr="008E5C32">
              <w:rPr>
                <w:sz w:val="20"/>
                <w:szCs w:val="20"/>
              </w:rPr>
              <w:t>40,22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23C076" w14:textId="7063C7E4" w:rsidR="008E5C32" w:rsidRPr="008E5C32" w:rsidRDefault="008E5C32" w:rsidP="008E5C32">
            <w:pPr>
              <w:jc w:val="right"/>
              <w:rPr>
                <w:sz w:val="20"/>
                <w:szCs w:val="20"/>
              </w:rPr>
            </w:pPr>
            <w:r w:rsidRPr="008E5C32">
              <w:rPr>
                <w:sz w:val="20"/>
                <w:szCs w:val="20"/>
              </w:rPr>
              <w:t>0,72</w:t>
            </w:r>
          </w:p>
        </w:tc>
      </w:tr>
      <w:tr w:rsidR="008E5C32" w:rsidRPr="008E5C32" w14:paraId="557198B0" w14:textId="77777777" w:rsidTr="00B91F28"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1298F8" w14:textId="5CEEC16A" w:rsidR="008E5C32" w:rsidRPr="008E5C32" w:rsidRDefault="008E5C32" w:rsidP="008E5C32">
            <w:pPr>
              <w:rPr>
                <w:sz w:val="20"/>
                <w:szCs w:val="20"/>
              </w:rPr>
            </w:pPr>
            <w:r w:rsidRPr="008E5C32">
              <w:rPr>
                <w:sz w:val="20"/>
                <w:szCs w:val="20"/>
              </w:rPr>
              <w:t>Prihodi od kamata na dane zajmove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83168C" w14:textId="73849B94" w:rsidR="008E5C32" w:rsidRPr="008E5C32" w:rsidRDefault="008E5C32" w:rsidP="008E5C32">
            <w:pPr>
              <w:jc w:val="right"/>
              <w:rPr>
                <w:sz w:val="20"/>
                <w:szCs w:val="20"/>
              </w:rPr>
            </w:pPr>
            <w:r w:rsidRPr="008E5C32">
              <w:rPr>
                <w:sz w:val="20"/>
                <w:szCs w:val="20"/>
              </w:rPr>
              <w:t>10.000,00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04B208" w14:textId="1D476E2C" w:rsidR="008E5C32" w:rsidRPr="008E5C32" w:rsidRDefault="008E5C32" w:rsidP="008E5C32">
            <w:pPr>
              <w:jc w:val="right"/>
              <w:rPr>
                <w:sz w:val="20"/>
                <w:szCs w:val="20"/>
              </w:rPr>
            </w:pPr>
            <w:r w:rsidRPr="008E5C32">
              <w:rPr>
                <w:sz w:val="20"/>
                <w:szCs w:val="20"/>
              </w:rPr>
              <w:t xml:space="preserve">                          -  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2EA716" w14:textId="204B6886" w:rsidR="008E5C32" w:rsidRPr="008E5C32" w:rsidRDefault="008E5C32" w:rsidP="008E5C32">
            <w:pPr>
              <w:jc w:val="right"/>
              <w:rPr>
                <w:sz w:val="20"/>
                <w:szCs w:val="20"/>
              </w:rPr>
            </w:pPr>
            <w:r w:rsidRPr="008E5C32">
              <w:rPr>
                <w:sz w:val="20"/>
                <w:szCs w:val="20"/>
              </w:rPr>
              <w:t xml:space="preserve">                -   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CCCA17" w14:textId="7323BAA4" w:rsidR="008E5C32" w:rsidRPr="008E5C32" w:rsidRDefault="008E5C32" w:rsidP="008E5C32">
            <w:pPr>
              <w:jc w:val="right"/>
              <w:rPr>
                <w:sz w:val="20"/>
                <w:szCs w:val="20"/>
              </w:rPr>
            </w:pPr>
            <w:r w:rsidRPr="008E5C32">
              <w:rPr>
                <w:sz w:val="20"/>
                <w:szCs w:val="20"/>
              </w:rPr>
              <w:t xml:space="preserve">                -   </w:t>
            </w:r>
          </w:p>
        </w:tc>
      </w:tr>
      <w:tr w:rsidR="008E5C32" w:rsidRPr="008E5C32" w14:paraId="7B9D3B3B" w14:textId="77777777" w:rsidTr="00B91F28"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FB8AF5" w14:textId="1561C51A" w:rsidR="008E5C32" w:rsidRPr="008E5C32" w:rsidRDefault="008E5C32" w:rsidP="008E5C32">
            <w:pPr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Prihodi od upravnih i administrativnih pristojbi, pristojbi po posebnim propisima i naknada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0E8583" w14:textId="5DED0703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59.600.776,00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24C864" w14:textId="60336461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24.278.521,34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28479F" w14:textId="1C40D0A7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40,74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506771" w14:textId="4BB089C6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3,52</w:t>
            </w:r>
          </w:p>
        </w:tc>
      </w:tr>
      <w:tr w:rsidR="008E5C32" w:rsidRPr="008E5C32" w14:paraId="3BBBE8A6" w14:textId="77777777" w:rsidTr="00B91F28"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F636D3" w14:textId="44A227A6" w:rsidR="008E5C32" w:rsidRPr="008E5C32" w:rsidRDefault="008E5C32" w:rsidP="008E5C32">
            <w:pPr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lastRenderedPageBreak/>
              <w:t>Prihodi od prodaje proizvoda i robe te pruženih usluga i prihodi od donacija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A2282C" w14:textId="46AC3506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45.943.356,00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EC12ED" w14:textId="25BD64A9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18.360.531,02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9EDA01" w14:textId="3226F81C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39,96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1E0BEB" w14:textId="23BD6F86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2,66</w:t>
            </w:r>
          </w:p>
        </w:tc>
      </w:tr>
      <w:tr w:rsidR="008E5C32" w:rsidRPr="008E5C32" w14:paraId="679E2BF7" w14:textId="77777777" w:rsidTr="00B91F28"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D8FD93" w14:textId="147F23FA" w:rsidR="008E5C32" w:rsidRPr="008E5C32" w:rsidRDefault="008E5C32" w:rsidP="008E5C32">
            <w:pPr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Prihodi iz nadležnog proračuna i od HZZO-a temeljem ugovornih obveza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84BF00" w14:textId="7F00803F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246.494.355,00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A05199" w14:textId="5A8BEC00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128.428.070,26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6711F5" w14:textId="531A28C4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52,10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28A066" w14:textId="23688621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18,62</w:t>
            </w:r>
          </w:p>
        </w:tc>
      </w:tr>
      <w:tr w:rsidR="008E5C32" w:rsidRPr="008E5C32" w14:paraId="7ECFD136" w14:textId="77777777" w:rsidTr="00B91F28"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098470" w14:textId="03D64D72" w:rsidR="008E5C32" w:rsidRPr="008E5C32" w:rsidRDefault="008E5C32" w:rsidP="008E5C32">
            <w:pPr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Kazne, upravne mjere i ostali prihodi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2A9122" w14:textId="0DF457B1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801.000,00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0E9406" w14:textId="0FBC87E5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780.587,44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519FBE" w14:textId="3B894D84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97,45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6A15B7" w14:textId="5B928670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0,11</w:t>
            </w:r>
          </w:p>
        </w:tc>
      </w:tr>
      <w:tr w:rsidR="008E5C32" w:rsidRPr="008E5C32" w14:paraId="34D7215B" w14:textId="77777777" w:rsidTr="00B91F28"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9A0C9E" w14:textId="688B1578" w:rsidR="008E5C32" w:rsidRPr="008E5C32" w:rsidRDefault="008E5C32" w:rsidP="008E5C32">
            <w:pPr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Prihodi od prodaje nefinancijske imovine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E2B097" w14:textId="7D3AD197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2.751.543,00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9D4441" w14:textId="6C7648D1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841.485,86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5062AE" w14:textId="42F0AF37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30,58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E6A1BA" w14:textId="63B1345D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0,12</w:t>
            </w:r>
          </w:p>
        </w:tc>
      </w:tr>
      <w:tr w:rsidR="008E5C32" w:rsidRPr="008E5C32" w14:paraId="07D2BD2D" w14:textId="77777777" w:rsidTr="00B91F28"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277028" w14:textId="58D04485" w:rsidR="008E5C32" w:rsidRPr="008E5C32" w:rsidRDefault="008E5C32" w:rsidP="008E5C32">
            <w:pPr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Primici od financijske imovine i zaduživanja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068F0A" w14:textId="10D75481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31.220.000,00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AA4AAD" w14:textId="151016A2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259.552,93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FF92BB" w14:textId="4B1B8250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0,83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ACFF82" w14:textId="698C1414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0,04</w:t>
            </w:r>
          </w:p>
        </w:tc>
      </w:tr>
      <w:tr w:rsidR="008E5C32" w:rsidRPr="008E5C32" w14:paraId="1B34439E" w14:textId="77777777" w:rsidTr="00B91F28"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B01B80" w14:textId="0240CA08" w:rsidR="008E5C32" w:rsidRPr="008E5C32" w:rsidRDefault="008E5C32" w:rsidP="008E5C32">
            <w:pPr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Višak prihoda iz prethodnih godina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1BCCAA" w14:textId="5157D1BD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91.121.175,00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8758BE" w14:textId="381356B4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67.399.108,50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6459B3" w14:textId="58EDBD38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73,97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D1F86E" w14:textId="72996E99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9,77</w:t>
            </w:r>
          </w:p>
        </w:tc>
      </w:tr>
      <w:tr w:rsidR="008E5C32" w:rsidRPr="008E5C32" w14:paraId="2606BA4F" w14:textId="77777777" w:rsidTr="00B91F28"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F12CBF5" w14:textId="1D3EDCC6" w:rsidR="008E5C32" w:rsidRPr="008E5C32" w:rsidRDefault="008E5C32" w:rsidP="008E5C32">
            <w:pPr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18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F273B63" w14:textId="493EBC7A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1.562.809.621,00</w:t>
            </w:r>
          </w:p>
        </w:tc>
        <w:tc>
          <w:tcPr>
            <w:tcW w:w="16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F1E2673" w14:textId="2D8CD4C6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689.595.569,53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2B5C951" w14:textId="2CF90FB6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44,13</w:t>
            </w:r>
          </w:p>
        </w:tc>
        <w:tc>
          <w:tcPr>
            <w:tcW w:w="11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2F90378" w14:textId="4C8323BF" w:rsidR="008E5C32" w:rsidRPr="008E5C32" w:rsidRDefault="008E5C32" w:rsidP="008E5C32">
            <w:pPr>
              <w:jc w:val="right"/>
              <w:rPr>
                <w:b/>
                <w:bCs/>
                <w:sz w:val="20"/>
                <w:szCs w:val="20"/>
              </w:rPr>
            </w:pPr>
            <w:r w:rsidRPr="008E5C32">
              <w:rPr>
                <w:b/>
                <w:bCs/>
                <w:sz w:val="20"/>
                <w:szCs w:val="20"/>
              </w:rPr>
              <w:t>100,00</w:t>
            </w:r>
          </w:p>
        </w:tc>
      </w:tr>
    </w:tbl>
    <w:p w14:paraId="6B262684" w14:textId="77777777" w:rsidR="00B91F28" w:rsidRPr="008E5C32" w:rsidRDefault="00B91F28" w:rsidP="00B91F28">
      <w:pPr>
        <w:pStyle w:val="BodyText"/>
        <w:rPr>
          <w:color w:val="FF0000"/>
        </w:rPr>
      </w:pPr>
    </w:p>
    <w:p w14:paraId="130BE63A" w14:textId="77777777" w:rsidR="00D91FAD" w:rsidRDefault="00D91FAD" w:rsidP="00B91F28">
      <w:pPr>
        <w:pStyle w:val="BodyText"/>
        <w:ind w:firstLine="708"/>
      </w:pPr>
    </w:p>
    <w:p w14:paraId="31A0812D" w14:textId="620FCBD7" w:rsidR="00B91F28" w:rsidRPr="008E5C32" w:rsidRDefault="00B91F28" w:rsidP="00B91F28">
      <w:pPr>
        <w:pStyle w:val="BodyText"/>
        <w:ind w:firstLine="708"/>
      </w:pPr>
      <w:r w:rsidRPr="008E5C32">
        <w:t>Struktura ostvarenih prihoda prema svom udjelu u ukupnim prihodima dana je na Prikazu 1.</w:t>
      </w:r>
    </w:p>
    <w:p w14:paraId="7809BDD4" w14:textId="77777777" w:rsidR="00D91FAD" w:rsidRDefault="00D91FAD" w:rsidP="00B91F28">
      <w:pPr>
        <w:jc w:val="right"/>
        <w:rPr>
          <w:sz w:val="20"/>
          <w:szCs w:val="20"/>
        </w:rPr>
      </w:pPr>
    </w:p>
    <w:p w14:paraId="7588727C" w14:textId="4A8C00DB" w:rsidR="00B91F28" w:rsidRDefault="00B91F28" w:rsidP="00B91F28">
      <w:pPr>
        <w:jc w:val="right"/>
        <w:rPr>
          <w:sz w:val="20"/>
          <w:szCs w:val="20"/>
        </w:rPr>
      </w:pPr>
      <w:r w:rsidRPr="008E5C32">
        <w:rPr>
          <w:sz w:val="20"/>
          <w:szCs w:val="20"/>
        </w:rPr>
        <w:t>Prikaz 1</w:t>
      </w:r>
    </w:p>
    <w:p w14:paraId="3776EA8C" w14:textId="27C8D05C" w:rsidR="008E5C32" w:rsidRDefault="00E629F0" w:rsidP="00B91F28">
      <w:pPr>
        <w:jc w:val="right"/>
        <w:rPr>
          <w:sz w:val="20"/>
          <w:szCs w:val="20"/>
        </w:rPr>
      </w:pPr>
      <w:r w:rsidRPr="008200AE">
        <w:rPr>
          <w:noProof/>
          <w:bdr w:val="single" w:sz="4" w:space="0" w:color="auto"/>
        </w:rPr>
        <w:drawing>
          <wp:inline distT="0" distB="0" distL="0" distR="0" wp14:anchorId="5DEE344F" wp14:editId="0AAB5297">
            <wp:extent cx="6010275" cy="4114800"/>
            <wp:effectExtent l="0" t="0" r="9525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9D48BD3-1BD8-4796-AD41-72C90A27EE1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46F64BBF" w14:textId="77777777" w:rsidR="00D91FAD" w:rsidRPr="008E5C32" w:rsidRDefault="00D91FAD" w:rsidP="009941DF">
      <w:pPr>
        <w:jc w:val="right"/>
        <w:rPr>
          <w:color w:val="FF0000"/>
          <w:sz w:val="20"/>
          <w:szCs w:val="20"/>
        </w:rPr>
      </w:pPr>
    </w:p>
    <w:p w14:paraId="27D0D562" w14:textId="77777777" w:rsidR="00B91F28" w:rsidRPr="00143351" w:rsidRDefault="00B91F28" w:rsidP="00B91F28">
      <w:pPr>
        <w:pStyle w:val="Heading2"/>
        <w:rPr>
          <w:sz w:val="20"/>
        </w:rPr>
      </w:pPr>
      <w:r w:rsidRPr="00143351">
        <w:rPr>
          <w:sz w:val="20"/>
        </w:rPr>
        <w:t>Obrazloženje ostvarenja osnovnih skupina prihoda i primitaka</w:t>
      </w:r>
    </w:p>
    <w:p w14:paraId="1196EA38" w14:textId="77777777" w:rsidR="00B91F28" w:rsidRPr="00143351" w:rsidRDefault="00B91F28" w:rsidP="00B91F28">
      <w:pPr>
        <w:rPr>
          <w:b/>
          <w:bCs/>
          <w:i/>
          <w:iCs/>
          <w:sz w:val="20"/>
          <w:szCs w:val="20"/>
        </w:rPr>
      </w:pPr>
    </w:p>
    <w:p w14:paraId="65A4231C" w14:textId="54BE30AA" w:rsidR="00857D12" w:rsidRPr="002737C8" w:rsidRDefault="00B91F28" w:rsidP="00857D12">
      <w:pPr>
        <w:jc w:val="both"/>
        <w:rPr>
          <w:b/>
          <w:sz w:val="20"/>
          <w:szCs w:val="20"/>
        </w:rPr>
      </w:pPr>
      <w:r w:rsidRPr="00143351">
        <w:rPr>
          <w:b/>
          <w:bCs/>
          <w:i/>
          <w:iCs/>
          <w:sz w:val="20"/>
          <w:szCs w:val="20"/>
        </w:rPr>
        <w:tab/>
        <w:t>Prihodi od poreza</w:t>
      </w:r>
      <w:r w:rsidRPr="00143351">
        <w:rPr>
          <w:sz w:val="20"/>
          <w:szCs w:val="20"/>
        </w:rPr>
        <w:t xml:space="preserve"> sadrže porez na dohodak, poreze na imovinu i poreze na robu i usluge. Tijekom prvog polugodišta naplaćeni su u svoti od </w:t>
      </w:r>
      <w:r w:rsidR="00143351" w:rsidRPr="00143351">
        <w:rPr>
          <w:sz w:val="20"/>
          <w:szCs w:val="20"/>
        </w:rPr>
        <w:t>74.494.893,43</w:t>
      </w:r>
      <w:r w:rsidRPr="00143351">
        <w:rPr>
          <w:bCs/>
          <w:sz w:val="20"/>
          <w:szCs w:val="20"/>
        </w:rPr>
        <w:t xml:space="preserve"> </w:t>
      </w:r>
      <w:r w:rsidRPr="00143351">
        <w:rPr>
          <w:sz w:val="20"/>
          <w:szCs w:val="20"/>
        </w:rPr>
        <w:t xml:space="preserve">kuna što čini  </w:t>
      </w:r>
      <w:r w:rsidR="00143351" w:rsidRPr="00143351">
        <w:rPr>
          <w:sz w:val="20"/>
          <w:szCs w:val="20"/>
        </w:rPr>
        <w:t>51,48</w:t>
      </w:r>
      <w:r w:rsidRPr="00143351">
        <w:rPr>
          <w:b/>
          <w:bCs/>
          <w:sz w:val="20"/>
          <w:szCs w:val="20"/>
        </w:rPr>
        <w:t xml:space="preserve"> </w:t>
      </w:r>
      <w:r w:rsidRPr="00143351">
        <w:rPr>
          <w:sz w:val="20"/>
          <w:szCs w:val="20"/>
        </w:rPr>
        <w:t xml:space="preserve">% godišnjeg plana. </w:t>
      </w:r>
      <w:r w:rsidR="002E5989" w:rsidRPr="00143351">
        <w:rPr>
          <w:sz w:val="20"/>
          <w:szCs w:val="20"/>
        </w:rPr>
        <w:t xml:space="preserve">Porezni prihodi čine </w:t>
      </w:r>
      <w:r w:rsidR="00143351" w:rsidRPr="00143351">
        <w:rPr>
          <w:sz w:val="20"/>
          <w:szCs w:val="20"/>
        </w:rPr>
        <w:t>10,80</w:t>
      </w:r>
      <w:r w:rsidR="002E5989" w:rsidRPr="00143351">
        <w:rPr>
          <w:sz w:val="20"/>
          <w:szCs w:val="20"/>
        </w:rPr>
        <w:t xml:space="preserve"> % ukupno planiranih prihoda i primitaka Proračuna, a najveći dio se odnosi na porez na dohodak. Porez na dohodak čini dio poreza na dohodak koji se dijeli između gradova, općina i županija prema omjerima utvrđenim zakonom</w:t>
      </w:r>
      <w:r w:rsidR="009941DF" w:rsidRPr="00143351">
        <w:rPr>
          <w:sz w:val="20"/>
          <w:szCs w:val="20"/>
        </w:rPr>
        <w:t xml:space="preserve"> koji je naplaćen u svoti od </w:t>
      </w:r>
      <w:r w:rsidR="00143351" w:rsidRPr="00143351">
        <w:rPr>
          <w:sz w:val="20"/>
          <w:szCs w:val="20"/>
        </w:rPr>
        <w:t>67.453.074,97</w:t>
      </w:r>
      <w:r w:rsidR="009941DF" w:rsidRPr="00143351">
        <w:rPr>
          <w:sz w:val="20"/>
          <w:szCs w:val="20"/>
        </w:rPr>
        <w:t xml:space="preserve"> </w:t>
      </w:r>
      <w:r w:rsidR="009941DF" w:rsidRPr="002737C8">
        <w:rPr>
          <w:sz w:val="20"/>
          <w:szCs w:val="20"/>
        </w:rPr>
        <w:t>kuna</w:t>
      </w:r>
      <w:r w:rsidR="005269EB" w:rsidRPr="002737C8">
        <w:rPr>
          <w:sz w:val="20"/>
          <w:szCs w:val="20"/>
        </w:rPr>
        <w:t>.</w:t>
      </w:r>
      <w:r w:rsidR="002E5989" w:rsidRPr="002737C8">
        <w:rPr>
          <w:sz w:val="20"/>
          <w:szCs w:val="20"/>
        </w:rPr>
        <w:t xml:space="preserve"> </w:t>
      </w:r>
      <w:r w:rsidR="002737C8" w:rsidRPr="002737C8">
        <w:rPr>
          <w:sz w:val="20"/>
          <w:szCs w:val="20"/>
          <w:lang w:val="pl-PL"/>
        </w:rPr>
        <w:t>Porez na dohodak raspodjeljuje se na način da je</w:t>
      </w:r>
      <w:r w:rsidR="00857D12" w:rsidRPr="002737C8">
        <w:rPr>
          <w:sz w:val="20"/>
          <w:szCs w:val="20"/>
          <w:lang w:val="pl-PL"/>
        </w:rPr>
        <w:t xml:space="preserve"> udio gradova/općina 60%, udio županija 17%, udio za financiranje decentraliziranih funkcija 6% i udio za fiskalno izravnanje 17%. U cilju smanjenja nejednakosti fiskalnog kapaciteta jedinica, iz dohotka se izdvaja 17% u Fond za fi</w:t>
      </w:r>
      <w:r w:rsidR="006D3F8C" w:rsidRPr="002737C8">
        <w:rPr>
          <w:sz w:val="20"/>
          <w:szCs w:val="20"/>
          <w:lang w:val="pl-PL"/>
        </w:rPr>
        <w:t>skalno izravnanje, nakon čega</w:t>
      </w:r>
      <w:r w:rsidR="00857D12" w:rsidRPr="002737C8">
        <w:rPr>
          <w:sz w:val="20"/>
          <w:szCs w:val="20"/>
          <w:lang w:val="pl-PL"/>
        </w:rPr>
        <w:t xml:space="preserve"> FINA izravno raspo</w:t>
      </w:r>
      <w:r w:rsidR="006D3F8C" w:rsidRPr="002737C8">
        <w:rPr>
          <w:sz w:val="20"/>
          <w:szCs w:val="20"/>
          <w:lang w:val="pl-PL"/>
        </w:rPr>
        <w:t>djeljuje</w:t>
      </w:r>
      <w:r w:rsidR="00857D12" w:rsidRPr="002737C8">
        <w:rPr>
          <w:sz w:val="20"/>
          <w:szCs w:val="20"/>
          <w:lang w:val="pl-PL"/>
        </w:rPr>
        <w:t xml:space="preserve"> sredstva koja </w:t>
      </w:r>
      <w:r w:rsidR="006D3F8C" w:rsidRPr="002737C8">
        <w:rPr>
          <w:sz w:val="20"/>
          <w:szCs w:val="20"/>
          <w:lang w:val="pl-PL"/>
        </w:rPr>
        <w:t>se u proračunima</w:t>
      </w:r>
      <w:r w:rsidR="00857D12" w:rsidRPr="002737C8">
        <w:rPr>
          <w:sz w:val="20"/>
          <w:szCs w:val="20"/>
          <w:lang w:val="pl-PL"/>
        </w:rPr>
        <w:t xml:space="preserve"> evidentira</w:t>
      </w:r>
      <w:r w:rsidR="006D3F8C" w:rsidRPr="002737C8">
        <w:rPr>
          <w:sz w:val="20"/>
          <w:szCs w:val="20"/>
          <w:lang w:val="pl-PL"/>
        </w:rPr>
        <w:t>ju</w:t>
      </w:r>
      <w:r w:rsidR="00857D12" w:rsidRPr="002737C8">
        <w:rPr>
          <w:sz w:val="20"/>
          <w:szCs w:val="20"/>
          <w:lang w:val="pl-PL"/>
        </w:rPr>
        <w:t xml:space="preserve"> kao prihod od poreza na dohodak</w:t>
      </w:r>
      <w:r w:rsidR="005269EB" w:rsidRPr="002737C8">
        <w:rPr>
          <w:sz w:val="20"/>
          <w:szCs w:val="20"/>
          <w:lang w:val="pl-PL"/>
        </w:rPr>
        <w:t>.</w:t>
      </w:r>
    </w:p>
    <w:p w14:paraId="64E3CEEC" w14:textId="77777777" w:rsidR="002D1022" w:rsidRPr="00077EAE" w:rsidRDefault="002D1022" w:rsidP="00B91F28">
      <w:pPr>
        <w:jc w:val="both"/>
        <w:rPr>
          <w:color w:val="FF0000"/>
          <w:sz w:val="20"/>
          <w:szCs w:val="20"/>
        </w:rPr>
      </w:pPr>
    </w:p>
    <w:p w14:paraId="789BDAA1" w14:textId="77777777" w:rsidR="00077EAE" w:rsidRPr="00077EAE" w:rsidRDefault="00077EAE" w:rsidP="00077EAE">
      <w:pPr>
        <w:widowControl w:val="0"/>
        <w:autoSpaceDE w:val="0"/>
        <w:autoSpaceDN w:val="0"/>
        <w:adjustRightInd w:val="0"/>
        <w:ind w:right="-56" w:firstLine="851"/>
        <w:jc w:val="both"/>
        <w:rPr>
          <w:sz w:val="20"/>
          <w:szCs w:val="20"/>
        </w:rPr>
      </w:pPr>
      <w:r w:rsidRPr="00077EAE">
        <w:rPr>
          <w:sz w:val="20"/>
          <w:szCs w:val="20"/>
        </w:rPr>
        <w:t xml:space="preserve">Zbog promjene gospodarskih kretanja uslijed epidemije bolesti COVID-19 u kojima je bilo potrebno osigurati sredstva za financiranje mjera i aktivnosti u borbi s epidemijom i promijeniti planirane proračunske aktivnosti kako bi se optimalno iskoristio ograničeni fiskalni potencijal, a povodom Zaključka Vlade Republike </w:t>
      </w:r>
      <w:r w:rsidRPr="00077EAE">
        <w:rPr>
          <w:sz w:val="20"/>
          <w:szCs w:val="20"/>
        </w:rPr>
        <w:lastRenderedPageBreak/>
        <w:t xml:space="preserve">Hrvatske, KLASA: 022-03/20-07/89, URBROJ: 50301-25/14-20-2 od 2. travnja 2020. godine, Župan Osječko-baranjske županije donio je 10. travnja 2020. godine </w:t>
      </w:r>
      <w:bookmarkStart w:id="0" w:name="_Hlk50016213"/>
      <w:r w:rsidRPr="00077EAE">
        <w:rPr>
          <w:b/>
          <w:i/>
          <w:sz w:val="20"/>
          <w:szCs w:val="20"/>
        </w:rPr>
        <w:t>Odluku o ograničavanju korištenja sredstava predviđenih Proračunom Osječko-baranjske županije za 2020. godinu</w:t>
      </w:r>
      <w:r w:rsidRPr="00077EAE">
        <w:rPr>
          <w:sz w:val="20"/>
          <w:szCs w:val="20"/>
        </w:rPr>
        <w:t xml:space="preserve"> </w:t>
      </w:r>
      <w:bookmarkEnd w:id="0"/>
      <w:r w:rsidRPr="00077EAE">
        <w:rPr>
          <w:sz w:val="20"/>
          <w:szCs w:val="20"/>
        </w:rPr>
        <w:t>kojom se privremeno ograničava korištenje sredstava iz svih izvora financiranja planiranih u Proračunu za 2020. godinu.</w:t>
      </w:r>
    </w:p>
    <w:p w14:paraId="0E1F3805" w14:textId="77777777" w:rsidR="00077EAE" w:rsidRPr="00077EAE" w:rsidRDefault="00077EAE" w:rsidP="00077EAE">
      <w:pPr>
        <w:widowControl w:val="0"/>
        <w:autoSpaceDE w:val="0"/>
        <w:autoSpaceDN w:val="0"/>
        <w:adjustRightInd w:val="0"/>
        <w:ind w:right="-56" w:firstLine="851"/>
        <w:jc w:val="both"/>
        <w:rPr>
          <w:sz w:val="20"/>
          <w:szCs w:val="20"/>
        </w:rPr>
      </w:pPr>
    </w:p>
    <w:p w14:paraId="5EB4D016" w14:textId="3E509922" w:rsidR="00077EAE" w:rsidRDefault="00077EAE" w:rsidP="00077EAE">
      <w:pPr>
        <w:shd w:val="clear" w:color="auto" w:fill="FFFFFF"/>
        <w:ind w:firstLine="708"/>
        <w:jc w:val="both"/>
        <w:rPr>
          <w:sz w:val="20"/>
          <w:szCs w:val="20"/>
        </w:rPr>
      </w:pPr>
      <w:r w:rsidRPr="00077EAE">
        <w:rPr>
          <w:sz w:val="20"/>
          <w:szCs w:val="20"/>
        </w:rPr>
        <w:t>Navedenom Odlukom definirane su aktivnosti i mjere ograničavanja korištenja sredstava planiranih proračunom kako bi se optimalno iskoristio ograničeni fiskalni potencijal te omogućilo redovno funkcioniranje kako županije tako i njenih proračunskih i izvanproračunskih korisnika.</w:t>
      </w:r>
    </w:p>
    <w:p w14:paraId="705499C4" w14:textId="5C328C1E" w:rsidR="00077EAE" w:rsidRPr="00077EAE" w:rsidRDefault="00077EAE" w:rsidP="00077EAE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</w:p>
    <w:p w14:paraId="3F9AA5D8" w14:textId="639BDB65" w:rsidR="00FA59C1" w:rsidRPr="00143351" w:rsidRDefault="00B91F28" w:rsidP="00B91F28">
      <w:pPr>
        <w:jc w:val="both"/>
        <w:rPr>
          <w:sz w:val="20"/>
          <w:szCs w:val="20"/>
        </w:rPr>
      </w:pPr>
      <w:r w:rsidRPr="00143351">
        <w:rPr>
          <w:sz w:val="20"/>
          <w:szCs w:val="20"/>
        </w:rPr>
        <w:t xml:space="preserve">Ostali porezni prihodi naplaćeni su u ukupnoj svoti od </w:t>
      </w:r>
      <w:r w:rsidR="0003626F" w:rsidRPr="00143351">
        <w:rPr>
          <w:sz w:val="20"/>
          <w:szCs w:val="20"/>
        </w:rPr>
        <w:t>7</w:t>
      </w:r>
      <w:r w:rsidRPr="00143351">
        <w:rPr>
          <w:sz w:val="20"/>
          <w:szCs w:val="20"/>
        </w:rPr>
        <w:t>.</w:t>
      </w:r>
      <w:r w:rsidR="00143351" w:rsidRPr="00143351">
        <w:rPr>
          <w:sz w:val="20"/>
          <w:szCs w:val="20"/>
        </w:rPr>
        <w:t>041.818,46</w:t>
      </w:r>
      <w:r w:rsidRPr="00143351">
        <w:rPr>
          <w:sz w:val="20"/>
          <w:szCs w:val="20"/>
        </w:rPr>
        <w:t xml:space="preserve"> kuna, a odnose se na: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88"/>
        <w:gridCol w:w="3780"/>
        <w:gridCol w:w="1800"/>
      </w:tblGrid>
      <w:tr w:rsidR="008E5C32" w:rsidRPr="00143351" w14:paraId="3AF5DC19" w14:textId="77777777" w:rsidTr="001B4E6D">
        <w:tc>
          <w:tcPr>
            <w:tcW w:w="288" w:type="dxa"/>
            <w:shd w:val="clear" w:color="auto" w:fill="auto"/>
          </w:tcPr>
          <w:p w14:paraId="2AD932E6" w14:textId="77777777" w:rsidR="00EB0C96" w:rsidRPr="00143351" w:rsidRDefault="00EB0C96" w:rsidP="001B4E6D">
            <w:pPr>
              <w:jc w:val="both"/>
              <w:rPr>
                <w:sz w:val="20"/>
                <w:szCs w:val="20"/>
              </w:rPr>
            </w:pPr>
            <w:r w:rsidRPr="00143351">
              <w:rPr>
                <w:sz w:val="20"/>
                <w:szCs w:val="20"/>
              </w:rPr>
              <w:t>-</w:t>
            </w:r>
          </w:p>
        </w:tc>
        <w:tc>
          <w:tcPr>
            <w:tcW w:w="3780" w:type="dxa"/>
            <w:shd w:val="clear" w:color="auto" w:fill="auto"/>
          </w:tcPr>
          <w:p w14:paraId="69827CD1" w14:textId="77777777" w:rsidR="00EB0C96" w:rsidRPr="00143351" w:rsidRDefault="00EB0C96" w:rsidP="001B4E6D">
            <w:pPr>
              <w:jc w:val="both"/>
              <w:rPr>
                <w:sz w:val="20"/>
                <w:szCs w:val="20"/>
              </w:rPr>
            </w:pPr>
            <w:r w:rsidRPr="00143351">
              <w:rPr>
                <w:sz w:val="20"/>
                <w:szCs w:val="20"/>
              </w:rPr>
              <w:t>porez na nasljedstva i darove</w:t>
            </w:r>
          </w:p>
        </w:tc>
        <w:tc>
          <w:tcPr>
            <w:tcW w:w="1800" w:type="dxa"/>
            <w:shd w:val="clear" w:color="auto" w:fill="auto"/>
            <w:vAlign w:val="bottom"/>
          </w:tcPr>
          <w:p w14:paraId="4DFB40E8" w14:textId="1865F6EA" w:rsidR="00EB0C96" w:rsidRPr="00143351" w:rsidRDefault="00143351" w:rsidP="001B4E6D">
            <w:pPr>
              <w:jc w:val="right"/>
              <w:rPr>
                <w:sz w:val="20"/>
                <w:szCs w:val="20"/>
              </w:rPr>
            </w:pPr>
            <w:r w:rsidRPr="00143351">
              <w:rPr>
                <w:sz w:val="20"/>
                <w:szCs w:val="20"/>
              </w:rPr>
              <w:t>239.728,36</w:t>
            </w:r>
            <w:r w:rsidR="00EB0C96" w:rsidRPr="00143351">
              <w:rPr>
                <w:sz w:val="20"/>
                <w:szCs w:val="20"/>
              </w:rPr>
              <w:t xml:space="preserve"> kuna,</w:t>
            </w:r>
          </w:p>
        </w:tc>
      </w:tr>
      <w:tr w:rsidR="008E5C32" w:rsidRPr="00143351" w14:paraId="37D6680B" w14:textId="77777777" w:rsidTr="001B4E6D">
        <w:tc>
          <w:tcPr>
            <w:tcW w:w="288" w:type="dxa"/>
            <w:shd w:val="clear" w:color="auto" w:fill="auto"/>
          </w:tcPr>
          <w:p w14:paraId="0509806E" w14:textId="77777777" w:rsidR="00EB0C96" w:rsidRPr="00143351" w:rsidRDefault="00EB0C96" w:rsidP="001B4E6D">
            <w:pPr>
              <w:jc w:val="both"/>
              <w:rPr>
                <w:sz w:val="20"/>
                <w:szCs w:val="20"/>
              </w:rPr>
            </w:pPr>
            <w:r w:rsidRPr="00143351">
              <w:rPr>
                <w:sz w:val="20"/>
                <w:szCs w:val="20"/>
              </w:rPr>
              <w:t>-</w:t>
            </w:r>
          </w:p>
        </w:tc>
        <w:tc>
          <w:tcPr>
            <w:tcW w:w="3780" w:type="dxa"/>
            <w:shd w:val="clear" w:color="auto" w:fill="auto"/>
          </w:tcPr>
          <w:p w14:paraId="5890AB2A" w14:textId="77777777" w:rsidR="00EB0C96" w:rsidRPr="00143351" w:rsidRDefault="00EB0C96" w:rsidP="001B4E6D">
            <w:pPr>
              <w:jc w:val="both"/>
              <w:rPr>
                <w:sz w:val="20"/>
                <w:szCs w:val="20"/>
              </w:rPr>
            </w:pPr>
            <w:r w:rsidRPr="00143351">
              <w:rPr>
                <w:sz w:val="20"/>
                <w:szCs w:val="20"/>
              </w:rPr>
              <w:t>porez na cestovna motorna vozila i plovila</w:t>
            </w:r>
          </w:p>
        </w:tc>
        <w:tc>
          <w:tcPr>
            <w:tcW w:w="1800" w:type="dxa"/>
            <w:shd w:val="clear" w:color="auto" w:fill="auto"/>
            <w:vAlign w:val="bottom"/>
          </w:tcPr>
          <w:p w14:paraId="410354BB" w14:textId="71C672C2" w:rsidR="00EB0C96" w:rsidRPr="00143351" w:rsidRDefault="00143351" w:rsidP="001B4E6D">
            <w:pPr>
              <w:jc w:val="right"/>
              <w:rPr>
                <w:sz w:val="20"/>
                <w:szCs w:val="20"/>
              </w:rPr>
            </w:pPr>
            <w:r w:rsidRPr="00143351">
              <w:rPr>
                <w:sz w:val="20"/>
                <w:szCs w:val="20"/>
              </w:rPr>
              <w:t>6.771.090,10</w:t>
            </w:r>
            <w:r w:rsidR="00EB0C96" w:rsidRPr="00143351">
              <w:rPr>
                <w:sz w:val="20"/>
                <w:szCs w:val="20"/>
              </w:rPr>
              <w:t xml:space="preserve"> kuna,</w:t>
            </w:r>
          </w:p>
        </w:tc>
      </w:tr>
      <w:tr w:rsidR="00EB0C96" w:rsidRPr="00143351" w14:paraId="5E106161" w14:textId="77777777" w:rsidTr="001B4E6D">
        <w:tc>
          <w:tcPr>
            <w:tcW w:w="288" w:type="dxa"/>
            <w:shd w:val="clear" w:color="auto" w:fill="auto"/>
          </w:tcPr>
          <w:p w14:paraId="37624D3B" w14:textId="77777777" w:rsidR="00EB0C96" w:rsidRPr="00143351" w:rsidRDefault="00EB0C96" w:rsidP="001B4E6D">
            <w:pPr>
              <w:jc w:val="both"/>
              <w:rPr>
                <w:sz w:val="20"/>
                <w:szCs w:val="20"/>
              </w:rPr>
            </w:pPr>
            <w:r w:rsidRPr="00143351">
              <w:rPr>
                <w:sz w:val="20"/>
                <w:szCs w:val="20"/>
              </w:rPr>
              <w:t>-</w:t>
            </w:r>
          </w:p>
        </w:tc>
        <w:tc>
          <w:tcPr>
            <w:tcW w:w="3780" w:type="dxa"/>
            <w:shd w:val="clear" w:color="auto" w:fill="auto"/>
          </w:tcPr>
          <w:p w14:paraId="5139A51A" w14:textId="77777777" w:rsidR="00EB0C96" w:rsidRPr="00143351" w:rsidRDefault="00EB0C96" w:rsidP="001B4E6D">
            <w:pPr>
              <w:jc w:val="both"/>
              <w:rPr>
                <w:sz w:val="20"/>
                <w:szCs w:val="20"/>
              </w:rPr>
            </w:pPr>
            <w:r w:rsidRPr="00143351">
              <w:rPr>
                <w:sz w:val="20"/>
                <w:szCs w:val="20"/>
              </w:rPr>
              <w:t>porez na dobitke od igara na sreću</w:t>
            </w:r>
          </w:p>
        </w:tc>
        <w:tc>
          <w:tcPr>
            <w:tcW w:w="1800" w:type="dxa"/>
            <w:shd w:val="clear" w:color="auto" w:fill="auto"/>
            <w:vAlign w:val="bottom"/>
          </w:tcPr>
          <w:p w14:paraId="2B7FBA07" w14:textId="05F1D9A6" w:rsidR="00EB0C96" w:rsidRPr="00143351" w:rsidRDefault="00143351" w:rsidP="001B4E6D">
            <w:pPr>
              <w:jc w:val="right"/>
              <w:rPr>
                <w:sz w:val="20"/>
                <w:szCs w:val="20"/>
              </w:rPr>
            </w:pPr>
            <w:r w:rsidRPr="00143351">
              <w:rPr>
                <w:sz w:val="20"/>
                <w:szCs w:val="20"/>
              </w:rPr>
              <w:t>31.000,00</w:t>
            </w:r>
            <w:r w:rsidR="00EB0C96" w:rsidRPr="00143351">
              <w:rPr>
                <w:sz w:val="20"/>
                <w:szCs w:val="20"/>
              </w:rPr>
              <w:t xml:space="preserve"> kuna.</w:t>
            </w:r>
          </w:p>
        </w:tc>
      </w:tr>
    </w:tbl>
    <w:p w14:paraId="3574A0FA" w14:textId="77777777" w:rsidR="00FA59C1" w:rsidRPr="008E5C32" w:rsidRDefault="00FA59C1" w:rsidP="00B91F28">
      <w:pPr>
        <w:jc w:val="both"/>
        <w:rPr>
          <w:color w:val="FF0000"/>
          <w:sz w:val="20"/>
          <w:szCs w:val="20"/>
        </w:rPr>
      </w:pPr>
    </w:p>
    <w:p w14:paraId="66CDF743" w14:textId="77777777" w:rsidR="00D36027" w:rsidRPr="008E5C32" w:rsidRDefault="00D36027" w:rsidP="00B91F28">
      <w:pPr>
        <w:ind w:firstLine="708"/>
        <w:jc w:val="both"/>
        <w:rPr>
          <w:color w:val="FF0000"/>
          <w:sz w:val="20"/>
          <w:szCs w:val="20"/>
        </w:rPr>
      </w:pPr>
    </w:p>
    <w:p w14:paraId="0693BE6E" w14:textId="48A7C7B4" w:rsidR="00B91F28" w:rsidRPr="00143351" w:rsidRDefault="00B91F28" w:rsidP="00B91F28">
      <w:pPr>
        <w:ind w:firstLine="708"/>
        <w:jc w:val="both"/>
        <w:rPr>
          <w:sz w:val="20"/>
          <w:szCs w:val="20"/>
        </w:rPr>
      </w:pPr>
      <w:r w:rsidRPr="00143351">
        <w:rPr>
          <w:sz w:val="20"/>
          <w:szCs w:val="20"/>
        </w:rPr>
        <w:t>Usporedni pregled ostvarenih poreznih prihoda Osječko-baranjske županije u prvom polugodištu 201</w:t>
      </w:r>
      <w:r w:rsidR="00143351" w:rsidRPr="00143351">
        <w:rPr>
          <w:sz w:val="20"/>
          <w:szCs w:val="20"/>
        </w:rPr>
        <w:t>9</w:t>
      </w:r>
      <w:r w:rsidRPr="00143351">
        <w:rPr>
          <w:sz w:val="20"/>
          <w:szCs w:val="20"/>
        </w:rPr>
        <w:t>. i 20</w:t>
      </w:r>
      <w:r w:rsidR="00143351" w:rsidRPr="00143351">
        <w:rPr>
          <w:sz w:val="20"/>
          <w:szCs w:val="20"/>
        </w:rPr>
        <w:t>20</w:t>
      </w:r>
      <w:r w:rsidRPr="00143351">
        <w:rPr>
          <w:sz w:val="20"/>
          <w:szCs w:val="20"/>
        </w:rPr>
        <w:t>. godine dan je u Prikazu 2.</w:t>
      </w:r>
    </w:p>
    <w:p w14:paraId="4645FA66" w14:textId="77777777" w:rsidR="00B91F28" w:rsidRPr="00143351" w:rsidRDefault="00B91F28" w:rsidP="00B91F28">
      <w:pPr>
        <w:jc w:val="right"/>
        <w:rPr>
          <w:sz w:val="20"/>
          <w:szCs w:val="20"/>
        </w:rPr>
      </w:pPr>
      <w:r w:rsidRPr="00143351">
        <w:rPr>
          <w:sz w:val="20"/>
          <w:szCs w:val="20"/>
        </w:rPr>
        <w:t>Prikaz 2</w:t>
      </w:r>
    </w:p>
    <w:p w14:paraId="05A3EC35" w14:textId="71C4C20A" w:rsidR="001020D0" w:rsidRPr="00143351" w:rsidRDefault="001020D0" w:rsidP="00B91F28">
      <w:pPr>
        <w:jc w:val="right"/>
        <w:rPr>
          <w:sz w:val="20"/>
          <w:szCs w:val="20"/>
        </w:rPr>
      </w:pPr>
    </w:p>
    <w:p w14:paraId="2454E9CD" w14:textId="6C9F4F9C" w:rsidR="00D91FAD" w:rsidRDefault="004733B6" w:rsidP="00B91F28">
      <w:pPr>
        <w:jc w:val="right"/>
        <w:rPr>
          <w:color w:val="FF0000"/>
          <w:sz w:val="20"/>
          <w:szCs w:val="20"/>
        </w:rPr>
      </w:pPr>
      <w:r>
        <w:rPr>
          <w:noProof/>
          <w:color w:val="FF0000"/>
          <w:sz w:val="20"/>
          <w:szCs w:val="20"/>
        </w:rPr>
        <w:drawing>
          <wp:inline distT="0" distB="0" distL="0" distR="0" wp14:anchorId="225BFA99" wp14:editId="6D9EC18A">
            <wp:extent cx="6005195" cy="3543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195" cy="3543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D00F2A" w14:textId="0EE2AB48" w:rsidR="00D91FAD" w:rsidRDefault="00D91FAD" w:rsidP="00B91F28">
      <w:pPr>
        <w:jc w:val="right"/>
        <w:rPr>
          <w:color w:val="FF0000"/>
          <w:sz w:val="20"/>
          <w:szCs w:val="20"/>
        </w:rPr>
      </w:pPr>
    </w:p>
    <w:p w14:paraId="38F8A9B9" w14:textId="3112193E" w:rsidR="00B91F28" w:rsidRPr="004733B6" w:rsidRDefault="00B91F28" w:rsidP="00B91F28">
      <w:pPr>
        <w:ind w:firstLine="708"/>
        <w:jc w:val="both"/>
        <w:rPr>
          <w:sz w:val="20"/>
        </w:rPr>
      </w:pPr>
      <w:r w:rsidRPr="004733B6">
        <w:rPr>
          <w:sz w:val="20"/>
        </w:rPr>
        <w:t xml:space="preserve">Za decentralizirane funkcije u Proračun Osječko-baranjske županije u prvih je šest mjeseci uplaćeno ukupno </w:t>
      </w:r>
      <w:r w:rsidR="004733B6">
        <w:rPr>
          <w:sz w:val="20"/>
        </w:rPr>
        <w:t>57.791.271,77</w:t>
      </w:r>
      <w:r w:rsidRPr="004733B6">
        <w:rPr>
          <w:bCs/>
          <w:sz w:val="20"/>
          <w:szCs w:val="20"/>
        </w:rPr>
        <w:t xml:space="preserve"> </w:t>
      </w:r>
      <w:r w:rsidRPr="004733B6">
        <w:rPr>
          <w:sz w:val="20"/>
        </w:rPr>
        <w:t>kuna kroz dodatni udio u porezu na dohodak i pomoći izravnanja, kako slijedi:</w:t>
      </w:r>
    </w:p>
    <w:p w14:paraId="3693F1C1" w14:textId="77777777" w:rsidR="00B91F28" w:rsidRPr="004733B6" w:rsidRDefault="00B91F28" w:rsidP="00B91F28">
      <w:pPr>
        <w:jc w:val="both"/>
        <w:rPr>
          <w:sz w:val="20"/>
        </w:rPr>
      </w:pPr>
    </w:p>
    <w:tbl>
      <w:tblPr>
        <w:tblW w:w="919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15"/>
        <w:gridCol w:w="1440"/>
        <w:gridCol w:w="1620"/>
        <w:gridCol w:w="1440"/>
        <w:gridCol w:w="1800"/>
        <w:gridCol w:w="1080"/>
      </w:tblGrid>
      <w:tr w:rsidR="008E5C32" w:rsidRPr="004733B6" w14:paraId="3CC0E6E4" w14:textId="77777777" w:rsidTr="00B91F28">
        <w:trPr>
          <w:cantSplit/>
        </w:trPr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AE40E5" w14:textId="77777777" w:rsidR="00B91F28" w:rsidRPr="004733B6" w:rsidRDefault="00B91F28" w:rsidP="00B91F28">
            <w:pPr>
              <w:jc w:val="center"/>
              <w:rPr>
                <w:rFonts w:eastAsia="Arial Unicode MS"/>
                <w:bCs/>
                <w:sz w:val="20"/>
                <w:szCs w:val="20"/>
              </w:rPr>
            </w:pPr>
            <w:r w:rsidRPr="004733B6">
              <w:rPr>
                <w:bCs/>
                <w:sz w:val="20"/>
                <w:szCs w:val="20"/>
              </w:rPr>
              <w:t>Decentralizirana funkcija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FC6B7C" w14:textId="77777777" w:rsidR="00B91F28" w:rsidRPr="004733B6" w:rsidRDefault="00B91F28" w:rsidP="00B91F28">
            <w:pPr>
              <w:jc w:val="center"/>
              <w:rPr>
                <w:bCs/>
                <w:sz w:val="20"/>
                <w:szCs w:val="20"/>
              </w:rPr>
            </w:pPr>
            <w:r w:rsidRPr="004733B6">
              <w:rPr>
                <w:bCs/>
                <w:sz w:val="20"/>
                <w:szCs w:val="20"/>
              </w:rPr>
              <w:t xml:space="preserve"> Planirana godišnja svota 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B422CD" w14:textId="77777777" w:rsidR="00B91F28" w:rsidRPr="004733B6" w:rsidRDefault="00B91F28" w:rsidP="00B91F28">
            <w:pPr>
              <w:jc w:val="center"/>
              <w:rPr>
                <w:bCs/>
                <w:sz w:val="20"/>
                <w:szCs w:val="20"/>
              </w:rPr>
            </w:pPr>
            <w:r w:rsidRPr="004733B6">
              <w:rPr>
                <w:bCs/>
                <w:sz w:val="20"/>
                <w:szCs w:val="20"/>
              </w:rPr>
              <w:t xml:space="preserve"> Ostvareni prihod kroz dodatni udio u porezu na dohodak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A7F980" w14:textId="77777777" w:rsidR="00B91F28" w:rsidRPr="004733B6" w:rsidRDefault="00B91F28" w:rsidP="00B91F28">
            <w:pPr>
              <w:jc w:val="center"/>
              <w:rPr>
                <w:bCs/>
                <w:sz w:val="20"/>
                <w:szCs w:val="20"/>
              </w:rPr>
            </w:pPr>
            <w:r w:rsidRPr="004733B6">
              <w:rPr>
                <w:bCs/>
                <w:sz w:val="20"/>
                <w:szCs w:val="20"/>
              </w:rPr>
              <w:t xml:space="preserve"> Ostvareni prihod kroz pomoći izravnanja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1B740C" w14:textId="77777777" w:rsidR="00B91F28" w:rsidRPr="004733B6" w:rsidRDefault="00B91F28" w:rsidP="00B91F28">
            <w:pPr>
              <w:jc w:val="center"/>
              <w:rPr>
                <w:bCs/>
                <w:sz w:val="20"/>
                <w:szCs w:val="20"/>
              </w:rPr>
            </w:pPr>
            <w:r w:rsidRPr="004733B6">
              <w:rPr>
                <w:bCs/>
                <w:sz w:val="20"/>
                <w:szCs w:val="20"/>
              </w:rPr>
              <w:t xml:space="preserve"> Ukupno ostvareni prihodi za decentralizirane funkcije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3FD450" w14:textId="77777777" w:rsidR="00B91F28" w:rsidRPr="004733B6" w:rsidRDefault="00B91F28" w:rsidP="00B91F28">
            <w:pPr>
              <w:jc w:val="center"/>
              <w:rPr>
                <w:bCs/>
                <w:sz w:val="20"/>
                <w:szCs w:val="20"/>
              </w:rPr>
            </w:pPr>
            <w:r w:rsidRPr="004733B6">
              <w:rPr>
                <w:bCs/>
                <w:sz w:val="20"/>
                <w:szCs w:val="20"/>
              </w:rPr>
              <w:t>Ukupno ostvareni prihodi u %</w:t>
            </w:r>
          </w:p>
        </w:tc>
      </w:tr>
      <w:tr w:rsidR="004733B6" w:rsidRPr="004733B6" w14:paraId="37562B36" w14:textId="77777777" w:rsidTr="00B91F28">
        <w:trPr>
          <w:cantSplit/>
        </w:trPr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668CE6" w14:textId="77777777" w:rsidR="004733B6" w:rsidRPr="004733B6" w:rsidRDefault="004733B6" w:rsidP="004733B6">
            <w:pPr>
              <w:rPr>
                <w:rFonts w:eastAsia="Arial Unicode MS"/>
                <w:sz w:val="20"/>
                <w:szCs w:val="20"/>
              </w:rPr>
            </w:pPr>
            <w:r w:rsidRPr="004733B6">
              <w:rPr>
                <w:sz w:val="20"/>
                <w:szCs w:val="20"/>
              </w:rPr>
              <w:t xml:space="preserve"> - osnovno školstvo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3825C1" w14:textId="41C534CA" w:rsidR="004733B6" w:rsidRPr="004733B6" w:rsidRDefault="004733B6" w:rsidP="004733B6">
            <w:pPr>
              <w:jc w:val="right"/>
              <w:rPr>
                <w:sz w:val="20"/>
                <w:szCs w:val="20"/>
              </w:rPr>
            </w:pPr>
            <w:r w:rsidRPr="004733B6">
              <w:rPr>
                <w:sz w:val="20"/>
                <w:szCs w:val="20"/>
              </w:rPr>
              <w:t>51.150.166,00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0D1A8F" w14:textId="693A005E" w:rsidR="004733B6" w:rsidRPr="004733B6" w:rsidRDefault="004733B6" w:rsidP="004733B6">
            <w:pPr>
              <w:jc w:val="right"/>
              <w:rPr>
                <w:sz w:val="20"/>
                <w:szCs w:val="20"/>
              </w:rPr>
            </w:pPr>
            <w:r w:rsidRPr="004733B6">
              <w:rPr>
                <w:sz w:val="20"/>
                <w:szCs w:val="20"/>
              </w:rPr>
              <w:t>2.292.170,43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C09153" w14:textId="6521E185" w:rsidR="004733B6" w:rsidRPr="004733B6" w:rsidRDefault="004733B6" w:rsidP="004733B6">
            <w:pPr>
              <w:jc w:val="right"/>
              <w:rPr>
                <w:sz w:val="20"/>
                <w:szCs w:val="20"/>
              </w:rPr>
            </w:pPr>
            <w:r w:rsidRPr="004733B6">
              <w:rPr>
                <w:sz w:val="20"/>
                <w:szCs w:val="20"/>
              </w:rPr>
              <w:t>22.607.404,29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9411E4" w14:textId="1E3117E5" w:rsidR="004733B6" w:rsidRPr="004733B6" w:rsidRDefault="004733B6" w:rsidP="004733B6">
            <w:pPr>
              <w:jc w:val="right"/>
              <w:rPr>
                <w:sz w:val="20"/>
                <w:szCs w:val="20"/>
              </w:rPr>
            </w:pPr>
            <w:r w:rsidRPr="004733B6">
              <w:rPr>
                <w:sz w:val="20"/>
                <w:szCs w:val="20"/>
              </w:rPr>
              <w:t>24.899.574,72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7F3D0F" w14:textId="12CEA3FC" w:rsidR="004733B6" w:rsidRPr="004733B6" w:rsidRDefault="004733B6" w:rsidP="004733B6">
            <w:pPr>
              <w:jc w:val="center"/>
              <w:rPr>
                <w:sz w:val="20"/>
                <w:szCs w:val="20"/>
              </w:rPr>
            </w:pPr>
            <w:r w:rsidRPr="004733B6">
              <w:rPr>
                <w:sz w:val="20"/>
                <w:szCs w:val="20"/>
              </w:rPr>
              <w:t>48,68</w:t>
            </w:r>
          </w:p>
        </w:tc>
      </w:tr>
      <w:tr w:rsidR="004733B6" w:rsidRPr="004733B6" w14:paraId="393D3E88" w14:textId="77777777" w:rsidTr="00B91F28">
        <w:trPr>
          <w:cantSplit/>
        </w:trPr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C48A62" w14:textId="77777777" w:rsidR="004733B6" w:rsidRPr="004733B6" w:rsidRDefault="004733B6" w:rsidP="004733B6">
            <w:pPr>
              <w:rPr>
                <w:rFonts w:eastAsia="Arial Unicode MS"/>
                <w:sz w:val="20"/>
                <w:szCs w:val="20"/>
              </w:rPr>
            </w:pPr>
            <w:r w:rsidRPr="004733B6">
              <w:rPr>
                <w:sz w:val="20"/>
                <w:szCs w:val="20"/>
              </w:rPr>
              <w:t xml:space="preserve"> - srednje školstvo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FDD4A7" w14:textId="69C46C4C" w:rsidR="004733B6" w:rsidRPr="004733B6" w:rsidRDefault="004733B6" w:rsidP="004733B6">
            <w:pPr>
              <w:jc w:val="right"/>
              <w:rPr>
                <w:sz w:val="20"/>
                <w:szCs w:val="20"/>
              </w:rPr>
            </w:pPr>
            <w:r w:rsidRPr="004733B6">
              <w:rPr>
                <w:sz w:val="20"/>
                <w:szCs w:val="20"/>
              </w:rPr>
              <w:t>32.970.152,00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D3D8AA" w14:textId="32F41427" w:rsidR="004733B6" w:rsidRPr="004733B6" w:rsidRDefault="004733B6" w:rsidP="004733B6">
            <w:pPr>
              <w:jc w:val="right"/>
              <w:rPr>
                <w:sz w:val="20"/>
                <w:szCs w:val="20"/>
              </w:rPr>
            </w:pPr>
            <w:r w:rsidRPr="004733B6">
              <w:rPr>
                <w:sz w:val="20"/>
                <w:szCs w:val="20"/>
              </w:rPr>
              <w:t>3.692.939,19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2BF554" w14:textId="54F99B70" w:rsidR="004733B6" w:rsidRPr="004733B6" w:rsidRDefault="004733B6" w:rsidP="004733B6">
            <w:pPr>
              <w:jc w:val="right"/>
              <w:rPr>
                <w:sz w:val="20"/>
                <w:szCs w:val="20"/>
              </w:rPr>
            </w:pPr>
            <w:r w:rsidRPr="004733B6">
              <w:rPr>
                <w:sz w:val="20"/>
                <w:szCs w:val="20"/>
              </w:rPr>
              <w:t>13.266.402,30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6F9639" w14:textId="7E0768F9" w:rsidR="004733B6" w:rsidRPr="004733B6" w:rsidRDefault="004733B6" w:rsidP="004733B6">
            <w:pPr>
              <w:jc w:val="right"/>
              <w:rPr>
                <w:sz w:val="20"/>
                <w:szCs w:val="20"/>
              </w:rPr>
            </w:pPr>
            <w:r w:rsidRPr="004733B6">
              <w:rPr>
                <w:sz w:val="20"/>
                <w:szCs w:val="20"/>
              </w:rPr>
              <w:t>16.959.341,49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E2C219" w14:textId="75F77362" w:rsidR="004733B6" w:rsidRPr="004733B6" w:rsidRDefault="004733B6" w:rsidP="004733B6">
            <w:pPr>
              <w:jc w:val="center"/>
              <w:rPr>
                <w:sz w:val="20"/>
                <w:szCs w:val="20"/>
              </w:rPr>
            </w:pPr>
            <w:r w:rsidRPr="004733B6">
              <w:rPr>
                <w:sz w:val="20"/>
                <w:szCs w:val="20"/>
              </w:rPr>
              <w:t>51,44</w:t>
            </w:r>
          </w:p>
        </w:tc>
      </w:tr>
      <w:tr w:rsidR="004733B6" w:rsidRPr="004733B6" w14:paraId="47845009" w14:textId="77777777" w:rsidTr="00B91F28">
        <w:trPr>
          <w:cantSplit/>
        </w:trPr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94AE36" w14:textId="77777777" w:rsidR="004733B6" w:rsidRPr="004733B6" w:rsidRDefault="004733B6" w:rsidP="004733B6">
            <w:pPr>
              <w:rPr>
                <w:rFonts w:eastAsia="Arial Unicode MS"/>
                <w:sz w:val="20"/>
                <w:szCs w:val="20"/>
              </w:rPr>
            </w:pPr>
            <w:r w:rsidRPr="004733B6">
              <w:rPr>
                <w:sz w:val="20"/>
                <w:szCs w:val="20"/>
              </w:rPr>
              <w:t xml:space="preserve"> - socijalna skrb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EC4068" w14:textId="2A5F25DD" w:rsidR="004733B6" w:rsidRPr="004733B6" w:rsidRDefault="004733B6" w:rsidP="004733B6">
            <w:pPr>
              <w:jc w:val="right"/>
              <w:rPr>
                <w:sz w:val="20"/>
                <w:szCs w:val="20"/>
              </w:rPr>
            </w:pPr>
            <w:r w:rsidRPr="004733B6">
              <w:rPr>
                <w:sz w:val="20"/>
                <w:szCs w:val="20"/>
              </w:rPr>
              <w:t>8.875.615,00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6FBA1C" w14:textId="68C28304" w:rsidR="004733B6" w:rsidRPr="004733B6" w:rsidRDefault="004733B6" w:rsidP="004733B6">
            <w:pPr>
              <w:jc w:val="right"/>
              <w:rPr>
                <w:sz w:val="20"/>
                <w:szCs w:val="20"/>
              </w:rPr>
            </w:pPr>
            <w:r w:rsidRPr="004733B6">
              <w:rPr>
                <w:sz w:val="20"/>
                <w:szCs w:val="20"/>
              </w:rPr>
              <w:t>706.816,99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43A653" w14:textId="077105EE" w:rsidR="004733B6" w:rsidRPr="004733B6" w:rsidRDefault="004733B6" w:rsidP="004733B6">
            <w:pPr>
              <w:jc w:val="right"/>
              <w:rPr>
                <w:sz w:val="20"/>
                <w:szCs w:val="20"/>
              </w:rPr>
            </w:pPr>
            <w:r w:rsidRPr="004733B6">
              <w:rPr>
                <w:sz w:val="20"/>
                <w:szCs w:val="20"/>
              </w:rPr>
              <w:t>1.325.629,79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50BC69" w14:textId="2C2CA84D" w:rsidR="004733B6" w:rsidRPr="004733B6" w:rsidRDefault="004733B6" w:rsidP="004733B6">
            <w:pPr>
              <w:jc w:val="right"/>
              <w:rPr>
                <w:sz w:val="20"/>
                <w:szCs w:val="20"/>
              </w:rPr>
            </w:pPr>
            <w:r w:rsidRPr="004733B6">
              <w:rPr>
                <w:sz w:val="20"/>
                <w:szCs w:val="20"/>
              </w:rPr>
              <w:t>2.032.446,78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58BE2B" w14:textId="0FD7C77D" w:rsidR="004733B6" w:rsidRPr="004733B6" w:rsidRDefault="004733B6" w:rsidP="004733B6">
            <w:pPr>
              <w:jc w:val="center"/>
              <w:rPr>
                <w:sz w:val="20"/>
                <w:szCs w:val="20"/>
              </w:rPr>
            </w:pPr>
            <w:r w:rsidRPr="004733B6">
              <w:rPr>
                <w:sz w:val="20"/>
                <w:szCs w:val="20"/>
              </w:rPr>
              <w:t>22,90</w:t>
            </w:r>
          </w:p>
        </w:tc>
      </w:tr>
      <w:tr w:rsidR="004733B6" w:rsidRPr="004733B6" w14:paraId="1BC4708D" w14:textId="77777777" w:rsidTr="00B91F28">
        <w:trPr>
          <w:cantSplit/>
        </w:trPr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FF4FFF" w14:textId="77777777" w:rsidR="004733B6" w:rsidRPr="004733B6" w:rsidRDefault="004733B6" w:rsidP="004733B6">
            <w:pPr>
              <w:ind w:left="180" w:hanging="180"/>
              <w:rPr>
                <w:rFonts w:eastAsia="Arial Unicode MS"/>
                <w:sz w:val="20"/>
                <w:szCs w:val="20"/>
              </w:rPr>
            </w:pPr>
            <w:r w:rsidRPr="004733B6">
              <w:rPr>
                <w:sz w:val="20"/>
                <w:szCs w:val="20"/>
              </w:rPr>
              <w:t xml:space="preserve"> - domovi za starije i nemoćne osobe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ACC49A" w14:textId="592F9505" w:rsidR="004733B6" w:rsidRPr="004733B6" w:rsidRDefault="004733B6" w:rsidP="004733B6">
            <w:pPr>
              <w:jc w:val="right"/>
              <w:rPr>
                <w:sz w:val="20"/>
                <w:szCs w:val="20"/>
              </w:rPr>
            </w:pPr>
            <w:r w:rsidRPr="004733B6">
              <w:rPr>
                <w:sz w:val="20"/>
                <w:szCs w:val="20"/>
              </w:rPr>
              <w:t>17.510.888,00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FF0F0E" w14:textId="49B8C7B5" w:rsidR="004733B6" w:rsidRPr="004733B6" w:rsidRDefault="004733B6" w:rsidP="004733B6">
            <w:pPr>
              <w:jc w:val="right"/>
              <w:rPr>
                <w:sz w:val="20"/>
                <w:szCs w:val="20"/>
              </w:rPr>
            </w:pPr>
            <w:r w:rsidRPr="004733B6">
              <w:rPr>
                <w:sz w:val="20"/>
                <w:szCs w:val="20"/>
              </w:rPr>
              <w:t>1.792.703,26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F14E06" w14:textId="2D3F7129" w:rsidR="004733B6" w:rsidRPr="004733B6" w:rsidRDefault="004733B6" w:rsidP="004733B6">
            <w:pPr>
              <w:jc w:val="right"/>
              <w:rPr>
                <w:sz w:val="20"/>
                <w:szCs w:val="20"/>
              </w:rPr>
            </w:pPr>
            <w:r w:rsidRPr="004733B6">
              <w:rPr>
                <w:sz w:val="20"/>
                <w:szCs w:val="20"/>
              </w:rPr>
              <w:t>6.172.026,38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4B1007" w14:textId="6C50FBE0" w:rsidR="004733B6" w:rsidRPr="004733B6" w:rsidRDefault="004733B6" w:rsidP="004733B6">
            <w:pPr>
              <w:jc w:val="right"/>
              <w:rPr>
                <w:sz w:val="20"/>
                <w:szCs w:val="20"/>
              </w:rPr>
            </w:pPr>
            <w:r w:rsidRPr="004733B6">
              <w:rPr>
                <w:sz w:val="20"/>
                <w:szCs w:val="20"/>
              </w:rPr>
              <w:t>7.964.729,64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B299D5" w14:textId="7C8955C1" w:rsidR="004733B6" w:rsidRPr="004733B6" w:rsidRDefault="004733B6" w:rsidP="004733B6">
            <w:pPr>
              <w:jc w:val="center"/>
              <w:rPr>
                <w:sz w:val="20"/>
                <w:szCs w:val="20"/>
              </w:rPr>
            </w:pPr>
            <w:r w:rsidRPr="004733B6">
              <w:rPr>
                <w:sz w:val="20"/>
                <w:szCs w:val="20"/>
              </w:rPr>
              <w:t>45,48</w:t>
            </w:r>
          </w:p>
        </w:tc>
      </w:tr>
      <w:tr w:rsidR="004733B6" w:rsidRPr="004733B6" w14:paraId="2D222716" w14:textId="77777777" w:rsidTr="00B91F28">
        <w:trPr>
          <w:cantSplit/>
        </w:trPr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1E817A" w14:textId="77777777" w:rsidR="004733B6" w:rsidRPr="004733B6" w:rsidRDefault="004733B6" w:rsidP="004733B6">
            <w:pPr>
              <w:rPr>
                <w:rFonts w:eastAsia="Arial Unicode MS"/>
                <w:sz w:val="20"/>
                <w:szCs w:val="20"/>
              </w:rPr>
            </w:pPr>
            <w:r w:rsidRPr="004733B6">
              <w:rPr>
                <w:sz w:val="20"/>
                <w:szCs w:val="20"/>
              </w:rPr>
              <w:t xml:space="preserve"> - zdravstvo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59FE42" w14:textId="46EB0573" w:rsidR="004733B6" w:rsidRPr="004733B6" w:rsidRDefault="004733B6" w:rsidP="004733B6">
            <w:pPr>
              <w:jc w:val="right"/>
              <w:rPr>
                <w:sz w:val="20"/>
                <w:szCs w:val="20"/>
              </w:rPr>
            </w:pPr>
            <w:r w:rsidRPr="004733B6">
              <w:rPr>
                <w:sz w:val="20"/>
                <w:szCs w:val="20"/>
              </w:rPr>
              <w:t>22.481.363,00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7C1B1F" w14:textId="5B508B93" w:rsidR="004733B6" w:rsidRPr="004733B6" w:rsidRDefault="004733B6" w:rsidP="004733B6">
            <w:pPr>
              <w:jc w:val="right"/>
              <w:rPr>
                <w:sz w:val="20"/>
                <w:szCs w:val="20"/>
              </w:rPr>
            </w:pPr>
            <w:r w:rsidRPr="004733B6">
              <w:rPr>
                <w:sz w:val="20"/>
                <w:szCs w:val="20"/>
              </w:rPr>
              <w:t>2.878.538,63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293261" w14:textId="02F85135" w:rsidR="004733B6" w:rsidRPr="004733B6" w:rsidRDefault="004733B6" w:rsidP="004733B6">
            <w:pPr>
              <w:jc w:val="right"/>
              <w:rPr>
                <w:sz w:val="20"/>
                <w:szCs w:val="20"/>
              </w:rPr>
            </w:pPr>
            <w:r w:rsidRPr="004733B6">
              <w:rPr>
                <w:sz w:val="20"/>
                <w:szCs w:val="20"/>
              </w:rPr>
              <w:t>3.056.640,51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7E7CF8" w14:textId="18F32E0D" w:rsidR="004733B6" w:rsidRPr="004733B6" w:rsidRDefault="004733B6" w:rsidP="004733B6">
            <w:pPr>
              <w:jc w:val="right"/>
              <w:rPr>
                <w:sz w:val="20"/>
                <w:szCs w:val="20"/>
              </w:rPr>
            </w:pPr>
            <w:r w:rsidRPr="004733B6">
              <w:rPr>
                <w:sz w:val="20"/>
                <w:szCs w:val="20"/>
              </w:rPr>
              <w:t>5.935.179,14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D05BE" w14:textId="1067E9C7" w:rsidR="004733B6" w:rsidRPr="004733B6" w:rsidRDefault="004733B6" w:rsidP="004733B6">
            <w:pPr>
              <w:jc w:val="center"/>
              <w:rPr>
                <w:sz w:val="20"/>
                <w:szCs w:val="20"/>
              </w:rPr>
            </w:pPr>
            <w:r w:rsidRPr="004733B6">
              <w:rPr>
                <w:sz w:val="20"/>
                <w:szCs w:val="20"/>
              </w:rPr>
              <w:t>26,40</w:t>
            </w:r>
          </w:p>
        </w:tc>
      </w:tr>
      <w:tr w:rsidR="004733B6" w:rsidRPr="004733B6" w14:paraId="05F33D1A" w14:textId="77777777" w:rsidTr="00B91F28">
        <w:trPr>
          <w:cantSplit/>
        </w:trPr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424166" w14:textId="77777777" w:rsidR="004733B6" w:rsidRPr="004733B6" w:rsidRDefault="004733B6" w:rsidP="004733B6">
            <w:pPr>
              <w:rPr>
                <w:rFonts w:eastAsia="Arial Unicode MS"/>
                <w:b/>
                <w:bCs/>
                <w:sz w:val="20"/>
                <w:szCs w:val="20"/>
              </w:rPr>
            </w:pPr>
            <w:r w:rsidRPr="004733B6"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D3A7B2" w14:textId="3857805A" w:rsidR="004733B6" w:rsidRPr="004733B6" w:rsidRDefault="004733B6" w:rsidP="004733B6">
            <w:pPr>
              <w:jc w:val="right"/>
              <w:rPr>
                <w:b/>
                <w:bCs/>
                <w:sz w:val="20"/>
                <w:szCs w:val="20"/>
              </w:rPr>
            </w:pPr>
            <w:r w:rsidRPr="004733B6">
              <w:rPr>
                <w:sz w:val="20"/>
                <w:szCs w:val="20"/>
              </w:rPr>
              <w:t>132.988.184,00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D50FA2" w14:textId="32149E2B" w:rsidR="004733B6" w:rsidRPr="004733B6" w:rsidRDefault="004733B6" w:rsidP="004733B6">
            <w:pPr>
              <w:jc w:val="right"/>
              <w:rPr>
                <w:b/>
                <w:bCs/>
                <w:sz w:val="20"/>
                <w:szCs w:val="20"/>
              </w:rPr>
            </w:pPr>
            <w:r w:rsidRPr="004733B6">
              <w:rPr>
                <w:sz w:val="20"/>
                <w:szCs w:val="20"/>
              </w:rPr>
              <w:t>11.363.168,50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C5ADFD" w14:textId="38A629BC" w:rsidR="004733B6" w:rsidRPr="004733B6" w:rsidRDefault="004733B6" w:rsidP="004733B6">
            <w:pPr>
              <w:jc w:val="right"/>
              <w:rPr>
                <w:b/>
                <w:bCs/>
                <w:sz w:val="20"/>
                <w:szCs w:val="20"/>
              </w:rPr>
            </w:pPr>
            <w:r w:rsidRPr="004733B6">
              <w:rPr>
                <w:sz w:val="20"/>
                <w:szCs w:val="20"/>
              </w:rPr>
              <w:t>46.428.103,27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B0B194" w14:textId="4A2E96B4" w:rsidR="004733B6" w:rsidRPr="004733B6" w:rsidRDefault="004733B6" w:rsidP="004733B6">
            <w:pPr>
              <w:jc w:val="right"/>
              <w:rPr>
                <w:b/>
                <w:bCs/>
                <w:sz w:val="20"/>
                <w:szCs w:val="20"/>
              </w:rPr>
            </w:pPr>
            <w:r w:rsidRPr="004733B6">
              <w:rPr>
                <w:sz w:val="20"/>
                <w:szCs w:val="20"/>
              </w:rPr>
              <w:t>57.791.271,77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995F8B" w14:textId="6D25EDA4" w:rsidR="004733B6" w:rsidRPr="004733B6" w:rsidRDefault="004733B6" w:rsidP="007370B5">
            <w:pPr>
              <w:jc w:val="center"/>
              <w:rPr>
                <w:b/>
                <w:bCs/>
                <w:sz w:val="20"/>
                <w:szCs w:val="20"/>
              </w:rPr>
            </w:pPr>
            <w:r w:rsidRPr="004733B6">
              <w:rPr>
                <w:sz w:val="20"/>
                <w:szCs w:val="20"/>
              </w:rPr>
              <w:t>43,46</w:t>
            </w:r>
          </w:p>
        </w:tc>
      </w:tr>
    </w:tbl>
    <w:p w14:paraId="5F7BCD9C" w14:textId="77777777" w:rsidR="002868AD" w:rsidRPr="008E5C32" w:rsidRDefault="002868AD" w:rsidP="002868AD">
      <w:pPr>
        <w:jc w:val="both"/>
        <w:rPr>
          <w:b/>
          <w:bCs/>
          <w:i/>
          <w:iCs/>
          <w:color w:val="FF0000"/>
          <w:sz w:val="20"/>
        </w:rPr>
      </w:pPr>
    </w:p>
    <w:p w14:paraId="40464B1C" w14:textId="77777777" w:rsidR="002737C8" w:rsidRDefault="002737C8" w:rsidP="00B91F28">
      <w:pPr>
        <w:ind w:firstLine="708"/>
        <w:jc w:val="both"/>
        <w:rPr>
          <w:b/>
          <w:bCs/>
          <w:i/>
          <w:iCs/>
          <w:sz w:val="20"/>
        </w:rPr>
      </w:pPr>
    </w:p>
    <w:p w14:paraId="2B8BB83C" w14:textId="698C23CC" w:rsidR="00AE504C" w:rsidRDefault="00B91F28" w:rsidP="00B91F28">
      <w:pPr>
        <w:ind w:firstLine="708"/>
        <w:jc w:val="both"/>
        <w:rPr>
          <w:sz w:val="20"/>
        </w:rPr>
      </w:pPr>
      <w:r w:rsidRPr="00143351">
        <w:rPr>
          <w:b/>
          <w:bCs/>
          <w:i/>
          <w:iCs/>
          <w:sz w:val="20"/>
        </w:rPr>
        <w:lastRenderedPageBreak/>
        <w:t>Pomoći iz proračuna</w:t>
      </w:r>
      <w:r w:rsidRPr="00143351">
        <w:rPr>
          <w:sz w:val="20"/>
        </w:rPr>
        <w:t xml:space="preserve"> ostvarene su u svoti od </w:t>
      </w:r>
      <w:r w:rsidR="00143351" w:rsidRPr="00143351">
        <w:rPr>
          <w:sz w:val="20"/>
        </w:rPr>
        <w:t>368.726.589,51</w:t>
      </w:r>
      <w:r w:rsidRPr="00143351">
        <w:rPr>
          <w:bCs/>
          <w:sz w:val="20"/>
          <w:szCs w:val="20"/>
        </w:rPr>
        <w:t xml:space="preserve"> </w:t>
      </w:r>
      <w:r w:rsidRPr="00143351">
        <w:rPr>
          <w:sz w:val="20"/>
        </w:rPr>
        <w:t xml:space="preserve">kuna, a </w:t>
      </w:r>
      <w:r w:rsidR="00801730" w:rsidRPr="00143351">
        <w:rPr>
          <w:sz w:val="20"/>
        </w:rPr>
        <w:t>odnose se na</w:t>
      </w:r>
      <w:r w:rsidR="00AE504C" w:rsidRPr="00143351">
        <w:rPr>
          <w:sz w:val="20"/>
        </w:rPr>
        <w:t>:</w:t>
      </w:r>
    </w:p>
    <w:p w14:paraId="43089E7A" w14:textId="77777777" w:rsidR="006C5056" w:rsidRDefault="006C5056" w:rsidP="00B91F28">
      <w:pPr>
        <w:ind w:firstLine="708"/>
        <w:jc w:val="both"/>
        <w:rPr>
          <w:sz w:val="20"/>
        </w:r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319"/>
        <w:gridCol w:w="6041"/>
        <w:gridCol w:w="2217"/>
        <w:gridCol w:w="495"/>
      </w:tblGrid>
      <w:tr w:rsidR="006C5056" w14:paraId="5675BB28" w14:textId="77777777" w:rsidTr="001920F5">
        <w:trPr>
          <w:cantSplit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106CE4AC" w14:textId="77777777" w:rsidR="006C5056" w:rsidRDefault="006C5056" w:rsidP="001920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3C8D577A" w14:textId="77777777" w:rsidR="006C5056" w:rsidRDefault="006C5056" w:rsidP="001920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provođenje izbora za zastupnike u Hrvatski sabor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561B79E" w14:textId="77777777" w:rsidR="006C5056" w:rsidRDefault="006C5056" w:rsidP="001920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0CDE923" w14:textId="77777777" w:rsidR="006C5056" w:rsidRDefault="006C5056" w:rsidP="001920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kuna,</w:t>
            </w:r>
          </w:p>
        </w:tc>
      </w:tr>
      <w:tr w:rsidR="006C5056" w14:paraId="2592C65A" w14:textId="77777777" w:rsidTr="001920F5">
        <w:trPr>
          <w:cantSplit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7D99C665" w14:textId="77777777" w:rsidR="006C5056" w:rsidRDefault="006C5056" w:rsidP="001920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0F5CFADE" w14:textId="77777777" w:rsidR="006C5056" w:rsidRDefault="006C5056" w:rsidP="001920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provođenje predsjedničkih izbora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D10D8F5" w14:textId="77777777" w:rsidR="006C5056" w:rsidRDefault="006C5056" w:rsidP="001920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3.299.191,88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A6025B2" w14:textId="77777777" w:rsidR="006C5056" w:rsidRDefault="006C5056" w:rsidP="001920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kuna,</w:t>
            </w:r>
          </w:p>
        </w:tc>
      </w:tr>
      <w:tr w:rsidR="006C5056" w14:paraId="08D060E2" w14:textId="77777777" w:rsidTr="001920F5">
        <w:trPr>
          <w:cantSplit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0AD03660" w14:textId="77777777" w:rsidR="006C5056" w:rsidRDefault="006C5056" w:rsidP="001920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70C2C5E2" w14:textId="77777777" w:rsidR="006C5056" w:rsidRDefault="006C5056" w:rsidP="001920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pomoći izravnanja za decentralizirane funkcije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2E541A" w14:textId="77777777" w:rsidR="006C5056" w:rsidRDefault="006C5056" w:rsidP="001920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46.428.103,27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5D63F4" w14:textId="77777777" w:rsidR="006C5056" w:rsidRDefault="006C5056" w:rsidP="001920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kuna,</w:t>
            </w:r>
          </w:p>
        </w:tc>
      </w:tr>
      <w:tr w:rsidR="006C5056" w14:paraId="474470A0" w14:textId="77777777" w:rsidTr="001920F5">
        <w:trPr>
          <w:cantSplit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3D217E64" w14:textId="77777777" w:rsidR="006C5056" w:rsidRDefault="006C5056" w:rsidP="001920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48FA9653" w14:textId="77777777" w:rsidR="006C5056" w:rsidRDefault="006C5056" w:rsidP="001920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pomoći iz državnog proračuna   - sufinanciranje EU projekata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065B961" w14:textId="77777777" w:rsidR="006C5056" w:rsidRDefault="006C5056" w:rsidP="001920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15.484,14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985A629" w14:textId="77777777" w:rsidR="006C5056" w:rsidRDefault="006C5056" w:rsidP="001920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kuna,</w:t>
            </w:r>
          </w:p>
        </w:tc>
      </w:tr>
      <w:tr w:rsidR="006C5056" w14:paraId="5B131F1B" w14:textId="77777777" w:rsidTr="001920F5">
        <w:trPr>
          <w:cantSplit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27A17C06" w14:textId="77777777" w:rsidR="006C5056" w:rsidRDefault="006C5056" w:rsidP="001920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791FBA1C" w14:textId="77777777" w:rsidR="006C5056" w:rsidRDefault="006C5056" w:rsidP="001920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kompenzacijske mjere iz državnog proračuna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133AC65" w14:textId="77777777" w:rsidR="006C5056" w:rsidRDefault="006C5056" w:rsidP="001920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2.947.059,96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699202" w14:textId="77777777" w:rsidR="006C5056" w:rsidRDefault="006C5056" w:rsidP="001920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kuna,</w:t>
            </w:r>
          </w:p>
        </w:tc>
      </w:tr>
      <w:tr w:rsidR="006C5056" w14:paraId="34458231" w14:textId="77777777" w:rsidTr="001920F5">
        <w:trPr>
          <w:cantSplit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079D3A7C" w14:textId="77777777" w:rsidR="006C5056" w:rsidRDefault="006C5056" w:rsidP="001920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35D95B33" w14:textId="77777777" w:rsidR="006C5056" w:rsidRDefault="006C5056" w:rsidP="001920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pomoć iz državnog proračuna za preuzete djelatnike državne uprave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E8C772F" w14:textId="77777777" w:rsidR="006C5056" w:rsidRDefault="006C5056" w:rsidP="001920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12.000.000,00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C5471A" w14:textId="77777777" w:rsidR="006C5056" w:rsidRDefault="006C5056" w:rsidP="001920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kuna,</w:t>
            </w:r>
          </w:p>
        </w:tc>
      </w:tr>
      <w:tr w:rsidR="006C5056" w14:paraId="4EC45CB1" w14:textId="77777777" w:rsidTr="001920F5">
        <w:trPr>
          <w:cantSplit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69A07228" w14:textId="77777777" w:rsidR="006C5056" w:rsidRDefault="006C5056" w:rsidP="001920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4B485900" w14:textId="77777777" w:rsidR="006C5056" w:rsidRDefault="006C5056" w:rsidP="001920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Vrijeme je za školski obrok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18B2121" w14:textId="77777777" w:rsidR="006C5056" w:rsidRDefault="006C5056" w:rsidP="001920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399.632,73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182B772" w14:textId="77777777" w:rsidR="006C5056" w:rsidRDefault="006C5056" w:rsidP="001920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kuna,</w:t>
            </w:r>
          </w:p>
        </w:tc>
      </w:tr>
      <w:tr w:rsidR="006C5056" w14:paraId="101AC11E" w14:textId="77777777" w:rsidTr="001920F5">
        <w:trPr>
          <w:cantSplit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5E24C8B1" w14:textId="77777777" w:rsidR="006C5056" w:rsidRDefault="006C5056" w:rsidP="001920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443418B3" w14:textId="77777777" w:rsidR="006C5056" w:rsidRDefault="006C5056" w:rsidP="001920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projekt "Zaželi - pomoć u kući"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DA4622C" w14:textId="77777777" w:rsidR="006C5056" w:rsidRDefault="006C5056" w:rsidP="001920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1.586.658,24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656EEFA" w14:textId="77777777" w:rsidR="006C5056" w:rsidRDefault="006C5056" w:rsidP="001920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kuna,</w:t>
            </w:r>
          </w:p>
        </w:tc>
      </w:tr>
      <w:tr w:rsidR="006C5056" w14:paraId="609F0E46" w14:textId="77777777" w:rsidTr="001920F5">
        <w:trPr>
          <w:cantSplit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6D6F5CA2" w14:textId="77777777" w:rsidR="006C5056" w:rsidRDefault="006C5056" w:rsidP="001920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6441B0A7" w14:textId="77777777" w:rsidR="006C5056" w:rsidRDefault="006C5056" w:rsidP="001920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prijevoz učenika srednjih škola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22F5F9" w14:textId="77777777" w:rsidR="006C5056" w:rsidRDefault="006C5056" w:rsidP="001920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8.068.612,80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3431C3D" w14:textId="77777777" w:rsidR="006C5056" w:rsidRDefault="006C5056" w:rsidP="001920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kuna,</w:t>
            </w:r>
          </w:p>
        </w:tc>
      </w:tr>
      <w:tr w:rsidR="006C5056" w14:paraId="1BC123B3" w14:textId="77777777" w:rsidTr="001920F5">
        <w:trPr>
          <w:cantSplit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50F38386" w14:textId="77777777" w:rsidR="006C5056" w:rsidRDefault="006C5056" w:rsidP="001920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29097B55" w14:textId="77777777" w:rsidR="006C5056" w:rsidRDefault="006C5056" w:rsidP="001920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energetska učinkovitost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BCD2293" w14:textId="77777777" w:rsidR="006C5056" w:rsidRDefault="006C5056" w:rsidP="001920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25.704.946,26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7B4522C" w14:textId="77777777" w:rsidR="006C5056" w:rsidRDefault="006C5056" w:rsidP="001920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kuna,</w:t>
            </w:r>
          </w:p>
        </w:tc>
      </w:tr>
      <w:tr w:rsidR="006C5056" w14:paraId="22F92379" w14:textId="77777777" w:rsidTr="001920F5">
        <w:trPr>
          <w:cantSplit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5B8348F7" w14:textId="77777777" w:rsidR="006C5056" w:rsidRDefault="006C5056" w:rsidP="001920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56931BBF" w14:textId="77777777" w:rsidR="006C5056" w:rsidRDefault="006C5056" w:rsidP="0019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pomoći  iz državnog proračuna - studijska dokumentacija geotermalnog potencijala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49C5D6E" w14:textId="77777777" w:rsidR="006C5056" w:rsidRDefault="006C5056" w:rsidP="001920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58.437,50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DB92624" w14:textId="77777777" w:rsidR="006C5056" w:rsidRDefault="006C5056" w:rsidP="001920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kuna,</w:t>
            </w:r>
          </w:p>
        </w:tc>
      </w:tr>
      <w:tr w:rsidR="006C5056" w14:paraId="36602967" w14:textId="77777777" w:rsidTr="001920F5">
        <w:trPr>
          <w:cantSplit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4AD29E1E" w14:textId="77777777" w:rsidR="006C5056" w:rsidRDefault="006C5056" w:rsidP="001920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0D08B17B" w14:textId="77777777" w:rsidR="006C5056" w:rsidRDefault="006C5056" w:rsidP="001920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pomoći iz državnog i gradskog proračuna  - kreditne linije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18D613A" w14:textId="77777777" w:rsidR="006C5056" w:rsidRDefault="006C5056" w:rsidP="001920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458.915,04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7D7A19F" w14:textId="77777777" w:rsidR="006C5056" w:rsidRDefault="006C5056" w:rsidP="001920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kuna,</w:t>
            </w:r>
          </w:p>
        </w:tc>
      </w:tr>
      <w:tr w:rsidR="006C5056" w14:paraId="5BF44F12" w14:textId="77777777" w:rsidTr="001920F5">
        <w:trPr>
          <w:cantSplit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222129B0" w14:textId="77777777" w:rsidR="006C5056" w:rsidRDefault="006C5056" w:rsidP="001920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6D491389" w14:textId="77777777" w:rsidR="006C5056" w:rsidRDefault="006C5056" w:rsidP="001920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stručno osposobljavanje bez zasnivanja radnog odnosa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7F5D5E" w14:textId="77777777" w:rsidR="006C5056" w:rsidRDefault="006C5056" w:rsidP="001920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3.198,87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C2D9685" w14:textId="77777777" w:rsidR="006C5056" w:rsidRDefault="006C5056" w:rsidP="001920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kuna,</w:t>
            </w:r>
          </w:p>
        </w:tc>
      </w:tr>
      <w:tr w:rsidR="006C5056" w14:paraId="60BF61E7" w14:textId="77777777" w:rsidTr="001920F5">
        <w:trPr>
          <w:cantSplit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468A4ED0" w14:textId="77777777" w:rsidR="006C5056" w:rsidRDefault="006C5056" w:rsidP="001920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42FE6345" w14:textId="77777777" w:rsidR="006C5056" w:rsidRDefault="006C5056" w:rsidP="001920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Učimo zajedno 4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4332283" w14:textId="77777777" w:rsidR="006C5056" w:rsidRDefault="006C5056" w:rsidP="001920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1.451.846,01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8BFCA44" w14:textId="77777777" w:rsidR="006C5056" w:rsidRDefault="006C5056" w:rsidP="001920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kuna,</w:t>
            </w:r>
          </w:p>
        </w:tc>
      </w:tr>
      <w:tr w:rsidR="006C5056" w14:paraId="6B0A690C" w14:textId="77777777" w:rsidTr="001920F5">
        <w:trPr>
          <w:cantSplit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291BB489" w14:textId="77777777" w:rsidR="006C5056" w:rsidRDefault="006C5056" w:rsidP="001920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26E9A88A" w14:textId="77777777" w:rsidR="006C5056" w:rsidRDefault="006C5056" w:rsidP="001920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Shema - voće, povrće i mlijeko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CF37585" w14:textId="77777777" w:rsidR="006C5056" w:rsidRDefault="006C5056" w:rsidP="001920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250.208,57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2F062C8" w14:textId="77777777" w:rsidR="006C5056" w:rsidRDefault="006C5056" w:rsidP="001920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kuna,</w:t>
            </w:r>
          </w:p>
        </w:tc>
      </w:tr>
      <w:tr w:rsidR="006C5056" w14:paraId="18A1A4E3" w14:textId="77777777" w:rsidTr="001920F5">
        <w:trPr>
          <w:cantSplit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096CDBC3" w14:textId="77777777" w:rsidR="006C5056" w:rsidRDefault="006C5056" w:rsidP="001920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3037789F" w14:textId="77777777" w:rsidR="006C5056" w:rsidRDefault="006C5056" w:rsidP="001920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projekt - dostupnija primarna zdravstvena zaštita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5B1B28C1" w14:textId="77777777" w:rsidR="006C5056" w:rsidRDefault="006C5056" w:rsidP="001920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73.816,68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3BF74868" w14:textId="77777777" w:rsidR="006C5056" w:rsidRDefault="006C5056" w:rsidP="001920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kuna,</w:t>
            </w:r>
          </w:p>
        </w:tc>
      </w:tr>
      <w:tr w:rsidR="006C5056" w14:paraId="52173984" w14:textId="77777777" w:rsidTr="001920F5">
        <w:trPr>
          <w:cantSplit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0C3F498C" w14:textId="77777777" w:rsidR="006C5056" w:rsidRDefault="006C5056" w:rsidP="001920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72F5325C" w14:textId="77777777" w:rsidR="006C5056" w:rsidRDefault="006C5056" w:rsidP="001920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ostvarene pomoći proračunskih korisnika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399DD98" w14:textId="77777777" w:rsidR="006C5056" w:rsidRDefault="006C5056" w:rsidP="001920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264.683.001,81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00D6F8E6" w14:textId="77777777" w:rsidR="006C5056" w:rsidRDefault="006C5056" w:rsidP="001920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kuna,</w:t>
            </w:r>
          </w:p>
        </w:tc>
      </w:tr>
      <w:tr w:rsidR="006C5056" w14:paraId="1775610F" w14:textId="77777777" w:rsidTr="001920F5">
        <w:trPr>
          <w:cantSplit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60064C01" w14:textId="77777777" w:rsidR="006C5056" w:rsidRDefault="006C5056" w:rsidP="001920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6C9E9981" w14:textId="77777777" w:rsidR="006C5056" w:rsidRDefault="006C5056" w:rsidP="001920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pomoći za branitelje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B73CD39" w14:textId="77777777" w:rsidR="006C5056" w:rsidRDefault="006C5056" w:rsidP="001920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319.409,06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494B1CA" w14:textId="77777777" w:rsidR="006C5056" w:rsidRDefault="006C5056" w:rsidP="001920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kuna,</w:t>
            </w:r>
          </w:p>
        </w:tc>
      </w:tr>
      <w:tr w:rsidR="006C5056" w14:paraId="34C410DE" w14:textId="77777777" w:rsidTr="001920F5">
        <w:trPr>
          <w:cantSplit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0D194BA7" w14:textId="77777777" w:rsidR="006C5056" w:rsidRDefault="006C5056" w:rsidP="001920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6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1E77F8EC" w14:textId="50C5F162" w:rsidR="006C5056" w:rsidRDefault="006C5056" w:rsidP="001920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pomoći iz državnog proračuna - Regionalni distribucijski centar za voće i povrće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B95327F" w14:textId="77777777" w:rsidR="006C5056" w:rsidRDefault="006C5056" w:rsidP="001920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878.066,69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5BF3E41" w14:textId="77777777" w:rsidR="006C5056" w:rsidRDefault="006C5056" w:rsidP="001920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kuna.</w:t>
            </w:r>
          </w:p>
        </w:tc>
      </w:tr>
    </w:tbl>
    <w:p w14:paraId="170D7D68" w14:textId="7B90BDCB" w:rsidR="006C5056" w:rsidRDefault="006C5056" w:rsidP="006C5056">
      <w:pPr>
        <w:jc w:val="both"/>
        <w:rPr>
          <w:sz w:val="20"/>
        </w:rPr>
      </w:pPr>
    </w:p>
    <w:p w14:paraId="55490C3D" w14:textId="77777777" w:rsidR="00B91F28" w:rsidRPr="00404D8A" w:rsidRDefault="00B91F28" w:rsidP="00B91F28">
      <w:pPr>
        <w:jc w:val="both"/>
        <w:rPr>
          <w:sz w:val="20"/>
        </w:rPr>
      </w:pPr>
    </w:p>
    <w:p w14:paraId="6E6770ED" w14:textId="14F40157" w:rsidR="00B91F28" w:rsidRPr="00404D8A" w:rsidRDefault="00B91F28" w:rsidP="00B91F28">
      <w:pPr>
        <w:ind w:firstLine="708"/>
        <w:jc w:val="both"/>
        <w:rPr>
          <w:sz w:val="20"/>
        </w:rPr>
      </w:pPr>
      <w:r w:rsidRPr="00404D8A">
        <w:rPr>
          <w:b/>
          <w:bCs/>
          <w:i/>
          <w:iCs/>
          <w:sz w:val="20"/>
        </w:rPr>
        <w:t>Prihodi od imovine</w:t>
      </w:r>
      <w:r w:rsidRPr="00404D8A">
        <w:rPr>
          <w:sz w:val="20"/>
        </w:rPr>
        <w:t xml:space="preserve">  naplaćeni su u svoti od </w:t>
      </w:r>
      <w:r w:rsidR="00404D8A" w:rsidRPr="00404D8A">
        <w:rPr>
          <w:sz w:val="20"/>
        </w:rPr>
        <w:t>6.026.229,24</w:t>
      </w:r>
      <w:r w:rsidRPr="00404D8A">
        <w:rPr>
          <w:sz w:val="20"/>
        </w:rPr>
        <w:t xml:space="preserve"> kuna, a sadrže prihode od kamata i prihode od pozitivnih tečajnih razlika (</w:t>
      </w:r>
      <w:r w:rsidR="00404D8A" w:rsidRPr="00404D8A">
        <w:rPr>
          <w:sz w:val="20"/>
        </w:rPr>
        <w:t>1.049.127,45</w:t>
      </w:r>
      <w:r w:rsidRPr="00404D8A">
        <w:rPr>
          <w:sz w:val="20"/>
        </w:rPr>
        <w:t xml:space="preserve"> kuna), naknade za koncesije (</w:t>
      </w:r>
      <w:r w:rsidR="00404D8A" w:rsidRPr="00404D8A">
        <w:rPr>
          <w:sz w:val="20"/>
        </w:rPr>
        <w:t>2.708.844,08</w:t>
      </w:r>
      <w:r w:rsidRPr="00404D8A">
        <w:rPr>
          <w:sz w:val="20"/>
        </w:rPr>
        <w:t xml:space="preserve"> kuna), prihode od zakupa poljoprivrednog zemljišta (</w:t>
      </w:r>
      <w:r w:rsidR="00404D8A" w:rsidRPr="00404D8A">
        <w:rPr>
          <w:sz w:val="20"/>
        </w:rPr>
        <w:t>1.472.868,21</w:t>
      </w:r>
      <w:r w:rsidR="006D4EAE" w:rsidRPr="00404D8A">
        <w:rPr>
          <w:sz w:val="20"/>
        </w:rPr>
        <w:t xml:space="preserve"> </w:t>
      </w:r>
      <w:r w:rsidRPr="00404D8A">
        <w:rPr>
          <w:sz w:val="20"/>
        </w:rPr>
        <w:t xml:space="preserve">kuna), prihode od zakupa </w:t>
      </w:r>
      <w:r w:rsidR="0036749F" w:rsidRPr="00404D8A">
        <w:rPr>
          <w:sz w:val="20"/>
        </w:rPr>
        <w:t>poslovnih objekata</w:t>
      </w:r>
      <w:r w:rsidRPr="00404D8A">
        <w:rPr>
          <w:sz w:val="20"/>
        </w:rPr>
        <w:t xml:space="preserve"> (</w:t>
      </w:r>
      <w:r w:rsidR="00404D8A" w:rsidRPr="00404D8A">
        <w:rPr>
          <w:sz w:val="20"/>
        </w:rPr>
        <w:t>11.196,00</w:t>
      </w:r>
      <w:r w:rsidRPr="00404D8A">
        <w:rPr>
          <w:sz w:val="20"/>
        </w:rPr>
        <w:t xml:space="preserve"> kuna), ostale prihode od nefinancijske imovine (</w:t>
      </w:r>
      <w:r w:rsidR="00404D8A" w:rsidRPr="00404D8A">
        <w:rPr>
          <w:sz w:val="20"/>
        </w:rPr>
        <w:t>209.147,97</w:t>
      </w:r>
      <w:r w:rsidRPr="00404D8A">
        <w:rPr>
          <w:sz w:val="20"/>
        </w:rPr>
        <w:t xml:space="preserve"> kuna), prihode od </w:t>
      </w:r>
      <w:proofErr w:type="spellStart"/>
      <w:r w:rsidRPr="00404D8A">
        <w:rPr>
          <w:sz w:val="20"/>
        </w:rPr>
        <w:t>lovozakupnine</w:t>
      </w:r>
      <w:proofErr w:type="spellEnd"/>
      <w:r w:rsidRPr="00404D8A">
        <w:rPr>
          <w:sz w:val="20"/>
        </w:rPr>
        <w:t xml:space="preserve"> (</w:t>
      </w:r>
      <w:r w:rsidR="00404D8A" w:rsidRPr="00404D8A">
        <w:rPr>
          <w:sz w:val="20"/>
        </w:rPr>
        <w:t>132.864,98</w:t>
      </w:r>
      <w:r w:rsidRPr="00404D8A">
        <w:rPr>
          <w:sz w:val="20"/>
        </w:rPr>
        <w:t xml:space="preserve"> kuna), kao i prihode od imovine naplaćene kod proračunskih korisnika (</w:t>
      </w:r>
      <w:r w:rsidR="00404D8A" w:rsidRPr="00404D8A">
        <w:rPr>
          <w:sz w:val="20"/>
        </w:rPr>
        <w:t>442.180,55</w:t>
      </w:r>
      <w:r w:rsidRPr="00404D8A">
        <w:rPr>
          <w:sz w:val="20"/>
        </w:rPr>
        <w:t xml:space="preserve"> kuna).</w:t>
      </w:r>
    </w:p>
    <w:p w14:paraId="11641C1A" w14:textId="77777777" w:rsidR="00B91F28" w:rsidRPr="00404D8A" w:rsidRDefault="00B91F28" w:rsidP="00B91F28">
      <w:pPr>
        <w:jc w:val="both"/>
        <w:rPr>
          <w:sz w:val="20"/>
          <w:u w:val="single"/>
        </w:rPr>
      </w:pPr>
    </w:p>
    <w:p w14:paraId="4896C96B" w14:textId="7EB4BF49" w:rsidR="00B91F28" w:rsidRPr="00404D8A" w:rsidRDefault="00B91F28" w:rsidP="00B91F28">
      <w:pPr>
        <w:ind w:firstLine="708"/>
        <w:jc w:val="both"/>
        <w:rPr>
          <w:sz w:val="20"/>
          <w:szCs w:val="20"/>
        </w:rPr>
      </w:pPr>
      <w:r w:rsidRPr="00404D8A">
        <w:rPr>
          <w:b/>
          <w:bCs/>
          <w:i/>
          <w:iCs/>
          <w:sz w:val="20"/>
        </w:rPr>
        <w:t xml:space="preserve">Prihodi od upravnih i administrativnih pristojbi, pristojbi  po posebnim propisima i naknada </w:t>
      </w:r>
      <w:r w:rsidRPr="00404D8A">
        <w:rPr>
          <w:sz w:val="20"/>
        </w:rPr>
        <w:t xml:space="preserve">naplaćeni su u svoti od </w:t>
      </w:r>
      <w:r w:rsidR="00404D8A" w:rsidRPr="00404D8A">
        <w:rPr>
          <w:sz w:val="20"/>
        </w:rPr>
        <w:t>24.278.521,34</w:t>
      </w:r>
      <w:r w:rsidRPr="00404D8A">
        <w:rPr>
          <w:sz w:val="20"/>
          <w:szCs w:val="20"/>
        </w:rPr>
        <w:t xml:space="preserve"> </w:t>
      </w:r>
      <w:r w:rsidRPr="00404D8A">
        <w:rPr>
          <w:sz w:val="20"/>
        </w:rPr>
        <w:t xml:space="preserve">kuna ili </w:t>
      </w:r>
      <w:r w:rsidR="00404D8A" w:rsidRPr="00404D8A">
        <w:rPr>
          <w:sz w:val="20"/>
        </w:rPr>
        <w:t>40,74</w:t>
      </w:r>
      <w:r w:rsidRPr="00404D8A">
        <w:rPr>
          <w:sz w:val="20"/>
        </w:rPr>
        <w:t xml:space="preserve"> % godišnjeg plana od čega se </w:t>
      </w:r>
      <w:r w:rsidR="00404D8A" w:rsidRPr="00404D8A">
        <w:rPr>
          <w:sz w:val="20"/>
        </w:rPr>
        <w:t>22.404.343,49</w:t>
      </w:r>
      <w:r w:rsidRPr="00404D8A">
        <w:rPr>
          <w:sz w:val="20"/>
        </w:rPr>
        <w:t xml:space="preserve"> kuna odnosi na evidencijske prihode proračunskih korisnika</w:t>
      </w:r>
      <w:r w:rsidR="00341AE4" w:rsidRPr="00404D8A">
        <w:rPr>
          <w:sz w:val="20"/>
        </w:rPr>
        <w:t xml:space="preserve">, a iznos od </w:t>
      </w:r>
      <w:r w:rsidR="00404D8A" w:rsidRPr="00404D8A">
        <w:rPr>
          <w:sz w:val="20"/>
        </w:rPr>
        <w:t>1.874.177,85</w:t>
      </w:r>
      <w:r w:rsidR="00341AE4" w:rsidRPr="00404D8A">
        <w:rPr>
          <w:sz w:val="20"/>
        </w:rPr>
        <w:t xml:space="preserve"> kuna na žu</w:t>
      </w:r>
      <w:r w:rsidR="0036749F" w:rsidRPr="00404D8A">
        <w:rPr>
          <w:sz w:val="20"/>
        </w:rPr>
        <w:t>p</w:t>
      </w:r>
      <w:r w:rsidR="00341AE4" w:rsidRPr="00404D8A">
        <w:rPr>
          <w:sz w:val="20"/>
        </w:rPr>
        <w:t>anijski proračun</w:t>
      </w:r>
      <w:r w:rsidRPr="00404D8A">
        <w:rPr>
          <w:sz w:val="20"/>
        </w:rPr>
        <w:t>.</w:t>
      </w:r>
    </w:p>
    <w:p w14:paraId="5BB9DBA5" w14:textId="77777777" w:rsidR="00B91F28" w:rsidRPr="00404D8A" w:rsidRDefault="00B91F28" w:rsidP="00B91F28">
      <w:pPr>
        <w:ind w:firstLine="708"/>
        <w:jc w:val="both"/>
        <w:rPr>
          <w:b/>
          <w:bCs/>
          <w:i/>
          <w:iCs/>
          <w:sz w:val="20"/>
        </w:rPr>
      </w:pPr>
    </w:p>
    <w:p w14:paraId="042C379D" w14:textId="58F5C20C" w:rsidR="00B91F28" w:rsidRPr="00404D8A" w:rsidRDefault="00B91F28" w:rsidP="00B91F28">
      <w:pPr>
        <w:ind w:firstLine="708"/>
        <w:jc w:val="both"/>
        <w:rPr>
          <w:sz w:val="20"/>
        </w:rPr>
      </w:pPr>
      <w:r w:rsidRPr="00404D8A">
        <w:rPr>
          <w:b/>
          <w:bCs/>
          <w:i/>
          <w:iCs/>
          <w:sz w:val="20"/>
        </w:rPr>
        <w:t xml:space="preserve">Prihodi od prodaje proizvoda i robe te pruženih usluga i prihodi od donacija </w:t>
      </w:r>
      <w:r w:rsidR="00E01C9A" w:rsidRPr="00404D8A">
        <w:rPr>
          <w:sz w:val="20"/>
        </w:rPr>
        <w:t xml:space="preserve">naplaćeni su u svoti od </w:t>
      </w:r>
      <w:r w:rsidR="00404D8A" w:rsidRPr="00404D8A">
        <w:rPr>
          <w:sz w:val="20"/>
        </w:rPr>
        <w:t>18.360.531,02</w:t>
      </w:r>
      <w:r w:rsidRPr="00404D8A">
        <w:rPr>
          <w:sz w:val="20"/>
          <w:szCs w:val="20"/>
        </w:rPr>
        <w:t xml:space="preserve"> </w:t>
      </w:r>
      <w:r w:rsidRPr="00404D8A">
        <w:rPr>
          <w:sz w:val="20"/>
        </w:rPr>
        <w:t xml:space="preserve">kuna ili </w:t>
      </w:r>
      <w:r w:rsidR="00E946FD" w:rsidRPr="00404D8A">
        <w:rPr>
          <w:sz w:val="20"/>
        </w:rPr>
        <w:t>39</w:t>
      </w:r>
      <w:r w:rsidRPr="00404D8A">
        <w:rPr>
          <w:sz w:val="20"/>
        </w:rPr>
        <w:t>,</w:t>
      </w:r>
      <w:r w:rsidR="00404D8A" w:rsidRPr="00404D8A">
        <w:rPr>
          <w:sz w:val="20"/>
        </w:rPr>
        <w:t>96</w:t>
      </w:r>
      <w:r w:rsidRPr="00404D8A">
        <w:rPr>
          <w:sz w:val="20"/>
        </w:rPr>
        <w:t xml:space="preserve"> % godišnjeg plana i to: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87"/>
        <w:gridCol w:w="6741"/>
        <w:gridCol w:w="2259"/>
      </w:tblGrid>
      <w:tr w:rsidR="008E5C32" w:rsidRPr="00404D8A" w14:paraId="7A050C8F" w14:textId="77777777" w:rsidTr="002B0CB6">
        <w:trPr>
          <w:trHeight w:val="139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5E4060" w14:textId="77777777" w:rsidR="00E946FD" w:rsidRPr="00404D8A" w:rsidRDefault="00E946FD" w:rsidP="00B91F28">
            <w:pPr>
              <w:jc w:val="center"/>
              <w:rPr>
                <w:sz w:val="20"/>
                <w:szCs w:val="20"/>
              </w:rPr>
            </w:pPr>
            <w:r w:rsidRPr="00404D8A">
              <w:rPr>
                <w:sz w:val="20"/>
                <w:szCs w:val="20"/>
              </w:rPr>
              <w:t>-</w:t>
            </w:r>
          </w:p>
        </w:tc>
        <w:tc>
          <w:tcPr>
            <w:tcW w:w="6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D88182" w14:textId="77777777" w:rsidR="00E946FD" w:rsidRPr="00404D8A" w:rsidRDefault="00E946FD" w:rsidP="00B91F28">
            <w:pPr>
              <w:rPr>
                <w:sz w:val="20"/>
                <w:szCs w:val="20"/>
              </w:rPr>
            </w:pPr>
            <w:r w:rsidRPr="00404D8A">
              <w:rPr>
                <w:sz w:val="20"/>
                <w:szCs w:val="20"/>
              </w:rPr>
              <w:t>županijski proračun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ED41E1" w14:textId="158BC1DF" w:rsidR="00E946FD" w:rsidRPr="00404D8A" w:rsidRDefault="00404D8A">
            <w:pPr>
              <w:rPr>
                <w:sz w:val="20"/>
                <w:szCs w:val="20"/>
              </w:rPr>
            </w:pPr>
            <w:r w:rsidRPr="00404D8A">
              <w:rPr>
                <w:sz w:val="20"/>
                <w:szCs w:val="20"/>
              </w:rPr>
              <w:t xml:space="preserve">            164.759,44</w:t>
            </w:r>
            <w:r w:rsidR="00E946FD" w:rsidRPr="00404D8A">
              <w:rPr>
                <w:sz w:val="20"/>
                <w:szCs w:val="20"/>
              </w:rPr>
              <w:t xml:space="preserve">  kuna,   </w:t>
            </w:r>
          </w:p>
        </w:tc>
      </w:tr>
      <w:tr w:rsidR="008E5C32" w:rsidRPr="00404D8A" w14:paraId="0F8EF001" w14:textId="77777777" w:rsidTr="002B0CB6">
        <w:trPr>
          <w:trHeight w:val="139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BFB027" w14:textId="77777777" w:rsidR="00E946FD" w:rsidRPr="00404D8A" w:rsidRDefault="00E946FD" w:rsidP="002B0CB6">
            <w:pPr>
              <w:jc w:val="center"/>
              <w:rPr>
                <w:sz w:val="20"/>
                <w:szCs w:val="20"/>
              </w:rPr>
            </w:pPr>
            <w:r w:rsidRPr="00404D8A">
              <w:rPr>
                <w:sz w:val="20"/>
                <w:szCs w:val="20"/>
              </w:rPr>
              <w:t>-</w:t>
            </w:r>
          </w:p>
        </w:tc>
        <w:tc>
          <w:tcPr>
            <w:tcW w:w="6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D598B8" w14:textId="77777777" w:rsidR="00E946FD" w:rsidRPr="00404D8A" w:rsidRDefault="00E946FD" w:rsidP="002B0CB6">
            <w:pPr>
              <w:rPr>
                <w:sz w:val="20"/>
                <w:szCs w:val="20"/>
              </w:rPr>
            </w:pPr>
            <w:r w:rsidRPr="00404D8A">
              <w:rPr>
                <w:sz w:val="20"/>
                <w:szCs w:val="20"/>
              </w:rPr>
              <w:t>proračunski korisnici koji posluju preko jedinstvenog računa županijske riznice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50886F" w14:textId="71CF2FCD" w:rsidR="00E946FD" w:rsidRPr="00404D8A" w:rsidRDefault="00E946FD">
            <w:pPr>
              <w:rPr>
                <w:sz w:val="20"/>
                <w:szCs w:val="20"/>
              </w:rPr>
            </w:pPr>
            <w:r w:rsidRPr="00404D8A">
              <w:rPr>
                <w:sz w:val="20"/>
                <w:szCs w:val="20"/>
              </w:rPr>
              <w:t xml:space="preserve">             </w:t>
            </w:r>
            <w:r w:rsidR="00404D8A" w:rsidRPr="00404D8A">
              <w:rPr>
                <w:sz w:val="20"/>
                <w:szCs w:val="20"/>
              </w:rPr>
              <w:t>813.159,30</w:t>
            </w:r>
            <w:r w:rsidRPr="00404D8A">
              <w:rPr>
                <w:sz w:val="20"/>
                <w:szCs w:val="20"/>
              </w:rPr>
              <w:t xml:space="preserve"> kuna,    </w:t>
            </w:r>
          </w:p>
        </w:tc>
      </w:tr>
      <w:tr w:rsidR="00E946FD" w:rsidRPr="00404D8A" w14:paraId="73514728" w14:textId="77777777" w:rsidTr="002B0CB6">
        <w:trPr>
          <w:trHeight w:val="217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9A1C7E" w14:textId="77777777" w:rsidR="00E946FD" w:rsidRPr="00404D8A" w:rsidRDefault="00E946FD" w:rsidP="00B91F28">
            <w:pPr>
              <w:jc w:val="center"/>
              <w:rPr>
                <w:sz w:val="20"/>
                <w:szCs w:val="20"/>
              </w:rPr>
            </w:pPr>
            <w:r w:rsidRPr="00404D8A">
              <w:rPr>
                <w:sz w:val="20"/>
                <w:szCs w:val="20"/>
              </w:rPr>
              <w:t>-</w:t>
            </w:r>
          </w:p>
        </w:tc>
        <w:tc>
          <w:tcPr>
            <w:tcW w:w="6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440E94" w14:textId="77777777" w:rsidR="00E946FD" w:rsidRPr="00404D8A" w:rsidRDefault="00E946FD" w:rsidP="00B91F28">
            <w:pPr>
              <w:rPr>
                <w:sz w:val="20"/>
                <w:szCs w:val="20"/>
              </w:rPr>
            </w:pPr>
            <w:r w:rsidRPr="00404D8A">
              <w:rPr>
                <w:sz w:val="20"/>
                <w:szCs w:val="20"/>
              </w:rPr>
              <w:t>proračunski korisnici evidencijski uključeni u proračun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F00088" w14:textId="13994674" w:rsidR="00E946FD" w:rsidRPr="00404D8A" w:rsidRDefault="00E946FD">
            <w:pPr>
              <w:rPr>
                <w:sz w:val="20"/>
                <w:szCs w:val="20"/>
              </w:rPr>
            </w:pPr>
            <w:r w:rsidRPr="00404D8A">
              <w:rPr>
                <w:sz w:val="20"/>
                <w:szCs w:val="20"/>
              </w:rPr>
              <w:t xml:space="preserve">        </w:t>
            </w:r>
            <w:r w:rsidR="00404D8A" w:rsidRPr="00404D8A">
              <w:rPr>
                <w:sz w:val="20"/>
                <w:szCs w:val="20"/>
              </w:rPr>
              <w:t>17.382.612,28</w:t>
            </w:r>
            <w:r w:rsidRPr="00404D8A">
              <w:rPr>
                <w:sz w:val="20"/>
                <w:szCs w:val="20"/>
              </w:rPr>
              <w:t xml:space="preserve"> kuna.    </w:t>
            </w:r>
          </w:p>
        </w:tc>
      </w:tr>
    </w:tbl>
    <w:p w14:paraId="1023BD00" w14:textId="77777777" w:rsidR="00B91F28" w:rsidRPr="00404D8A" w:rsidRDefault="00B91F28" w:rsidP="00B91F28">
      <w:pPr>
        <w:jc w:val="both"/>
        <w:rPr>
          <w:sz w:val="20"/>
          <w:szCs w:val="20"/>
        </w:rPr>
      </w:pPr>
    </w:p>
    <w:p w14:paraId="46165907" w14:textId="4AFED00C" w:rsidR="00B91F28" w:rsidRPr="00404D8A" w:rsidRDefault="00B91F28" w:rsidP="00B91F28">
      <w:pPr>
        <w:ind w:firstLine="708"/>
        <w:jc w:val="both"/>
        <w:rPr>
          <w:sz w:val="20"/>
        </w:rPr>
      </w:pPr>
      <w:r w:rsidRPr="00404D8A">
        <w:rPr>
          <w:b/>
          <w:bCs/>
          <w:i/>
          <w:iCs/>
          <w:sz w:val="20"/>
        </w:rPr>
        <w:t xml:space="preserve">Prihodi iz nadležnog proračuna i od HZZO-a temeljem ugovornih obveza </w:t>
      </w:r>
      <w:r w:rsidRPr="00404D8A">
        <w:rPr>
          <w:sz w:val="20"/>
        </w:rPr>
        <w:t xml:space="preserve">naplaćeni su u svoti od </w:t>
      </w:r>
      <w:r w:rsidR="00404D8A" w:rsidRPr="00404D8A">
        <w:rPr>
          <w:sz w:val="20"/>
        </w:rPr>
        <w:t>128.428.070,26</w:t>
      </w:r>
      <w:r w:rsidRPr="00404D8A">
        <w:rPr>
          <w:sz w:val="20"/>
          <w:szCs w:val="20"/>
        </w:rPr>
        <w:t xml:space="preserve"> </w:t>
      </w:r>
      <w:r w:rsidRPr="00404D8A">
        <w:rPr>
          <w:sz w:val="20"/>
        </w:rPr>
        <w:t>kuna i isključivo su evidencijski prihod koji su naplatile ustanove u zdravstvu.</w:t>
      </w:r>
    </w:p>
    <w:p w14:paraId="62624BF0" w14:textId="77777777" w:rsidR="00B91F28" w:rsidRPr="008E5C32" w:rsidRDefault="00B91F28" w:rsidP="00B91F28">
      <w:pPr>
        <w:ind w:firstLine="708"/>
        <w:jc w:val="both"/>
        <w:rPr>
          <w:color w:val="FF0000"/>
          <w:sz w:val="20"/>
        </w:rPr>
      </w:pPr>
    </w:p>
    <w:p w14:paraId="700833B1" w14:textId="54465EEB" w:rsidR="00B91F28" w:rsidRPr="00404D8A" w:rsidRDefault="00B91F28" w:rsidP="00B91F28">
      <w:pPr>
        <w:ind w:firstLine="708"/>
        <w:jc w:val="both"/>
        <w:rPr>
          <w:sz w:val="20"/>
        </w:rPr>
      </w:pPr>
      <w:r w:rsidRPr="00404D8A">
        <w:rPr>
          <w:b/>
          <w:bCs/>
          <w:i/>
          <w:iCs/>
          <w:sz w:val="20"/>
        </w:rPr>
        <w:t xml:space="preserve">Kazne, upravne mjere i ostali prihodi </w:t>
      </w:r>
      <w:r w:rsidRPr="00404D8A">
        <w:rPr>
          <w:sz w:val="20"/>
        </w:rPr>
        <w:t xml:space="preserve">naplaćeni su u svoti od </w:t>
      </w:r>
      <w:r w:rsidR="00404D8A" w:rsidRPr="00404D8A">
        <w:rPr>
          <w:sz w:val="20"/>
        </w:rPr>
        <w:t>780.587,44</w:t>
      </w:r>
      <w:r w:rsidRPr="00404D8A">
        <w:rPr>
          <w:sz w:val="20"/>
          <w:szCs w:val="20"/>
        </w:rPr>
        <w:t xml:space="preserve"> </w:t>
      </w:r>
      <w:r w:rsidRPr="00404D8A">
        <w:rPr>
          <w:sz w:val="20"/>
        </w:rPr>
        <w:t>kuna, a odnose se na županijski proračun (</w:t>
      </w:r>
      <w:r w:rsidR="00404D8A" w:rsidRPr="00404D8A">
        <w:rPr>
          <w:sz w:val="20"/>
        </w:rPr>
        <w:t>682.323,67</w:t>
      </w:r>
      <w:r w:rsidRPr="00404D8A">
        <w:rPr>
          <w:sz w:val="20"/>
        </w:rPr>
        <w:t xml:space="preserve"> kuna), te evidencijske prihode proračunskih korisnika (</w:t>
      </w:r>
      <w:r w:rsidR="00404D8A" w:rsidRPr="00404D8A">
        <w:rPr>
          <w:sz w:val="20"/>
        </w:rPr>
        <w:t>98.263,77</w:t>
      </w:r>
      <w:r w:rsidRPr="00404D8A">
        <w:rPr>
          <w:sz w:val="20"/>
        </w:rPr>
        <w:t xml:space="preserve"> kuna).</w:t>
      </w:r>
    </w:p>
    <w:p w14:paraId="05B3F0A9" w14:textId="77777777" w:rsidR="00B91F28" w:rsidRPr="00404D8A" w:rsidRDefault="00B91F28" w:rsidP="00B91F28">
      <w:pPr>
        <w:ind w:firstLine="708"/>
        <w:jc w:val="both"/>
        <w:rPr>
          <w:sz w:val="20"/>
        </w:rPr>
      </w:pPr>
    </w:p>
    <w:p w14:paraId="63243179" w14:textId="3E958330" w:rsidR="00B91F28" w:rsidRPr="00404D8A" w:rsidRDefault="00B91F28" w:rsidP="00B91F28">
      <w:pPr>
        <w:ind w:firstLine="708"/>
        <w:jc w:val="both"/>
        <w:rPr>
          <w:sz w:val="20"/>
        </w:rPr>
      </w:pPr>
      <w:r w:rsidRPr="00404D8A">
        <w:rPr>
          <w:b/>
          <w:bCs/>
          <w:i/>
          <w:iCs/>
          <w:sz w:val="20"/>
        </w:rPr>
        <w:t xml:space="preserve">Prihodi od prodaje nefinancijske imovine </w:t>
      </w:r>
      <w:r w:rsidRPr="00404D8A">
        <w:rPr>
          <w:sz w:val="20"/>
        </w:rPr>
        <w:t xml:space="preserve">ostvareni su u iznosu od </w:t>
      </w:r>
      <w:r w:rsidR="00404D8A" w:rsidRPr="00404D8A">
        <w:rPr>
          <w:sz w:val="20"/>
        </w:rPr>
        <w:t>841.485,86</w:t>
      </w:r>
      <w:r w:rsidRPr="00404D8A">
        <w:rPr>
          <w:bCs/>
          <w:sz w:val="20"/>
          <w:szCs w:val="20"/>
        </w:rPr>
        <w:t xml:space="preserve"> </w:t>
      </w:r>
      <w:r w:rsidRPr="00404D8A">
        <w:rPr>
          <w:sz w:val="20"/>
        </w:rPr>
        <w:t>kuna, a odnose se na prihod</w:t>
      </w:r>
      <w:r w:rsidR="00B57585" w:rsidRPr="00404D8A">
        <w:rPr>
          <w:sz w:val="20"/>
        </w:rPr>
        <w:t>e</w:t>
      </w:r>
      <w:r w:rsidRPr="00404D8A">
        <w:rPr>
          <w:sz w:val="20"/>
        </w:rPr>
        <w:t xml:space="preserve"> Županijskog proračuna od prodaje poljoprivrednog zemljišta u iznosu od </w:t>
      </w:r>
      <w:r w:rsidR="00404D8A" w:rsidRPr="00404D8A">
        <w:rPr>
          <w:sz w:val="20"/>
        </w:rPr>
        <w:t>581.599,64</w:t>
      </w:r>
      <w:r w:rsidRPr="00404D8A">
        <w:rPr>
          <w:sz w:val="20"/>
        </w:rPr>
        <w:t xml:space="preserve"> kuna, te prihod proračunskih korisnika evidencijski uključenih u proračun u iznosu od ukupno </w:t>
      </w:r>
      <w:r w:rsidR="00404D8A" w:rsidRPr="00404D8A">
        <w:rPr>
          <w:sz w:val="20"/>
        </w:rPr>
        <w:t>259.886,22</w:t>
      </w:r>
      <w:r w:rsidRPr="00404D8A">
        <w:rPr>
          <w:sz w:val="20"/>
        </w:rPr>
        <w:t xml:space="preserve"> kuna</w:t>
      </w:r>
      <w:r w:rsidR="00B57585" w:rsidRPr="00404D8A">
        <w:rPr>
          <w:sz w:val="20"/>
        </w:rPr>
        <w:t xml:space="preserve">, </w:t>
      </w:r>
      <w:r w:rsidRPr="00404D8A">
        <w:rPr>
          <w:sz w:val="20"/>
        </w:rPr>
        <w:t xml:space="preserve">koji </w:t>
      </w:r>
      <w:r w:rsidR="00B57585" w:rsidRPr="00404D8A">
        <w:rPr>
          <w:sz w:val="20"/>
        </w:rPr>
        <w:t>je</w:t>
      </w:r>
      <w:r w:rsidRPr="00404D8A">
        <w:rPr>
          <w:sz w:val="20"/>
        </w:rPr>
        <w:t xml:space="preserve"> ostvaren</w:t>
      </w:r>
      <w:r w:rsidR="00B57585" w:rsidRPr="00404D8A">
        <w:rPr>
          <w:sz w:val="20"/>
        </w:rPr>
        <w:t xml:space="preserve"> </w:t>
      </w:r>
      <w:r w:rsidRPr="00404D8A">
        <w:rPr>
          <w:sz w:val="20"/>
        </w:rPr>
        <w:t>od prodaje:</w:t>
      </w:r>
    </w:p>
    <w:tbl>
      <w:tblPr>
        <w:tblW w:w="9287" w:type="dxa"/>
        <w:tblLayout w:type="fixed"/>
        <w:tblLook w:val="0000" w:firstRow="0" w:lastRow="0" w:firstColumn="0" w:lastColumn="0" w:noHBand="0" w:noVBand="0"/>
      </w:tblPr>
      <w:tblGrid>
        <w:gridCol w:w="287"/>
        <w:gridCol w:w="6741"/>
        <w:gridCol w:w="2259"/>
      </w:tblGrid>
      <w:tr w:rsidR="00276586" w:rsidRPr="00276586" w14:paraId="47307A06" w14:textId="77777777" w:rsidTr="00404D8A">
        <w:trPr>
          <w:trHeight w:val="139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441E15" w14:textId="77777777" w:rsidR="00F5050B" w:rsidRPr="00276586" w:rsidRDefault="00F5050B" w:rsidP="002B0CB6">
            <w:pPr>
              <w:jc w:val="center"/>
              <w:rPr>
                <w:sz w:val="20"/>
                <w:szCs w:val="20"/>
              </w:rPr>
            </w:pPr>
            <w:r w:rsidRPr="00276586">
              <w:rPr>
                <w:sz w:val="20"/>
                <w:szCs w:val="20"/>
              </w:rPr>
              <w:t>-</w:t>
            </w:r>
          </w:p>
        </w:tc>
        <w:tc>
          <w:tcPr>
            <w:tcW w:w="6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42D92E" w14:textId="77777777" w:rsidR="00F5050B" w:rsidRPr="00276586" w:rsidRDefault="00F5050B" w:rsidP="002B0CB6">
            <w:pPr>
              <w:rPr>
                <w:sz w:val="20"/>
                <w:szCs w:val="20"/>
              </w:rPr>
            </w:pPr>
            <w:r w:rsidRPr="00276586">
              <w:rPr>
                <w:sz w:val="20"/>
                <w:szCs w:val="20"/>
              </w:rPr>
              <w:t>građevinskih objekata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92937A" w14:textId="50D66829" w:rsidR="00F5050B" w:rsidRPr="00276586" w:rsidRDefault="00F5050B">
            <w:pPr>
              <w:rPr>
                <w:sz w:val="20"/>
                <w:szCs w:val="20"/>
              </w:rPr>
            </w:pPr>
            <w:r w:rsidRPr="00276586">
              <w:rPr>
                <w:sz w:val="20"/>
                <w:szCs w:val="20"/>
              </w:rPr>
              <w:t xml:space="preserve">             </w:t>
            </w:r>
            <w:r w:rsidR="00404D8A" w:rsidRPr="00276586">
              <w:rPr>
                <w:sz w:val="20"/>
                <w:szCs w:val="20"/>
              </w:rPr>
              <w:t>126.550,22</w:t>
            </w:r>
            <w:r w:rsidRPr="00276586">
              <w:rPr>
                <w:sz w:val="20"/>
                <w:szCs w:val="20"/>
              </w:rPr>
              <w:t xml:space="preserve"> kuna,    </w:t>
            </w:r>
          </w:p>
        </w:tc>
      </w:tr>
      <w:tr w:rsidR="00276586" w:rsidRPr="00276586" w14:paraId="1CD9D7A3" w14:textId="77777777" w:rsidTr="00404D8A">
        <w:trPr>
          <w:trHeight w:val="139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C615B1" w14:textId="77777777" w:rsidR="00F5050B" w:rsidRPr="00276586" w:rsidRDefault="00F5050B" w:rsidP="00B91F28">
            <w:pPr>
              <w:jc w:val="center"/>
              <w:rPr>
                <w:sz w:val="20"/>
                <w:szCs w:val="20"/>
              </w:rPr>
            </w:pPr>
            <w:r w:rsidRPr="00276586">
              <w:rPr>
                <w:sz w:val="20"/>
                <w:szCs w:val="20"/>
              </w:rPr>
              <w:t>-</w:t>
            </w:r>
          </w:p>
        </w:tc>
        <w:tc>
          <w:tcPr>
            <w:tcW w:w="6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3AF527" w14:textId="77777777" w:rsidR="00F5050B" w:rsidRPr="00276586" w:rsidRDefault="00F5050B" w:rsidP="00B91F28">
            <w:pPr>
              <w:rPr>
                <w:sz w:val="20"/>
                <w:szCs w:val="20"/>
              </w:rPr>
            </w:pPr>
            <w:r w:rsidRPr="00276586">
              <w:rPr>
                <w:sz w:val="20"/>
                <w:szCs w:val="20"/>
              </w:rPr>
              <w:t>postrojenja i opreme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DBA872" w14:textId="286C9086" w:rsidR="00F5050B" w:rsidRPr="00276586" w:rsidRDefault="00F5050B">
            <w:pPr>
              <w:rPr>
                <w:sz w:val="20"/>
                <w:szCs w:val="20"/>
              </w:rPr>
            </w:pPr>
            <w:r w:rsidRPr="00276586">
              <w:rPr>
                <w:sz w:val="20"/>
                <w:szCs w:val="20"/>
              </w:rPr>
              <w:t xml:space="preserve">              </w:t>
            </w:r>
            <w:r w:rsidR="00404D8A" w:rsidRPr="00276586">
              <w:rPr>
                <w:sz w:val="20"/>
                <w:szCs w:val="20"/>
              </w:rPr>
              <w:t xml:space="preserve">  </w:t>
            </w:r>
            <w:r w:rsidRPr="00276586">
              <w:rPr>
                <w:sz w:val="20"/>
                <w:szCs w:val="20"/>
              </w:rPr>
              <w:t xml:space="preserve"> </w:t>
            </w:r>
            <w:r w:rsidR="00404D8A" w:rsidRPr="00276586">
              <w:rPr>
                <w:sz w:val="20"/>
                <w:szCs w:val="20"/>
              </w:rPr>
              <w:t>9.966,00</w:t>
            </w:r>
            <w:r w:rsidRPr="00276586">
              <w:rPr>
                <w:sz w:val="20"/>
                <w:szCs w:val="20"/>
              </w:rPr>
              <w:t xml:space="preserve"> kuna,  </w:t>
            </w:r>
          </w:p>
        </w:tc>
      </w:tr>
      <w:tr w:rsidR="00276586" w:rsidRPr="00276586" w14:paraId="14422BEC" w14:textId="77777777" w:rsidTr="00404D8A">
        <w:trPr>
          <w:trHeight w:val="139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3240DC" w14:textId="77777777" w:rsidR="00F5050B" w:rsidRPr="00276586" w:rsidRDefault="00F5050B" w:rsidP="00B91F28">
            <w:pPr>
              <w:jc w:val="center"/>
              <w:rPr>
                <w:sz w:val="20"/>
                <w:szCs w:val="20"/>
              </w:rPr>
            </w:pPr>
            <w:r w:rsidRPr="00276586">
              <w:rPr>
                <w:sz w:val="20"/>
                <w:szCs w:val="20"/>
              </w:rPr>
              <w:t>-</w:t>
            </w:r>
          </w:p>
        </w:tc>
        <w:tc>
          <w:tcPr>
            <w:tcW w:w="6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EF1E0C" w14:textId="77777777" w:rsidR="00F5050B" w:rsidRPr="00276586" w:rsidRDefault="00F5050B" w:rsidP="00B91F28">
            <w:pPr>
              <w:rPr>
                <w:sz w:val="20"/>
                <w:szCs w:val="20"/>
              </w:rPr>
            </w:pPr>
            <w:r w:rsidRPr="00276586">
              <w:rPr>
                <w:sz w:val="20"/>
                <w:szCs w:val="20"/>
              </w:rPr>
              <w:t>prijevoznih sredstava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60A261" w14:textId="4EA9CC2B" w:rsidR="00F5050B" w:rsidRPr="00276586" w:rsidRDefault="00F5050B">
            <w:pPr>
              <w:rPr>
                <w:sz w:val="20"/>
                <w:szCs w:val="20"/>
              </w:rPr>
            </w:pPr>
            <w:r w:rsidRPr="00276586">
              <w:rPr>
                <w:sz w:val="20"/>
                <w:szCs w:val="20"/>
              </w:rPr>
              <w:t xml:space="preserve">             </w:t>
            </w:r>
            <w:r w:rsidR="00404D8A" w:rsidRPr="00276586">
              <w:rPr>
                <w:sz w:val="20"/>
                <w:szCs w:val="20"/>
              </w:rPr>
              <w:t>123.370,00</w:t>
            </w:r>
            <w:r w:rsidRPr="00276586">
              <w:rPr>
                <w:sz w:val="20"/>
                <w:szCs w:val="20"/>
              </w:rPr>
              <w:t xml:space="preserve"> kuna.   </w:t>
            </w:r>
          </w:p>
        </w:tc>
      </w:tr>
    </w:tbl>
    <w:p w14:paraId="499BB78E" w14:textId="77777777" w:rsidR="00B91F28" w:rsidRPr="008E5C32" w:rsidRDefault="00B91F28" w:rsidP="00B91F28">
      <w:pPr>
        <w:jc w:val="both"/>
        <w:rPr>
          <w:color w:val="FF0000"/>
          <w:sz w:val="20"/>
        </w:rPr>
      </w:pPr>
    </w:p>
    <w:p w14:paraId="75DD8C9D" w14:textId="5EEDA59C" w:rsidR="00B91F28" w:rsidRPr="00276586" w:rsidRDefault="00B91F28" w:rsidP="00B91F28">
      <w:pPr>
        <w:ind w:firstLine="708"/>
        <w:jc w:val="both"/>
        <w:rPr>
          <w:sz w:val="20"/>
        </w:rPr>
      </w:pPr>
      <w:r w:rsidRPr="00276586">
        <w:rPr>
          <w:b/>
          <w:bCs/>
          <w:i/>
          <w:iCs/>
          <w:sz w:val="20"/>
        </w:rPr>
        <w:t xml:space="preserve">Primici od financijske imovine i zaduživanja </w:t>
      </w:r>
      <w:r w:rsidRPr="00276586">
        <w:rPr>
          <w:sz w:val="20"/>
        </w:rPr>
        <w:t xml:space="preserve"> ostvareni su u iznosu od </w:t>
      </w:r>
      <w:r w:rsidR="00276586" w:rsidRPr="00276586">
        <w:rPr>
          <w:sz w:val="20"/>
        </w:rPr>
        <w:t>259.552,93</w:t>
      </w:r>
      <w:r w:rsidRPr="00276586">
        <w:rPr>
          <w:sz w:val="20"/>
          <w:szCs w:val="20"/>
        </w:rPr>
        <w:t xml:space="preserve"> </w:t>
      </w:r>
      <w:r w:rsidRPr="00276586">
        <w:rPr>
          <w:sz w:val="20"/>
        </w:rPr>
        <w:t xml:space="preserve">kuna </w:t>
      </w:r>
      <w:r w:rsidR="002737C8">
        <w:rPr>
          <w:sz w:val="20"/>
        </w:rPr>
        <w:t>i to kako slijedi</w:t>
      </w:r>
      <w:r w:rsidRPr="00276586">
        <w:rPr>
          <w:sz w:val="20"/>
        </w:rPr>
        <w:t>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87"/>
        <w:gridCol w:w="6741"/>
        <w:gridCol w:w="2259"/>
      </w:tblGrid>
      <w:tr w:rsidR="008E5C32" w:rsidRPr="00276586" w14:paraId="7805C5DE" w14:textId="77777777" w:rsidTr="002B0CB6">
        <w:trPr>
          <w:trHeight w:val="139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684E8F" w14:textId="77777777" w:rsidR="00AB0FF2" w:rsidRPr="00276586" w:rsidRDefault="00AB0FF2" w:rsidP="00B91F28">
            <w:pPr>
              <w:jc w:val="center"/>
              <w:rPr>
                <w:sz w:val="20"/>
                <w:szCs w:val="20"/>
              </w:rPr>
            </w:pPr>
            <w:r w:rsidRPr="00276586">
              <w:rPr>
                <w:sz w:val="20"/>
                <w:szCs w:val="20"/>
              </w:rPr>
              <w:t>-</w:t>
            </w:r>
          </w:p>
        </w:tc>
        <w:tc>
          <w:tcPr>
            <w:tcW w:w="6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9A9099" w14:textId="77777777" w:rsidR="00AB0FF2" w:rsidRPr="00276586" w:rsidRDefault="00AB0FF2" w:rsidP="00B91F28">
            <w:pPr>
              <w:rPr>
                <w:sz w:val="20"/>
                <w:szCs w:val="20"/>
              </w:rPr>
            </w:pPr>
            <w:r w:rsidRPr="00276586">
              <w:rPr>
                <w:sz w:val="20"/>
                <w:szCs w:val="20"/>
              </w:rPr>
              <w:t>primljenih povrata glavnice danih zajmova i depozita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AA36D2" w14:textId="60E1354F" w:rsidR="00AB0FF2" w:rsidRPr="00276586" w:rsidRDefault="00AB0FF2">
            <w:pPr>
              <w:rPr>
                <w:sz w:val="20"/>
                <w:szCs w:val="20"/>
              </w:rPr>
            </w:pPr>
            <w:r w:rsidRPr="00276586">
              <w:rPr>
                <w:sz w:val="20"/>
                <w:szCs w:val="20"/>
              </w:rPr>
              <w:t xml:space="preserve">              </w:t>
            </w:r>
            <w:r w:rsidR="00276586" w:rsidRPr="00276586">
              <w:rPr>
                <w:sz w:val="20"/>
                <w:szCs w:val="20"/>
              </w:rPr>
              <w:t>34.386,95</w:t>
            </w:r>
            <w:r w:rsidRPr="00276586">
              <w:rPr>
                <w:sz w:val="20"/>
                <w:szCs w:val="20"/>
              </w:rPr>
              <w:t xml:space="preserve">  kuna,  </w:t>
            </w:r>
          </w:p>
        </w:tc>
      </w:tr>
      <w:tr w:rsidR="00276586" w:rsidRPr="00276586" w14:paraId="6F9CF84E" w14:textId="77777777" w:rsidTr="00276586">
        <w:trPr>
          <w:trHeight w:val="139"/>
        </w:trPr>
        <w:tc>
          <w:tcPr>
            <w:tcW w:w="28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084BC9A" w14:textId="77777777" w:rsidR="00AB0FF2" w:rsidRPr="00276586" w:rsidRDefault="00AB0FF2" w:rsidP="00B91F28">
            <w:pPr>
              <w:jc w:val="center"/>
              <w:rPr>
                <w:sz w:val="20"/>
                <w:szCs w:val="20"/>
              </w:rPr>
            </w:pPr>
            <w:r w:rsidRPr="00276586">
              <w:rPr>
                <w:sz w:val="20"/>
                <w:szCs w:val="20"/>
              </w:rPr>
              <w:t>-</w:t>
            </w:r>
          </w:p>
        </w:tc>
        <w:tc>
          <w:tcPr>
            <w:tcW w:w="674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F442999" w14:textId="77777777" w:rsidR="00AB0FF2" w:rsidRPr="00276586" w:rsidRDefault="00AB0FF2" w:rsidP="00B91F28">
            <w:pPr>
              <w:rPr>
                <w:sz w:val="20"/>
                <w:szCs w:val="20"/>
              </w:rPr>
            </w:pPr>
            <w:r w:rsidRPr="00276586">
              <w:rPr>
                <w:sz w:val="20"/>
                <w:szCs w:val="20"/>
              </w:rPr>
              <w:t>primitaka od prodaje dionica i udjela u glavnici</w:t>
            </w:r>
          </w:p>
        </w:tc>
        <w:tc>
          <w:tcPr>
            <w:tcW w:w="225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4FCC1A1" w14:textId="6EBC4ECC" w:rsidR="00AB0FF2" w:rsidRPr="00276586" w:rsidRDefault="00AB0FF2" w:rsidP="00276586">
            <w:pPr>
              <w:rPr>
                <w:sz w:val="20"/>
                <w:szCs w:val="20"/>
              </w:rPr>
            </w:pPr>
            <w:r w:rsidRPr="00276586">
              <w:rPr>
                <w:sz w:val="20"/>
                <w:szCs w:val="20"/>
              </w:rPr>
              <w:t xml:space="preserve">               </w:t>
            </w:r>
            <w:r w:rsidR="00276586" w:rsidRPr="00276586">
              <w:rPr>
                <w:sz w:val="20"/>
                <w:szCs w:val="20"/>
              </w:rPr>
              <w:t>43.484,85</w:t>
            </w:r>
            <w:r w:rsidRPr="00276586">
              <w:rPr>
                <w:sz w:val="20"/>
                <w:szCs w:val="20"/>
              </w:rPr>
              <w:t xml:space="preserve"> kuna</w:t>
            </w:r>
            <w:r w:rsidR="00276586" w:rsidRPr="00276586">
              <w:rPr>
                <w:sz w:val="20"/>
                <w:szCs w:val="20"/>
              </w:rPr>
              <w:t>,</w:t>
            </w:r>
            <w:r w:rsidRPr="00276586">
              <w:rPr>
                <w:sz w:val="20"/>
                <w:szCs w:val="20"/>
              </w:rPr>
              <w:t xml:space="preserve">   </w:t>
            </w:r>
          </w:p>
        </w:tc>
      </w:tr>
      <w:tr w:rsidR="00276586" w:rsidRPr="00276586" w14:paraId="167178D5" w14:textId="77777777" w:rsidTr="00276586">
        <w:trPr>
          <w:trHeight w:val="139"/>
        </w:trPr>
        <w:tc>
          <w:tcPr>
            <w:tcW w:w="287" w:type="dxa"/>
            <w:shd w:val="clear" w:color="auto" w:fill="auto"/>
          </w:tcPr>
          <w:p w14:paraId="3BE0D62D" w14:textId="7754D7BF" w:rsidR="00276586" w:rsidRPr="00276586" w:rsidRDefault="00276586" w:rsidP="00B91F28">
            <w:pPr>
              <w:jc w:val="center"/>
              <w:rPr>
                <w:sz w:val="20"/>
                <w:szCs w:val="20"/>
              </w:rPr>
            </w:pPr>
            <w:r w:rsidRPr="00276586">
              <w:rPr>
                <w:sz w:val="20"/>
                <w:szCs w:val="20"/>
              </w:rPr>
              <w:t>-</w:t>
            </w:r>
          </w:p>
        </w:tc>
        <w:tc>
          <w:tcPr>
            <w:tcW w:w="6741" w:type="dxa"/>
            <w:shd w:val="clear" w:color="auto" w:fill="auto"/>
          </w:tcPr>
          <w:p w14:paraId="3B855CDB" w14:textId="742A4575" w:rsidR="00276586" w:rsidRPr="00276586" w:rsidRDefault="00276586" w:rsidP="00B91F28">
            <w:pPr>
              <w:rPr>
                <w:sz w:val="20"/>
                <w:szCs w:val="20"/>
              </w:rPr>
            </w:pPr>
            <w:r w:rsidRPr="00276586">
              <w:rPr>
                <w:sz w:val="20"/>
                <w:szCs w:val="20"/>
              </w:rPr>
              <w:t xml:space="preserve">Evidencijski primitak od zaduživanja kod proračunskih korisnika </w:t>
            </w:r>
          </w:p>
        </w:tc>
        <w:tc>
          <w:tcPr>
            <w:tcW w:w="2259" w:type="dxa"/>
            <w:shd w:val="clear" w:color="auto" w:fill="auto"/>
            <w:vAlign w:val="bottom"/>
          </w:tcPr>
          <w:p w14:paraId="0648159A" w14:textId="5E3BB560" w:rsidR="00276586" w:rsidRPr="00276586" w:rsidRDefault="00276586" w:rsidP="00276586">
            <w:pPr>
              <w:jc w:val="right"/>
              <w:rPr>
                <w:sz w:val="20"/>
                <w:szCs w:val="20"/>
              </w:rPr>
            </w:pPr>
            <w:r w:rsidRPr="00276586">
              <w:rPr>
                <w:sz w:val="20"/>
                <w:szCs w:val="20"/>
              </w:rPr>
              <w:t>181.681,13 kuna.</w:t>
            </w:r>
          </w:p>
        </w:tc>
      </w:tr>
      <w:tr w:rsidR="00276586" w:rsidRPr="00276586" w14:paraId="36E7F400" w14:textId="77777777" w:rsidTr="00276586">
        <w:trPr>
          <w:trHeight w:val="139"/>
        </w:trPr>
        <w:tc>
          <w:tcPr>
            <w:tcW w:w="28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017D042" w14:textId="77777777" w:rsidR="00276586" w:rsidRPr="00276586" w:rsidRDefault="00276586" w:rsidP="00276586">
            <w:pPr>
              <w:rPr>
                <w:sz w:val="20"/>
                <w:szCs w:val="20"/>
              </w:rPr>
            </w:pPr>
          </w:p>
        </w:tc>
        <w:tc>
          <w:tcPr>
            <w:tcW w:w="674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C9D134C" w14:textId="77777777" w:rsidR="00276586" w:rsidRPr="00276586" w:rsidRDefault="00276586" w:rsidP="00B91F28">
            <w:pPr>
              <w:rPr>
                <w:sz w:val="20"/>
                <w:szCs w:val="20"/>
              </w:rPr>
            </w:pPr>
          </w:p>
        </w:tc>
        <w:tc>
          <w:tcPr>
            <w:tcW w:w="2259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FA219B" w14:textId="77777777" w:rsidR="00276586" w:rsidRPr="00276586" w:rsidRDefault="00276586" w:rsidP="00276586">
            <w:pPr>
              <w:rPr>
                <w:sz w:val="20"/>
                <w:szCs w:val="20"/>
              </w:rPr>
            </w:pPr>
          </w:p>
        </w:tc>
      </w:tr>
    </w:tbl>
    <w:p w14:paraId="73EEB8BA" w14:textId="77777777" w:rsidR="00B91F28" w:rsidRPr="00276586" w:rsidRDefault="00B91F28" w:rsidP="00B91F28">
      <w:pPr>
        <w:jc w:val="both"/>
        <w:rPr>
          <w:sz w:val="20"/>
        </w:rPr>
      </w:pPr>
    </w:p>
    <w:p w14:paraId="2831A318" w14:textId="74402EC0" w:rsidR="002868AD" w:rsidRPr="00276586" w:rsidRDefault="00B91F28" w:rsidP="002868AD">
      <w:pPr>
        <w:ind w:firstLine="708"/>
        <w:jc w:val="both"/>
        <w:rPr>
          <w:sz w:val="20"/>
        </w:rPr>
      </w:pPr>
      <w:r w:rsidRPr="00276586">
        <w:rPr>
          <w:b/>
          <w:bCs/>
          <w:i/>
          <w:iCs/>
          <w:sz w:val="20"/>
        </w:rPr>
        <w:t xml:space="preserve">Višak prihoda prenesen iz prethodnih </w:t>
      </w:r>
      <w:r w:rsidRPr="00276586">
        <w:rPr>
          <w:b/>
          <w:bCs/>
          <w:iCs/>
          <w:sz w:val="20"/>
        </w:rPr>
        <w:t xml:space="preserve">godina </w:t>
      </w:r>
      <w:r w:rsidRPr="00276586">
        <w:rPr>
          <w:bCs/>
          <w:iCs/>
          <w:sz w:val="20"/>
        </w:rPr>
        <w:t>proračuna i proračunskih korisnika koji uplaćuju vlastite prihode u županijski proračun</w:t>
      </w:r>
      <w:r w:rsidRPr="00276586">
        <w:rPr>
          <w:sz w:val="20"/>
        </w:rPr>
        <w:t xml:space="preserve">, kao i ukupni evidencijski višak proračunskih korisnika, a koji se koristi u tekućoj godini iznosi </w:t>
      </w:r>
      <w:r w:rsidR="00276586" w:rsidRPr="00276586">
        <w:rPr>
          <w:sz w:val="20"/>
        </w:rPr>
        <w:t>67.399.108,50</w:t>
      </w:r>
      <w:r w:rsidRPr="00276586">
        <w:rPr>
          <w:b/>
          <w:bCs/>
          <w:sz w:val="20"/>
          <w:szCs w:val="20"/>
        </w:rPr>
        <w:t xml:space="preserve"> </w:t>
      </w:r>
      <w:r w:rsidRPr="00276586">
        <w:rPr>
          <w:sz w:val="20"/>
        </w:rPr>
        <w:t>kuna, i to: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87"/>
        <w:gridCol w:w="6741"/>
        <w:gridCol w:w="2259"/>
      </w:tblGrid>
      <w:tr w:rsidR="008E5C32" w:rsidRPr="00276586" w14:paraId="3B801FB5" w14:textId="77777777" w:rsidTr="002B0CB6">
        <w:trPr>
          <w:trHeight w:val="139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4A9C60" w14:textId="77777777" w:rsidR="002868AD" w:rsidRPr="00276586" w:rsidRDefault="002868AD" w:rsidP="002B0CB6">
            <w:pPr>
              <w:jc w:val="center"/>
              <w:rPr>
                <w:sz w:val="20"/>
                <w:szCs w:val="20"/>
              </w:rPr>
            </w:pPr>
            <w:r w:rsidRPr="00276586">
              <w:rPr>
                <w:sz w:val="20"/>
                <w:szCs w:val="20"/>
              </w:rPr>
              <w:t>-</w:t>
            </w:r>
          </w:p>
        </w:tc>
        <w:tc>
          <w:tcPr>
            <w:tcW w:w="6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5DBB62" w14:textId="77777777" w:rsidR="002868AD" w:rsidRPr="00276586" w:rsidRDefault="002868AD" w:rsidP="002B0CB6">
            <w:pPr>
              <w:rPr>
                <w:sz w:val="20"/>
                <w:szCs w:val="20"/>
              </w:rPr>
            </w:pPr>
            <w:r w:rsidRPr="00276586">
              <w:rPr>
                <w:sz w:val="20"/>
                <w:szCs w:val="20"/>
              </w:rPr>
              <w:t>županijski proračun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EA7466" w14:textId="5CC61D54" w:rsidR="002868AD" w:rsidRPr="00276586" w:rsidRDefault="002868AD">
            <w:pPr>
              <w:rPr>
                <w:sz w:val="20"/>
                <w:szCs w:val="20"/>
              </w:rPr>
            </w:pPr>
            <w:r w:rsidRPr="00276586">
              <w:rPr>
                <w:sz w:val="20"/>
                <w:szCs w:val="20"/>
              </w:rPr>
              <w:t xml:space="preserve">       </w:t>
            </w:r>
            <w:r w:rsidR="00276586" w:rsidRPr="00276586">
              <w:rPr>
                <w:sz w:val="20"/>
                <w:szCs w:val="20"/>
              </w:rPr>
              <w:t>61.434.385,50</w:t>
            </w:r>
            <w:r w:rsidRPr="00276586">
              <w:rPr>
                <w:sz w:val="20"/>
                <w:szCs w:val="20"/>
              </w:rPr>
              <w:t xml:space="preserve">  kuna,  </w:t>
            </w:r>
          </w:p>
        </w:tc>
      </w:tr>
      <w:tr w:rsidR="008E5C32" w:rsidRPr="00276586" w14:paraId="0D1C54AC" w14:textId="77777777" w:rsidTr="002B0CB6">
        <w:trPr>
          <w:trHeight w:val="139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4D3480" w14:textId="77777777" w:rsidR="002868AD" w:rsidRPr="00276586" w:rsidRDefault="002868AD" w:rsidP="002B0CB6">
            <w:pPr>
              <w:jc w:val="center"/>
              <w:rPr>
                <w:sz w:val="20"/>
                <w:szCs w:val="20"/>
              </w:rPr>
            </w:pPr>
            <w:r w:rsidRPr="00276586">
              <w:rPr>
                <w:sz w:val="20"/>
                <w:szCs w:val="20"/>
              </w:rPr>
              <w:t>-</w:t>
            </w:r>
          </w:p>
        </w:tc>
        <w:tc>
          <w:tcPr>
            <w:tcW w:w="6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E3F2DB" w14:textId="77777777" w:rsidR="002868AD" w:rsidRPr="00276586" w:rsidRDefault="002868AD" w:rsidP="002B0CB6">
            <w:pPr>
              <w:rPr>
                <w:sz w:val="20"/>
                <w:szCs w:val="20"/>
              </w:rPr>
            </w:pPr>
            <w:r w:rsidRPr="00276586">
              <w:rPr>
                <w:sz w:val="20"/>
                <w:szCs w:val="20"/>
              </w:rPr>
              <w:t>proračunski korisnici koji posluju preko jedinstvenog računa županijske riznice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E8AC07" w14:textId="2841ACEB" w:rsidR="002868AD" w:rsidRPr="00276586" w:rsidRDefault="002868AD">
            <w:pPr>
              <w:rPr>
                <w:sz w:val="20"/>
                <w:szCs w:val="20"/>
              </w:rPr>
            </w:pPr>
            <w:r w:rsidRPr="00276586">
              <w:rPr>
                <w:sz w:val="20"/>
                <w:szCs w:val="20"/>
              </w:rPr>
              <w:t xml:space="preserve">             </w:t>
            </w:r>
            <w:r w:rsidR="00276586" w:rsidRPr="00276586">
              <w:rPr>
                <w:sz w:val="20"/>
                <w:szCs w:val="20"/>
              </w:rPr>
              <w:t>630.100,00</w:t>
            </w:r>
            <w:r w:rsidRPr="00276586">
              <w:rPr>
                <w:sz w:val="20"/>
                <w:szCs w:val="20"/>
              </w:rPr>
              <w:t xml:space="preserve"> kuna,   </w:t>
            </w:r>
          </w:p>
        </w:tc>
      </w:tr>
      <w:tr w:rsidR="002868AD" w:rsidRPr="00276586" w14:paraId="305C1A2E" w14:textId="77777777" w:rsidTr="002B0CB6">
        <w:trPr>
          <w:trHeight w:val="217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E912F1" w14:textId="77777777" w:rsidR="002868AD" w:rsidRPr="00276586" w:rsidRDefault="002868AD" w:rsidP="002B0CB6">
            <w:pPr>
              <w:jc w:val="center"/>
              <w:rPr>
                <w:sz w:val="20"/>
                <w:szCs w:val="20"/>
              </w:rPr>
            </w:pPr>
            <w:r w:rsidRPr="00276586">
              <w:rPr>
                <w:sz w:val="20"/>
                <w:szCs w:val="20"/>
              </w:rPr>
              <w:t>-</w:t>
            </w:r>
          </w:p>
        </w:tc>
        <w:tc>
          <w:tcPr>
            <w:tcW w:w="6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8873D5" w14:textId="77777777" w:rsidR="002868AD" w:rsidRPr="00276586" w:rsidRDefault="002868AD" w:rsidP="002B0CB6">
            <w:pPr>
              <w:rPr>
                <w:sz w:val="20"/>
                <w:szCs w:val="20"/>
              </w:rPr>
            </w:pPr>
            <w:r w:rsidRPr="00276586">
              <w:rPr>
                <w:sz w:val="20"/>
                <w:szCs w:val="20"/>
              </w:rPr>
              <w:t>proračunski korisnici evidencijski uključeni u proračun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D06269" w14:textId="1F63038E" w:rsidR="002868AD" w:rsidRPr="00276586" w:rsidRDefault="002868AD">
            <w:pPr>
              <w:rPr>
                <w:sz w:val="20"/>
                <w:szCs w:val="20"/>
              </w:rPr>
            </w:pPr>
            <w:r w:rsidRPr="00276586">
              <w:rPr>
                <w:sz w:val="20"/>
                <w:szCs w:val="20"/>
              </w:rPr>
              <w:t xml:space="preserve">       </w:t>
            </w:r>
            <w:r w:rsidR="00D56C3C" w:rsidRPr="00276586">
              <w:rPr>
                <w:sz w:val="20"/>
                <w:szCs w:val="20"/>
              </w:rPr>
              <w:t xml:space="preserve"> </w:t>
            </w:r>
            <w:r w:rsidR="00276586" w:rsidRPr="00276586">
              <w:rPr>
                <w:sz w:val="20"/>
                <w:szCs w:val="20"/>
              </w:rPr>
              <w:t xml:space="preserve">  5.334.623,00</w:t>
            </w:r>
            <w:r w:rsidRPr="00276586">
              <w:rPr>
                <w:sz w:val="20"/>
                <w:szCs w:val="20"/>
              </w:rPr>
              <w:t xml:space="preserve"> kuna.  </w:t>
            </w:r>
          </w:p>
        </w:tc>
      </w:tr>
    </w:tbl>
    <w:p w14:paraId="58652DDA" w14:textId="77777777" w:rsidR="00B91F28" w:rsidRPr="00276586" w:rsidRDefault="00B91F28" w:rsidP="00B91F28">
      <w:pPr>
        <w:ind w:firstLine="708"/>
        <w:jc w:val="both"/>
        <w:rPr>
          <w:b/>
          <w:bCs/>
          <w:sz w:val="20"/>
          <w:szCs w:val="20"/>
        </w:rPr>
      </w:pPr>
    </w:p>
    <w:p w14:paraId="3C9CE78D" w14:textId="77777777" w:rsidR="00871AA5" w:rsidRPr="008E5C32" w:rsidRDefault="00871AA5" w:rsidP="00B91F28">
      <w:pPr>
        <w:ind w:firstLine="708"/>
        <w:jc w:val="both"/>
        <w:rPr>
          <w:b/>
          <w:bCs/>
          <w:color w:val="FF0000"/>
          <w:sz w:val="20"/>
          <w:szCs w:val="20"/>
        </w:rPr>
      </w:pPr>
    </w:p>
    <w:p w14:paraId="6A6BE084" w14:textId="5DF7406A" w:rsidR="00B91F28" w:rsidRPr="00DC4A60" w:rsidRDefault="00B91F28" w:rsidP="00B91F28">
      <w:pPr>
        <w:jc w:val="both"/>
        <w:rPr>
          <w:b/>
          <w:sz w:val="20"/>
          <w:szCs w:val="20"/>
        </w:rPr>
      </w:pPr>
      <w:r w:rsidRPr="00DC4A60">
        <w:rPr>
          <w:b/>
          <w:sz w:val="20"/>
          <w:szCs w:val="20"/>
        </w:rPr>
        <w:t>3. RASHODI I IZDACI</w:t>
      </w:r>
    </w:p>
    <w:p w14:paraId="47910F0E" w14:textId="77777777" w:rsidR="00B91F28" w:rsidRPr="00DC4A60" w:rsidRDefault="00B91F28" w:rsidP="00B91F28">
      <w:pPr>
        <w:jc w:val="both"/>
        <w:rPr>
          <w:sz w:val="20"/>
          <w:szCs w:val="20"/>
        </w:rPr>
      </w:pPr>
    </w:p>
    <w:p w14:paraId="22FB6388" w14:textId="60E837D9" w:rsidR="00B91F28" w:rsidRDefault="00B91F28" w:rsidP="00B91F28">
      <w:pPr>
        <w:pStyle w:val="BodyTextIndent3"/>
        <w:rPr>
          <w:szCs w:val="20"/>
        </w:rPr>
      </w:pPr>
      <w:r w:rsidRPr="00DC4A60">
        <w:t xml:space="preserve">Rashodi i izdaci izvršeni su u svoti od </w:t>
      </w:r>
      <w:r w:rsidR="00DC4A60" w:rsidRPr="00DC4A60">
        <w:t>625.891.491,99</w:t>
      </w:r>
      <w:r w:rsidRPr="00DC4A60">
        <w:rPr>
          <w:bCs/>
          <w:szCs w:val="20"/>
        </w:rPr>
        <w:t xml:space="preserve"> k</w:t>
      </w:r>
      <w:r w:rsidRPr="00DC4A60">
        <w:t xml:space="preserve">una što je </w:t>
      </w:r>
      <w:r w:rsidR="00DC4A60" w:rsidRPr="00DC4A60">
        <w:t>40,05</w:t>
      </w:r>
      <w:r w:rsidRPr="00DC4A60">
        <w:t xml:space="preserve">% godišnjeg plana. Veliki dio proračuna se odnosi na kapitalna ulaganja, kako iz vlastitih izvora tako i iz sredstava decentralizacije. Obzirom  da postupak javne nabave usporava izvršenje kapitalnih investicija, ova vrsta rashoda realizira se većim dijelom u </w:t>
      </w:r>
      <w:r w:rsidRPr="00077EAE">
        <w:rPr>
          <w:szCs w:val="20"/>
        </w:rPr>
        <w:t>drugoj polovini godine.</w:t>
      </w:r>
    </w:p>
    <w:p w14:paraId="47B3612A" w14:textId="77777777" w:rsidR="00077EAE" w:rsidRPr="00077EAE" w:rsidRDefault="00077EAE" w:rsidP="00B91F28">
      <w:pPr>
        <w:pStyle w:val="BodyTextIndent3"/>
        <w:rPr>
          <w:szCs w:val="20"/>
        </w:rPr>
      </w:pPr>
    </w:p>
    <w:p w14:paraId="7D0F46CC" w14:textId="385030DF" w:rsidR="00077EAE" w:rsidRPr="00077EAE" w:rsidRDefault="00077EAE" w:rsidP="00077EAE">
      <w:pPr>
        <w:ind w:firstLine="708"/>
        <w:jc w:val="both"/>
        <w:rPr>
          <w:sz w:val="20"/>
          <w:szCs w:val="20"/>
        </w:rPr>
      </w:pPr>
      <w:r w:rsidRPr="00077EAE">
        <w:rPr>
          <w:sz w:val="20"/>
          <w:szCs w:val="20"/>
        </w:rPr>
        <w:t>Sukladno odredbama Odluke o ograničavanju korištenja sredstava predviđenih Proračunom Osječko-baranjske županije za 2020. godinu</w:t>
      </w:r>
      <w:r>
        <w:rPr>
          <w:sz w:val="20"/>
          <w:szCs w:val="20"/>
        </w:rPr>
        <w:t>,</w:t>
      </w:r>
      <w:r w:rsidRPr="00077EAE">
        <w:rPr>
          <w:sz w:val="20"/>
          <w:szCs w:val="20"/>
        </w:rPr>
        <w:t xml:space="preserve"> županijska upravna tijela i službe, te proračunski korisnici preuzimali su samo one obveze i izvršavali rashode i izdatke koji su neophodni za obavljanje njihovih osnovnih poslova i funkcija. Obustavljeno je zapošljavanje te prijem službenika i namještenika na neodređeno i određeno vrijeme,  kao i sklapanje ugovora o djelu. Obustavljeni su svi javni pozivi, postupci javne i jednostavne nabave kao i izvršenje rashoda proračuna koji se odnose na donacije i pomoći unutar općeg proračuna. Nabave i zahtjeve za korištenjem proračunskih sredstava koje nisu povezani s epidemijom bolesti COVID-19 te nisu neophodni za obavljanje osnovnih poslova i funkcija izvršavani su, uz opravdan i obrazloženi razlog, sukladno odredbama Odluke, samo uz suglasnost župana.</w:t>
      </w:r>
    </w:p>
    <w:p w14:paraId="4E1C027C" w14:textId="77777777" w:rsidR="00077EAE" w:rsidRPr="00077EAE" w:rsidRDefault="00077EAE" w:rsidP="00077EAE">
      <w:pPr>
        <w:ind w:firstLine="708"/>
        <w:jc w:val="both"/>
        <w:rPr>
          <w:sz w:val="20"/>
          <w:szCs w:val="20"/>
        </w:rPr>
      </w:pPr>
    </w:p>
    <w:p w14:paraId="1E8CD30C" w14:textId="77777777" w:rsidR="00077EAE" w:rsidRPr="00077EAE" w:rsidRDefault="00077EAE" w:rsidP="00077EAE">
      <w:pPr>
        <w:ind w:firstLine="708"/>
        <w:jc w:val="both"/>
        <w:rPr>
          <w:sz w:val="20"/>
          <w:szCs w:val="20"/>
        </w:rPr>
      </w:pPr>
      <w:r w:rsidRPr="00077EAE">
        <w:rPr>
          <w:sz w:val="20"/>
          <w:szCs w:val="20"/>
        </w:rPr>
        <w:t>Uz provođenje navedenih mjera štednje, sredstva Proračuna trošila su se zakonito, namjenski i svrhovito, uzimajući osobito u obzir načelo dobrog financijskog upravljanja koje uključuje načela ekonomičnosti, učinkovitosti i djelotvornosti pod uvjetima i na način propisan Zakonom o proračunu i Zakonom o fiskalnoj odgovornosti.</w:t>
      </w:r>
    </w:p>
    <w:p w14:paraId="21260AE9" w14:textId="77777777" w:rsidR="00B91F28" w:rsidRPr="00077EAE" w:rsidRDefault="00B91F28" w:rsidP="00B91F28">
      <w:pPr>
        <w:pStyle w:val="BodyTextIndent3"/>
        <w:rPr>
          <w:szCs w:val="20"/>
        </w:rPr>
      </w:pPr>
    </w:p>
    <w:p w14:paraId="4B7D5074" w14:textId="33E25D41" w:rsidR="00B91F28" w:rsidRPr="00DC4A60" w:rsidRDefault="00DC4A60" w:rsidP="005266C3">
      <w:pPr>
        <w:ind w:firstLine="709"/>
        <w:jc w:val="both"/>
        <w:rPr>
          <w:sz w:val="20"/>
        </w:rPr>
      </w:pPr>
      <w:r w:rsidRPr="00077EAE">
        <w:rPr>
          <w:sz w:val="20"/>
          <w:szCs w:val="20"/>
          <w:shd w:val="clear" w:color="auto" w:fill="FFFFFF"/>
        </w:rPr>
        <w:t>Odlukom</w:t>
      </w:r>
      <w:r w:rsidRPr="00DC4A60">
        <w:rPr>
          <w:sz w:val="20"/>
          <w:szCs w:val="20"/>
          <w:shd w:val="clear" w:color="auto" w:fill="FFFFFF"/>
        </w:rPr>
        <w:t xml:space="preserve"> o ustrojstvu i djelokrugu upravnih tijela Osječko-baranjske županije</w:t>
      </w:r>
      <w:r w:rsidR="005266C3" w:rsidRPr="00DC4A60">
        <w:rPr>
          <w:sz w:val="20"/>
          <w:szCs w:val="20"/>
          <w:shd w:val="clear" w:color="auto" w:fill="FFFFFF"/>
        </w:rPr>
        <w:t xml:space="preserve"> ustro</w:t>
      </w:r>
      <w:r w:rsidRPr="00DC4A60">
        <w:rPr>
          <w:sz w:val="20"/>
          <w:szCs w:val="20"/>
          <w:shd w:val="clear" w:color="auto" w:fill="FFFFFF"/>
        </w:rPr>
        <w:t>jeno</w:t>
      </w:r>
      <w:r w:rsidR="005266C3" w:rsidRPr="00DC4A60">
        <w:rPr>
          <w:sz w:val="20"/>
          <w:szCs w:val="20"/>
          <w:shd w:val="clear" w:color="auto" w:fill="FFFFFF"/>
        </w:rPr>
        <w:t xml:space="preserve"> </w:t>
      </w:r>
      <w:r w:rsidRPr="00DC4A60">
        <w:rPr>
          <w:sz w:val="20"/>
          <w:szCs w:val="20"/>
          <w:shd w:val="clear" w:color="auto" w:fill="FFFFFF"/>
        </w:rPr>
        <w:t xml:space="preserve">je </w:t>
      </w:r>
      <w:r w:rsidR="005266C3" w:rsidRPr="00DC4A60">
        <w:rPr>
          <w:sz w:val="20"/>
          <w:szCs w:val="20"/>
          <w:shd w:val="clear" w:color="auto" w:fill="FFFFFF"/>
        </w:rPr>
        <w:t>1</w:t>
      </w:r>
      <w:r w:rsidRPr="00DC4A60">
        <w:rPr>
          <w:sz w:val="20"/>
          <w:szCs w:val="20"/>
          <w:shd w:val="clear" w:color="auto" w:fill="FFFFFF"/>
        </w:rPr>
        <w:t>5</w:t>
      </w:r>
      <w:r w:rsidR="005266C3" w:rsidRPr="00DC4A60">
        <w:rPr>
          <w:sz w:val="20"/>
          <w:szCs w:val="20"/>
          <w:shd w:val="clear" w:color="auto" w:fill="FFFFFF"/>
        </w:rPr>
        <w:t xml:space="preserve"> upravnih tijela</w:t>
      </w:r>
      <w:r w:rsidR="00FC6CA9" w:rsidRPr="00DC4A60">
        <w:rPr>
          <w:sz w:val="20"/>
          <w:szCs w:val="20"/>
          <w:shd w:val="clear" w:color="auto" w:fill="FFFFFF"/>
        </w:rPr>
        <w:t xml:space="preserve"> („Županijski glasnik“</w:t>
      </w:r>
      <w:r w:rsidR="00FC6CA9" w:rsidRPr="00DC4A60">
        <w:rPr>
          <w:rFonts w:ascii="Verdana" w:hAnsi="Verdana"/>
          <w:sz w:val="18"/>
          <w:szCs w:val="18"/>
          <w:shd w:val="clear" w:color="auto" w:fill="FFFFFF"/>
        </w:rPr>
        <w:t xml:space="preserve"> </w:t>
      </w:r>
      <w:r w:rsidR="00FC6CA9" w:rsidRPr="00DC4A60">
        <w:rPr>
          <w:sz w:val="20"/>
          <w:szCs w:val="20"/>
          <w:shd w:val="clear" w:color="auto" w:fill="FFFFFF"/>
        </w:rPr>
        <w:t xml:space="preserve">broj </w:t>
      </w:r>
      <w:r w:rsidRPr="00DC4A60">
        <w:rPr>
          <w:sz w:val="20"/>
          <w:szCs w:val="20"/>
          <w:shd w:val="clear" w:color="auto" w:fill="FFFFFF"/>
        </w:rPr>
        <w:t>15</w:t>
      </w:r>
      <w:r w:rsidR="00FC6CA9" w:rsidRPr="00DC4A60">
        <w:rPr>
          <w:sz w:val="20"/>
          <w:szCs w:val="20"/>
          <w:shd w:val="clear" w:color="auto" w:fill="FFFFFF"/>
        </w:rPr>
        <w:t>/19.)</w:t>
      </w:r>
      <w:r w:rsidRPr="00DC4A60">
        <w:rPr>
          <w:sz w:val="20"/>
          <w:szCs w:val="20"/>
          <w:shd w:val="clear" w:color="auto" w:fill="FFFFFF"/>
        </w:rPr>
        <w:t xml:space="preserve">, </w:t>
      </w:r>
      <w:r w:rsidR="00B91F28" w:rsidRPr="00DC4A60">
        <w:rPr>
          <w:sz w:val="20"/>
        </w:rPr>
        <w:t>kako slijedi:</w:t>
      </w:r>
    </w:p>
    <w:p w14:paraId="484DFF85" w14:textId="77777777" w:rsidR="00BC7E39" w:rsidRPr="00DC4A60" w:rsidRDefault="00BC7E39" w:rsidP="005266C3">
      <w:pPr>
        <w:ind w:firstLine="709"/>
        <w:jc w:val="both"/>
        <w:rPr>
          <w:sz w:val="20"/>
        </w:rPr>
      </w:pPr>
    </w:p>
    <w:tbl>
      <w:tblPr>
        <w:tblW w:w="9272" w:type="dxa"/>
        <w:tblLook w:val="04A0" w:firstRow="1" w:lastRow="0" w:firstColumn="1" w:lastColumn="0" w:noHBand="0" w:noVBand="1"/>
      </w:tblPr>
      <w:tblGrid>
        <w:gridCol w:w="1516"/>
        <w:gridCol w:w="3446"/>
        <w:gridCol w:w="1756"/>
        <w:gridCol w:w="1560"/>
        <w:gridCol w:w="994"/>
      </w:tblGrid>
      <w:tr w:rsidR="00BC7E39" w14:paraId="75D636CE" w14:textId="77777777" w:rsidTr="00077EAE">
        <w:trPr>
          <w:cantSplit/>
        </w:trPr>
        <w:tc>
          <w:tcPr>
            <w:tcW w:w="15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91E238" w14:textId="77777777" w:rsidR="004733B6" w:rsidRDefault="004733B6" w:rsidP="004733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Organizacijska klasifikacija</w:t>
            </w:r>
          </w:p>
        </w:tc>
        <w:tc>
          <w:tcPr>
            <w:tcW w:w="34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A06658" w14:textId="77777777" w:rsidR="004733B6" w:rsidRDefault="004733B6" w:rsidP="004733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Upravno tijelo</w:t>
            </w:r>
          </w:p>
        </w:tc>
        <w:tc>
          <w:tcPr>
            <w:tcW w:w="17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831C4F" w14:textId="77777777" w:rsidR="004733B6" w:rsidRDefault="004733B6" w:rsidP="004733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Planirana godišnja svota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E1AA1D" w14:textId="349A3673" w:rsidR="004733B6" w:rsidRDefault="004733B6" w:rsidP="004733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Izvršenje u razdoblju                 1.1.- 30.6.20</w:t>
            </w:r>
            <w:r w:rsidR="00DC4A60">
              <w:rPr>
                <w:b/>
                <w:bCs/>
                <w:sz w:val="20"/>
                <w:szCs w:val="20"/>
              </w:rPr>
              <w:t>20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47E2D8" w14:textId="77777777" w:rsidR="004733B6" w:rsidRDefault="004733B6" w:rsidP="004733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izvršenja</w:t>
            </w:r>
          </w:p>
        </w:tc>
      </w:tr>
      <w:tr w:rsidR="00BC7E39" w14:paraId="781A746C" w14:textId="77777777" w:rsidTr="00077EAE">
        <w:trPr>
          <w:cantSplit/>
        </w:trPr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60181D6" w14:textId="77777777" w:rsidR="004733B6" w:rsidRDefault="004733B6" w:rsidP="004733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RAZDJEL 001   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2DEB21A" w14:textId="77777777" w:rsidR="004733B6" w:rsidRDefault="004733B6" w:rsidP="004733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TAJNIŠTVO ŽUPANIJE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4637499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13.572.000,00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67CF3D0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6.006.154,39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A2516D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44,25</w:t>
            </w:r>
          </w:p>
        </w:tc>
      </w:tr>
      <w:tr w:rsidR="00BC7E39" w14:paraId="4E6E7CB4" w14:textId="77777777" w:rsidTr="00077EAE">
        <w:trPr>
          <w:cantSplit/>
        </w:trPr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9F14B6C" w14:textId="77777777" w:rsidR="004733B6" w:rsidRDefault="004733B6" w:rsidP="004733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RAZDJEL 002   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8E72F33" w14:textId="77777777" w:rsidR="004733B6" w:rsidRDefault="004733B6" w:rsidP="004733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UPRAVNI ODJEL ZA ZAJEDNIČKE POSLOVE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0A7D83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19.558.448,00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7DD717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12.440.361,62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7B178A7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63,61</w:t>
            </w:r>
          </w:p>
        </w:tc>
      </w:tr>
      <w:tr w:rsidR="00BC7E39" w14:paraId="39E6C5CB" w14:textId="77777777" w:rsidTr="00077EAE">
        <w:trPr>
          <w:cantSplit/>
        </w:trPr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FB2DDA7" w14:textId="77777777" w:rsidR="004733B6" w:rsidRDefault="004733B6" w:rsidP="004733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RAZDJEL 003  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0BEE4ED3" w14:textId="5F2A7711" w:rsidR="004733B6" w:rsidRDefault="002D29D4" w:rsidP="004733B6">
            <w:pPr>
              <w:rPr>
                <w:sz w:val="20"/>
                <w:szCs w:val="20"/>
              </w:rPr>
            </w:pPr>
            <w:r w:rsidRPr="002D29D4">
              <w:rPr>
                <w:sz w:val="20"/>
                <w:szCs w:val="20"/>
              </w:rPr>
              <w:t>UPRAVNI ODJEL ZA IMOVINSKO-PRAVNE POSLOVE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052B192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2.895.000,00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F72FB5E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841.809,74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9220A02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29,08</w:t>
            </w:r>
          </w:p>
        </w:tc>
      </w:tr>
      <w:tr w:rsidR="00BC7E39" w14:paraId="4BA7A8B1" w14:textId="77777777" w:rsidTr="00077EAE">
        <w:trPr>
          <w:cantSplit/>
        </w:trPr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53ED921" w14:textId="77777777" w:rsidR="004733B6" w:rsidRDefault="004733B6" w:rsidP="004733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RAZDJEL 004  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71CC5C5" w14:textId="77777777" w:rsidR="004733B6" w:rsidRDefault="004733B6" w:rsidP="004733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UPRAVNI ODJEL ZA OPĆU UPRAVU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5DBD6EE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22.050.000,00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DD1436D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7.232.677,32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1473B5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32,80</w:t>
            </w:r>
          </w:p>
        </w:tc>
      </w:tr>
      <w:tr w:rsidR="00BC7E39" w14:paraId="32658639" w14:textId="77777777" w:rsidTr="00077EAE">
        <w:trPr>
          <w:cantSplit/>
        </w:trPr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9FF6224" w14:textId="77777777" w:rsidR="004733B6" w:rsidRDefault="004733B6" w:rsidP="004733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RAZDJEL 005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55650918" w14:textId="77777777" w:rsidR="004733B6" w:rsidRDefault="004733B6" w:rsidP="004733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UPRAVNI ODJEL ZA GOSPODARSTVO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1ACE0A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14.642.122,00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F5F13D3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1.720.440,74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D88565A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11,75</w:t>
            </w:r>
          </w:p>
        </w:tc>
      </w:tr>
      <w:tr w:rsidR="00BC7E39" w14:paraId="29B81C88" w14:textId="77777777" w:rsidTr="00077EAE">
        <w:trPr>
          <w:cantSplit/>
        </w:trPr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BDB1624" w14:textId="77777777" w:rsidR="004733B6" w:rsidRDefault="004733B6" w:rsidP="004733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RAZDJEL 006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EED5053" w14:textId="77777777" w:rsidR="004733B6" w:rsidRDefault="004733B6" w:rsidP="004733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UPRAVNI ODJEL ZA INVESTICIJE, RAZVOJNE PROJEKTE I FONDOVE EUROPSKE UNIJE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2F53B3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185.431.927,00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AAC1CF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60.370.836,44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4D9FC7D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32,56</w:t>
            </w:r>
          </w:p>
        </w:tc>
      </w:tr>
      <w:tr w:rsidR="00BC7E39" w14:paraId="443D67A8" w14:textId="77777777" w:rsidTr="00077EAE">
        <w:trPr>
          <w:cantSplit/>
        </w:trPr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72B4E12" w14:textId="77777777" w:rsidR="004733B6" w:rsidRDefault="004733B6" w:rsidP="004733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RAZDJEL 007   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35ED902" w14:textId="77777777" w:rsidR="004733B6" w:rsidRDefault="004733B6" w:rsidP="004733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UPRAVNI ODJEL ZA JAVNE FINANCIJE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8B82514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17.408.000,00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B7333C6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9.725.698,16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D962605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55,87</w:t>
            </w:r>
          </w:p>
        </w:tc>
      </w:tr>
      <w:tr w:rsidR="00BC7E39" w14:paraId="32C963D4" w14:textId="77777777" w:rsidTr="00077EAE">
        <w:trPr>
          <w:cantSplit/>
        </w:trPr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02BE69B5" w14:textId="77777777" w:rsidR="004733B6" w:rsidRDefault="004733B6" w:rsidP="004733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RAZDJEL 008  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5DE9F7C7" w14:textId="77777777" w:rsidR="004733B6" w:rsidRDefault="004733B6" w:rsidP="004733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UPRAVNI ODJEL ZA POLJOPRIVREDU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3D381E2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77.740.032,00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2A9DDC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2.867.328,78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1F6C3FC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3,69</w:t>
            </w:r>
          </w:p>
        </w:tc>
      </w:tr>
      <w:tr w:rsidR="00BC7E39" w14:paraId="6E0A4C05" w14:textId="77777777" w:rsidTr="00077EAE">
        <w:trPr>
          <w:cantSplit/>
        </w:trPr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3078837" w14:textId="77777777" w:rsidR="004733B6" w:rsidRDefault="004733B6" w:rsidP="004733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RAZDJEL 009 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03019BC6" w14:textId="77777777" w:rsidR="004733B6" w:rsidRDefault="004733B6" w:rsidP="004733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UPRAVNI ODJEL ZA RURALNI RAZVOJ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FC19CB8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4.245.000,00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1A63BF9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420.697,84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57BD6A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9,91</w:t>
            </w:r>
          </w:p>
        </w:tc>
      </w:tr>
      <w:tr w:rsidR="00BC7E39" w14:paraId="6F096999" w14:textId="77777777" w:rsidTr="00077EAE">
        <w:trPr>
          <w:cantSplit/>
        </w:trPr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C1344B8" w14:textId="77777777" w:rsidR="004733B6" w:rsidRDefault="004733B6" w:rsidP="004733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RAZDJEL 010 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A4005B6" w14:textId="77777777" w:rsidR="004733B6" w:rsidRDefault="004733B6" w:rsidP="004733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UPRAVNI ODJEL ZA TURIZAM, KULTURU I SPORT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527D9CD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36.969.644,00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DB80A4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11.623.234,60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E2CE19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31,44</w:t>
            </w:r>
          </w:p>
        </w:tc>
      </w:tr>
      <w:tr w:rsidR="00BC7E39" w14:paraId="425D0991" w14:textId="77777777" w:rsidTr="00077EAE">
        <w:trPr>
          <w:cantSplit/>
        </w:trPr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57250E96" w14:textId="77777777" w:rsidR="004733B6" w:rsidRDefault="004733B6" w:rsidP="004733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RAZDJEL 011  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43AD8202" w14:textId="77777777" w:rsidR="004733B6" w:rsidRDefault="004733B6" w:rsidP="004733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UPRAVNI ODJEL ZA PROSTORNO UREĐENJE, GRADITELJSTVO I ZAŠTITU OKOLIŠA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6167AE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14.400.000,00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DD38010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4.659.924,29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E4B769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32,36</w:t>
            </w:r>
          </w:p>
        </w:tc>
      </w:tr>
      <w:tr w:rsidR="00BC7E39" w14:paraId="4E9C21A3" w14:textId="77777777" w:rsidTr="00077EAE">
        <w:trPr>
          <w:cantSplit/>
        </w:trPr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0644D207" w14:textId="77777777" w:rsidR="004733B6" w:rsidRDefault="004733B6" w:rsidP="004733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RAZDJEL 012  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939FB8F" w14:textId="77777777" w:rsidR="004733B6" w:rsidRDefault="004733B6" w:rsidP="004733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UPRAVNI ODJEL ZA OBRAZOVANJE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0746C72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748.818.382,00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7146E6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310.867.331,60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DB9DE91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41,51</w:t>
            </w:r>
          </w:p>
        </w:tc>
      </w:tr>
      <w:tr w:rsidR="00BC7E39" w14:paraId="404ACBDC" w14:textId="77777777" w:rsidTr="00077EAE">
        <w:trPr>
          <w:cantSplit/>
        </w:trPr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56C3568F" w14:textId="77777777" w:rsidR="004733B6" w:rsidRDefault="004733B6" w:rsidP="004733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RAZDJEL 013  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EDC9ED1" w14:textId="77777777" w:rsidR="004733B6" w:rsidRDefault="004733B6" w:rsidP="004733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UPRAVNI ODJEL ZA ZDRAVSTVO I SOCIJALNU SKRB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C57CDD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403.945.566,00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53E1F6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196.429.587,31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4104C45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48,63</w:t>
            </w:r>
          </w:p>
        </w:tc>
      </w:tr>
      <w:tr w:rsidR="00BC7E39" w14:paraId="13EBAEE9" w14:textId="77777777" w:rsidTr="00077EAE">
        <w:trPr>
          <w:cantSplit/>
        </w:trPr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07B8AC5" w14:textId="77777777" w:rsidR="004733B6" w:rsidRDefault="004733B6" w:rsidP="004733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RAZDJEL 014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E8764DB" w14:textId="77777777" w:rsidR="004733B6" w:rsidRDefault="004733B6" w:rsidP="004733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SLUŽBA ZA JAVNU NABAVU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B3515BA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597.000,00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E8F5744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403.343,10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C13853F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67,56</w:t>
            </w:r>
          </w:p>
        </w:tc>
      </w:tr>
      <w:tr w:rsidR="00BC7E39" w14:paraId="0924C7DC" w14:textId="77777777" w:rsidTr="00077EAE">
        <w:trPr>
          <w:cantSplit/>
        </w:trPr>
        <w:tc>
          <w:tcPr>
            <w:tcW w:w="15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53A1DF35" w14:textId="77777777" w:rsidR="004733B6" w:rsidRDefault="004733B6" w:rsidP="004733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RAZDJEL 015 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03FCE7CC" w14:textId="77777777" w:rsidR="004733B6" w:rsidRDefault="004733B6" w:rsidP="004733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SLUŽBA UNUTARNJE REVIZIJE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8553409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536.500,00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B9F638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282.066,06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427779E" w14:textId="77777777" w:rsidR="004733B6" w:rsidRDefault="004733B6" w:rsidP="004733B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52,58</w:t>
            </w:r>
          </w:p>
        </w:tc>
      </w:tr>
      <w:tr w:rsidR="00BC7E39" w14:paraId="0300DBDE" w14:textId="77777777" w:rsidTr="00077EAE">
        <w:trPr>
          <w:cantSplit/>
        </w:trPr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23C1D92" w14:textId="3CCAAF8F" w:rsidR="00BC7E39" w:rsidRDefault="00BC7E39" w:rsidP="00BC7E39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SVEUKUPNO RAZDJELI   (001-015)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7472E00" w14:textId="77777777" w:rsidR="00BC7E39" w:rsidRDefault="00BC7E39" w:rsidP="004733B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1.562.809.621,00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BC862C" w14:textId="77777777" w:rsidR="00BC7E39" w:rsidRDefault="00BC7E39" w:rsidP="004733B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625.891.491,99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B742D77" w14:textId="77777777" w:rsidR="00BC7E39" w:rsidRDefault="00BC7E39" w:rsidP="004733B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40,05</w:t>
            </w:r>
          </w:p>
        </w:tc>
      </w:tr>
    </w:tbl>
    <w:p w14:paraId="31DE9BC6" w14:textId="77777777" w:rsidR="00077EAE" w:rsidRDefault="00077EAE" w:rsidP="00AA6B22">
      <w:pPr>
        <w:ind w:firstLine="709"/>
        <w:rPr>
          <w:sz w:val="20"/>
        </w:rPr>
      </w:pPr>
    </w:p>
    <w:p w14:paraId="07D789D1" w14:textId="4E9128FF" w:rsidR="00B91F28" w:rsidRPr="00BC7E39" w:rsidRDefault="00B91F28" w:rsidP="00AA6B22">
      <w:pPr>
        <w:ind w:firstLine="709"/>
        <w:rPr>
          <w:sz w:val="20"/>
        </w:rPr>
      </w:pPr>
      <w:r w:rsidRPr="00BC7E39">
        <w:rPr>
          <w:sz w:val="20"/>
        </w:rPr>
        <w:t>Izvršenje proračuna po osnovnim skupinama rashoda i izdataka daje se u nastavku:</w:t>
      </w:r>
    </w:p>
    <w:p w14:paraId="72CEC142" w14:textId="77777777" w:rsidR="00B91F28" w:rsidRPr="008E5C32" w:rsidRDefault="00B91F28" w:rsidP="00B91F28">
      <w:pPr>
        <w:rPr>
          <w:color w:val="FF0000"/>
          <w:sz w:val="20"/>
        </w:rPr>
      </w:pPr>
    </w:p>
    <w:tbl>
      <w:tblPr>
        <w:tblW w:w="9013" w:type="dxa"/>
        <w:tblInd w:w="95" w:type="dxa"/>
        <w:tblLayout w:type="fixed"/>
        <w:tblLook w:val="0000" w:firstRow="0" w:lastRow="0" w:firstColumn="0" w:lastColumn="0" w:noHBand="0" w:noVBand="0"/>
      </w:tblPr>
      <w:tblGrid>
        <w:gridCol w:w="4487"/>
        <w:gridCol w:w="1723"/>
        <w:gridCol w:w="1723"/>
        <w:gridCol w:w="1080"/>
      </w:tblGrid>
      <w:tr w:rsidR="008E5C32" w:rsidRPr="00BC7E39" w14:paraId="3D7053F6" w14:textId="77777777" w:rsidTr="00B91F28">
        <w:trPr>
          <w:cantSplit/>
        </w:trPr>
        <w:tc>
          <w:tcPr>
            <w:tcW w:w="44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0D8F2DF" w14:textId="77777777" w:rsidR="00B91F28" w:rsidRPr="00BC7E39" w:rsidRDefault="00B91F28" w:rsidP="00B91F28">
            <w:pPr>
              <w:jc w:val="center"/>
              <w:rPr>
                <w:b/>
                <w:bCs/>
                <w:sz w:val="20"/>
                <w:szCs w:val="20"/>
              </w:rPr>
            </w:pPr>
            <w:r w:rsidRPr="00BC7E39">
              <w:rPr>
                <w:b/>
                <w:bCs/>
                <w:sz w:val="20"/>
                <w:szCs w:val="20"/>
              </w:rPr>
              <w:t>Rashod/izdatak</w:t>
            </w:r>
          </w:p>
        </w:tc>
        <w:tc>
          <w:tcPr>
            <w:tcW w:w="17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DEA0C16" w14:textId="77777777" w:rsidR="00B91F28" w:rsidRPr="00BC7E39" w:rsidRDefault="00B91F28" w:rsidP="00B91F28">
            <w:pPr>
              <w:jc w:val="center"/>
              <w:rPr>
                <w:b/>
                <w:bCs/>
                <w:sz w:val="20"/>
                <w:szCs w:val="20"/>
              </w:rPr>
            </w:pPr>
            <w:r w:rsidRPr="00BC7E39">
              <w:rPr>
                <w:b/>
                <w:bCs/>
                <w:sz w:val="20"/>
                <w:szCs w:val="20"/>
              </w:rPr>
              <w:t>Planirana godišnja svota</w:t>
            </w:r>
          </w:p>
        </w:tc>
        <w:tc>
          <w:tcPr>
            <w:tcW w:w="17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6DE6EE0" w14:textId="6CD6E6FE" w:rsidR="00B91F28" w:rsidRPr="00BC7E39" w:rsidRDefault="00B91F28" w:rsidP="00B91F28">
            <w:pPr>
              <w:jc w:val="center"/>
              <w:rPr>
                <w:b/>
                <w:bCs/>
                <w:sz w:val="20"/>
                <w:szCs w:val="20"/>
              </w:rPr>
            </w:pPr>
            <w:r w:rsidRPr="00BC7E39">
              <w:rPr>
                <w:b/>
                <w:bCs/>
                <w:sz w:val="20"/>
                <w:szCs w:val="20"/>
              </w:rPr>
              <w:t>Izvršenje u razdoblju  1.1. - 30.6.20</w:t>
            </w:r>
            <w:r w:rsidR="007551A4">
              <w:rPr>
                <w:b/>
                <w:bCs/>
                <w:sz w:val="20"/>
                <w:szCs w:val="20"/>
              </w:rPr>
              <w:t>20</w:t>
            </w:r>
            <w:r w:rsidRPr="00BC7E39">
              <w:rPr>
                <w:b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E506646" w14:textId="77777777" w:rsidR="00B91F28" w:rsidRPr="00BC7E39" w:rsidRDefault="00B91F28" w:rsidP="00B91F28">
            <w:pPr>
              <w:jc w:val="center"/>
              <w:rPr>
                <w:b/>
                <w:bCs/>
                <w:sz w:val="20"/>
                <w:szCs w:val="20"/>
              </w:rPr>
            </w:pPr>
            <w:r w:rsidRPr="00BC7E39">
              <w:rPr>
                <w:b/>
                <w:bCs/>
                <w:sz w:val="20"/>
                <w:szCs w:val="20"/>
              </w:rPr>
              <w:t>% izvršenja</w:t>
            </w:r>
          </w:p>
        </w:tc>
      </w:tr>
      <w:tr w:rsidR="00BC7E39" w:rsidRPr="00BC7E39" w14:paraId="4E6AE25E" w14:textId="77777777" w:rsidTr="00B91F28">
        <w:trPr>
          <w:cantSplit/>
        </w:trPr>
        <w:tc>
          <w:tcPr>
            <w:tcW w:w="4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51D79D" w14:textId="4A995E2B" w:rsidR="00BC7E39" w:rsidRPr="00BC7E39" w:rsidRDefault="00BC7E39" w:rsidP="00BC7E39">
            <w:pPr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Rashodi za zaposlene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C9744E" w14:textId="3E63DE69" w:rsidR="00BC7E39" w:rsidRPr="00BC7E39" w:rsidRDefault="00BC7E39" w:rsidP="00BC7E39">
            <w:pPr>
              <w:jc w:val="right"/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834.934.637,00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7FBF1D" w14:textId="08AF2A81" w:rsidR="00BC7E39" w:rsidRPr="00BC7E39" w:rsidRDefault="00BC7E39" w:rsidP="00BC7E39">
            <w:pPr>
              <w:jc w:val="right"/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418.107.854,07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D368DE" w14:textId="2F3A8B81" w:rsidR="00BC7E39" w:rsidRPr="00BC7E39" w:rsidRDefault="00BC7E39" w:rsidP="00BC7E39">
            <w:pPr>
              <w:jc w:val="right"/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50,08</w:t>
            </w:r>
          </w:p>
        </w:tc>
      </w:tr>
      <w:tr w:rsidR="00BC7E39" w:rsidRPr="00BC7E39" w14:paraId="2C2196A9" w14:textId="77777777" w:rsidTr="00B91F28">
        <w:trPr>
          <w:cantSplit/>
        </w:trPr>
        <w:tc>
          <w:tcPr>
            <w:tcW w:w="4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7B0231" w14:textId="3E2330FF" w:rsidR="00BC7E39" w:rsidRPr="00BC7E39" w:rsidRDefault="00BC7E39" w:rsidP="00BC7E39">
            <w:pPr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Materijalni rashodi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100E09" w14:textId="2395AB95" w:rsidR="00BC7E39" w:rsidRPr="00BC7E39" w:rsidRDefault="00BC7E39" w:rsidP="00BC7E39">
            <w:pPr>
              <w:jc w:val="right"/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310.930.826,00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F7290B" w14:textId="32197268" w:rsidR="00BC7E39" w:rsidRPr="00BC7E39" w:rsidRDefault="00BC7E39" w:rsidP="00BC7E39">
            <w:pPr>
              <w:jc w:val="right"/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110.464.182,71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EE4033" w14:textId="5AC3F2AC" w:rsidR="00BC7E39" w:rsidRPr="00BC7E39" w:rsidRDefault="00BC7E39" w:rsidP="00BC7E39">
            <w:pPr>
              <w:jc w:val="right"/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35,53</w:t>
            </w:r>
          </w:p>
        </w:tc>
      </w:tr>
      <w:tr w:rsidR="00BC7E39" w:rsidRPr="00BC7E39" w14:paraId="68707F44" w14:textId="77777777" w:rsidTr="00B91F28">
        <w:trPr>
          <w:cantSplit/>
        </w:trPr>
        <w:tc>
          <w:tcPr>
            <w:tcW w:w="4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9D895D" w14:textId="32837FDF" w:rsidR="00BC7E39" w:rsidRPr="00BC7E39" w:rsidRDefault="00BC7E39" w:rsidP="00BC7E39">
            <w:pPr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Financijski rashodi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AB7AEA" w14:textId="58CDDF97" w:rsidR="00BC7E39" w:rsidRPr="00BC7E39" w:rsidRDefault="00BC7E39" w:rsidP="00BC7E39">
            <w:pPr>
              <w:jc w:val="right"/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1.485.913,00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9763CF" w14:textId="541A5F93" w:rsidR="00BC7E39" w:rsidRPr="00BC7E39" w:rsidRDefault="00BC7E39" w:rsidP="00BC7E39">
            <w:pPr>
              <w:jc w:val="right"/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1.010.775,60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DCDF54" w14:textId="09244BFD" w:rsidR="00BC7E39" w:rsidRPr="00BC7E39" w:rsidRDefault="00BC7E39" w:rsidP="00BC7E39">
            <w:pPr>
              <w:jc w:val="right"/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68,02</w:t>
            </w:r>
          </w:p>
        </w:tc>
      </w:tr>
      <w:tr w:rsidR="00BC7E39" w:rsidRPr="00BC7E39" w14:paraId="1C8B2261" w14:textId="77777777" w:rsidTr="00B91F28">
        <w:trPr>
          <w:cantSplit/>
        </w:trPr>
        <w:tc>
          <w:tcPr>
            <w:tcW w:w="4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CF472B" w14:textId="6D265995" w:rsidR="00BC7E39" w:rsidRPr="00BC7E39" w:rsidRDefault="00BC7E39" w:rsidP="00BC7E39">
            <w:pPr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Subvencije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EA12F1" w14:textId="1ED07849" w:rsidR="00BC7E39" w:rsidRPr="00BC7E39" w:rsidRDefault="00BC7E39" w:rsidP="00BC7E39">
            <w:pPr>
              <w:jc w:val="right"/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13.405.000,00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E5649F" w14:textId="177AF4BA" w:rsidR="00BC7E39" w:rsidRPr="00BC7E39" w:rsidRDefault="00BC7E39" w:rsidP="00BC7E39">
            <w:pPr>
              <w:jc w:val="right"/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873.988,17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51DCA9" w14:textId="3F5FE3A3" w:rsidR="00BC7E39" w:rsidRPr="00BC7E39" w:rsidRDefault="00BC7E39" w:rsidP="00BC7E39">
            <w:pPr>
              <w:jc w:val="right"/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6,52</w:t>
            </w:r>
          </w:p>
        </w:tc>
      </w:tr>
      <w:tr w:rsidR="00BC7E39" w:rsidRPr="00BC7E39" w14:paraId="543403E1" w14:textId="77777777" w:rsidTr="00B91F28">
        <w:trPr>
          <w:cantSplit/>
        </w:trPr>
        <w:tc>
          <w:tcPr>
            <w:tcW w:w="4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B294B1" w14:textId="68D8FE35" w:rsidR="00BC7E39" w:rsidRPr="00BC7E39" w:rsidRDefault="00BC7E39" w:rsidP="00BC7E39">
            <w:pPr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FF1FA4" w14:textId="10914CCA" w:rsidR="00BC7E39" w:rsidRPr="00BC7E39" w:rsidRDefault="00BC7E39" w:rsidP="00BC7E39">
            <w:pPr>
              <w:jc w:val="right"/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40.361.305,00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6DD283" w14:textId="56D301B2" w:rsidR="00BC7E39" w:rsidRPr="00BC7E39" w:rsidRDefault="00BC7E39" w:rsidP="00BC7E39">
            <w:pPr>
              <w:jc w:val="right"/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11.223.425,33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31AFD9" w14:textId="0963D68E" w:rsidR="00BC7E39" w:rsidRPr="00BC7E39" w:rsidRDefault="00BC7E39" w:rsidP="00BC7E39">
            <w:pPr>
              <w:jc w:val="right"/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27,81</w:t>
            </w:r>
          </w:p>
        </w:tc>
      </w:tr>
      <w:tr w:rsidR="00BC7E39" w:rsidRPr="00BC7E39" w14:paraId="2C28323E" w14:textId="77777777" w:rsidTr="00523FF3">
        <w:trPr>
          <w:cantSplit/>
        </w:trPr>
        <w:tc>
          <w:tcPr>
            <w:tcW w:w="4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85A5E1" w14:textId="411E6012" w:rsidR="00BC7E39" w:rsidRPr="00BC7E39" w:rsidRDefault="00BC7E39" w:rsidP="00BC7E39">
            <w:pPr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398C18" w14:textId="6A656C60" w:rsidR="00BC7E39" w:rsidRPr="00BC7E39" w:rsidRDefault="00BC7E39" w:rsidP="00BC7E39">
            <w:pPr>
              <w:jc w:val="right"/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7.338.737,00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C04903" w14:textId="020A1FD7" w:rsidR="00BC7E39" w:rsidRPr="00BC7E39" w:rsidRDefault="00BC7E39" w:rsidP="00BC7E39">
            <w:pPr>
              <w:jc w:val="right"/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2.075.903,33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BDDF31" w14:textId="586E2456" w:rsidR="00BC7E39" w:rsidRPr="00BC7E39" w:rsidRDefault="00BC7E39" w:rsidP="00BC7E39">
            <w:pPr>
              <w:jc w:val="right"/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28,29</w:t>
            </w:r>
          </w:p>
        </w:tc>
      </w:tr>
      <w:tr w:rsidR="00BC7E39" w:rsidRPr="00BC7E39" w14:paraId="23ECC3D4" w14:textId="77777777" w:rsidTr="00B91F28">
        <w:trPr>
          <w:cantSplit/>
        </w:trPr>
        <w:tc>
          <w:tcPr>
            <w:tcW w:w="4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1C4D64" w14:textId="646B576C" w:rsidR="00BC7E39" w:rsidRPr="00BC7E39" w:rsidRDefault="00BC7E39" w:rsidP="00BC7E39">
            <w:pPr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Ostali rashodi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D1B923" w14:textId="488D6F5F" w:rsidR="00BC7E39" w:rsidRPr="00BC7E39" w:rsidRDefault="00BC7E39" w:rsidP="00BC7E39">
            <w:pPr>
              <w:jc w:val="right"/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22.486.323,00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B85C51" w14:textId="2AEFA1FC" w:rsidR="00BC7E39" w:rsidRPr="00BC7E39" w:rsidRDefault="00BC7E39" w:rsidP="00BC7E39">
            <w:pPr>
              <w:jc w:val="right"/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6.804.397,99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BA58C8" w14:textId="39CD1351" w:rsidR="00BC7E39" w:rsidRPr="00BC7E39" w:rsidRDefault="00BC7E39" w:rsidP="00BC7E39">
            <w:pPr>
              <w:jc w:val="right"/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30,26</w:t>
            </w:r>
          </w:p>
        </w:tc>
      </w:tr>
      <w:tr w:rsidR="00BC7E39" w:rsidRPr="00BC7E39" w14:paraId="3A0D6DE8" w14:textId="77777777" w:rsidTr="00B91F28">
        <w:trPr>
          <w:cantSplit/>
        </w:trPr>
        <w:tc>
          <w:tcPr>
            <w:tcW w:w="4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216751" w14:textId="1E2E5D1A" w:rsidR="00BC7E39" w:rsidRPr="00BC7E39" w:rsidRDefault="00BC7E39" w:rsidP="00BC7E39">
            <w:pPr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 xml:space="preserve">Rashodi za nabavu </w:t>
            </w:r>
            <w:proofErr w:type="spellStart"/>
            <w:r w:rsidRPr="00BC7E39">
              <w:rPr>
                <w:sz w:val="20"/>
                <w:szCs w:val="20"/>
              </w:rPr>
              <w:t>neproizvedene</w:t>
            </w:r>
            <w:proofErr w:type="spellEnd"/>
            <w:r w:rsidRPr="00BC7E39">
              <w:rPr>
                <w:sz w:val="20"/>
                <w:szCs w:val="20"/>
              </w:rPr>
              <w:t xml:space="preserve"> dugotrajne imovine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857D53" w14:textId="3A248663" w:rsidR="00BC7E39" w:rsidRPr="00BC7E39" w:rsidRDefault="00BC7E39" w:rsidP="00BC7E39">
            <w:pPr>
              <w:jc w:val="right"/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15.514.706,00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258609" w14:textId="2465A0D3" w:rsidR="00BC7E39" w:rsidRPr="00BC7E39" w:rsidRDefault="00BC7E39" w:rsidP="00BC7E39">
            <w:pPr>
              <w:jc w:val="right"/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289.223,33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93D98A" w14:textId="0CF6C2FC" w:rsidR="00BC7E39" w:rsidRPr="00BC7E39" w:rsidRDefault="00BC7E39" w:rsidP="00BC7E39">
            <w:pPr>
              <w:jc w:val="right"/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1,86</w:t>
            </w:r>
          </w:p>
        </w:tc>
      </w:tr>
      <w:tr w:rsidR="00BC7E39" w:rsidRPr="00BC7E39" w14:paraId="4086F461" w14:textId="77777777" w:rsidTr="00B91F28">
        <w:trPr>
          <w:cantSplit/>
        </w:trPr>
        <w:tc>
          <w:tcPr>
            <w:tcW w:w="4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3E30E7" w14:textId="161EA129" w:rsidR="00BC7E39" w:rsidRPr="00BC7E39" w:rsidRDefault="00BC7E39" w:rsidP="00BC7E39">
            <w:pPr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E6DCAB" w14:textId="58E6D86C" w:rsidR="00BC7E39" w:rsidRPr="00BC7E39" w:rsidRDefault="00BC7E39" w:rsidP="00BC7E39">
            <w:pPr>
              <w:jc w:val="right"/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161.102.507,00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AC624A" w14:textId="27224225" w:rsidR="00BC7E39" w:rsidRPr="00BC7E39" w:rsidRDefault="00BC7E39" w:rsidP="00BC7E39">
            <w:pPr>
              <w:jc w:val="right"/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16.417.428,29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438661" w14:textId="6B61C17C" w:rsidR="00BC7E39" w:rsidRPr="00BC7E39" w:rsidRDefault="00BC7E39" w:rsidP="00BC7E39">
            <w:pPr>
              <w:jc w:val="right"/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10,19</w:t>
            </w:r>
          </w:p>
        </w:tc>
      </w:tr>
      <w:tr w:rsidR="00BC7E39" w:rsidRPr="00BC7E39" w14:paraId="298B5B5B" w14:textId="77777777" w:rsidTr="00B91F28">
        <w:trPr>
          <w:cantSplit/>
        </w:trPr>
        <w:tc>
          <w:tcPr>
            <w:tcW w:w="4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5A0F79" w14:textId="1EA361BE" w:rsidR="00BC7E39" w:rsidRPr="00BC7E39" w:rsidRDefault="00BC7E39" w:rsidP="00BC7E39">
            <w:pPr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104D74" w14:textId="23E569A1" w:rsidR="00BC7E39" w:rsidRPr="00BC7E39" w:rsidRDefault="00BC7E39" w:rsidP="00BC7E39">
            <w:pPr>
              <w:jc w:val="right"/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149.881.667,00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783355" w14:textId="5429E629" w:rsidR="00BC7E39" w:rsidRPr="00BC7E39" w:rsidRDefault="00BC7E39" w:rsidP="00BC7E39">
            <w:pPr>
              <w:jc w:val="right"/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56.106.097,77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5615B3" w14:textId="604E9BC7" w:rsidR="00BC7E39" w:rsidRPr="00BC7E39" w:rsidRDefault="00BC7E39" w:rsidP="00BC7E39">
            <w:pPr>
              <w:jc w:val="right"/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37,43</w:t>
            </w:r>
          </w:p>
        </w:tc>
      </w:tr>
      <w:tr w:rsidR="00BC7E39" w:rsidRPr="00BC7E39" w14:paraId="534D1EB0" w14:textId="77777777" w:rsidTr="00B91F28">
        <w:trPr>
          <w:cantSplit/>
        </w:trPr>
        <w:tc>
          <w:tcPr>
            <w:tcW w:w="4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3C780A" w14:textId="1D157870" w:rsidR="00BC7E39" w:rsidRPr="00BC7E39" w:rsidRDefault="00BC7E39" w:rsidP="00BC7E39">
            <w:pPr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Izdaci za dane zajmove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D60A7F" w14:textId="0C2BA65D" w:rsidR="00BC7E39" w:rsidRPr="00BC7E39" w:rsidRDefault="00BC7E39" w:rsidP="00BC7E39">
            <w:pPr>
              <w:jc w:val="right"/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1.650.000,00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5D956F" w14:textId="0CA947E8" w:rsidR="00BC7E39" w:rsidRPr="00BC7E39" w:rsidRDefault="00BC7E39" w:rsidP="00BC7E39">
            <w:pPr>
              <w:jc w:val="right"/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558.900,00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3AA15C" w14:textId="6D348951" w:rsidR="00BC7E39" w:rsidRPr="00BC7E39" w:rsidRDefault="00BC7E39" w:rsidP="00BC7E39">
            <w:pPr>
              <w:jc w:val="right"/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33,87</w:t>
            </w:r>
          </w:p>
        </w:tc>
      </w:tr>
      <w:tr w:rsidR="00BC7E39" w:rsidRPr="00BC7E39" w14:paraId="1276D231" w14:textId="77777777" w:rsidTr="000C681F">
        <w:trPr>
          <w:cantSplit/>
        </w:trPr>
        <w:tc>
          <w:tcPr>
            <w:tcW w:w="44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6ACDB8C" w14:textId="40BE6C82" w:rsidR="00BC7E39" w:rsidRPr="00BC7E39" w:rsidRDefault="00BC7E39" w:rsidP="00BC7E39">
            <w:pPr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Izdaci za otplatu glavnice primljenih kredita i zajmova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06F5085" w14:textId="4140AFA2" w:rsidR="00BC7E39" w:rsidRPr="00BC7E39" w:rsidRDefault="00BC7E39" w:rsidP="00BC7E39">
            <w:pPr>
              <w:jc w:val="right"/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3.718.000,00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970BCCF" w14:textId="0829C16F" w:rsidR="00BC7E39" w:rsidRPr="00BC7E39" w:rsidRDefault="00BC7E39" w:rsidP="00BC7E39">
            <w:pPr>
              <w:jc w:val="right"/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1.959.315,40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5081768" w14:textId="0AE21235" w:rsidR="00BC7E39" w:rsidRPr="00BC7E39" w:rsidRDefault="00BC7E39" w:rsidP="00BC7E39">
            <w:pPr>
              <w:jc w:val="right"/>
              <w:rPr>
                <w:sz w:val="20"/>
                <w:szCs w:val="20"/>
              </w:rPr>
            </w:pPr>
            <w:r w:rsidRPr="00BC7E39">
              <w:rPr>
                <w:sz w:val="20"/>
                <w:szCs w:val="20"/>
              </w:rPr>
              <w:t>52,70</w:t>
            </w:r>
          </w:p>
        </w:tc>
      </w:tr>
      <w:tr w:rsidR="00BC7E39" w:rsidRPr="00BC7E39" w14:paraId="36198789" w14:textId="77777777" w:rsidTr="000C681F">
        <w:trPr>
          <w:cantSplit/>
        </w:trPr>
        <w:tc>
          <w:tcPr>
            <w:tcW w:w="448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736A5A5E" w14:textId="64F554A5" w:rsidR="00BC7E39" w:rsidRPr="00BC7E39" w:rsidRDefault="00BC7E39" w:rsidP="00BC7E39">
            <w:pPr>
              <w:rPr>
                <w:b/>
                <w:bCs/>
                <w:sz w:val="20"/>
                <w:szCs w:val="20"/>
              </w:rPr>
            </w:pPr>
            <w:r w:rsidRPr="00BC7E39"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5219CDAB" w14:textId="1CBEB464" w:rsidR="00BC7E39" w:rsidRPr="00BC7E39" w:rsidRDefault="00BC7E39" w:rsidP="00BC7E39">
            <w:pPr>
              <w:jc w:val="right"/>
              <w:rPr>
                <w:b/>
                <w:bCs/>
                <w:sz w:val="20"/>
                <w:szCs w:val="20"/>
              </w:rPr>
            </w:pPr>
            <w:r w:rsidRPr="00BC7E39">
              <w:rPr>
                <w:b/>
                <w:bCs/>
                <w:sz w:val="20"/>
                <w:szCs w:val="20"/>
              </w:rPr>
              <w:t>1.562.809.621,00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42F40D56" w14:textId="3857FD12" w:rsidR="00BC7E39" w:rsidRPr="00BC7E39" w:rsidRDefault="00BC7E39" w:rsidP="00BC7E39">
            <w:pPr>
              <w:jc w:val="right"/>
              <w:rPr>
                <w:b/>
                <w:bCs/>
                <w:sz w:val="20"/>
                <w:szCs w:val="20"/>
              </w:rPr>
            </w:pPr>
            <w:r w:rsidRPr="00BC7E39">
              <w:rPr>
                <w:b/>
                <w:bCs/>
                <w:sz w:val="20"/>
                <w:szCs w:val="20"/>
              </w:rPr>
              <w:t>625.891.491,99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7B06B85" w14:textId="322615E8" w:rsidR="00BC7E39" w:rsidRPr="00BC7E39" w:rsidRDefault="00BC7E39" w:rsidP="00BC7E39">
            <w:pPr>
              <w:jc w:val="right"/>
              <w:rPr>
                <w:b/>
                <w:bCs/>
                <w:sz w:val="20"/>
                <w:szCs w:val="20"/>
              </w:rPr>
            </w:pPr>
            <w:r w:rsidRPr="00BC7E39">
              <w:rPr>
                <w:b/>
                <w:bCs/>
                <w:sz w:val="20"/>
                <w:szCs w:val="20"/>
              </w:rPr>
              <w:t>40,05</w:t>
            </w:r>
          </w:p>
        </w:tc>
      </w:tr>
    </w:tbl>
    <w:p w14:paraId="0C7171C8" w14:textId="77777777" w:rsidR="00B91F28" w:rsidRPr="008E5C32" w:rsidRDefault="00B91F28" w:rsidP="00B91F28">
      <w:pPr>
        <w:jc w:val="both"/>
        <w:rPr>
          <w:color w:val="FF0000"/>
          <w:sz w:val="20"/>
          <w:szCs w:val="20"/>
          <w:lang w:eastAsia="en-US"/>
        </w:rPr>
      </w:pPr>
    </w:p>
    <w:p w14:paraId="7726C56B" w14:textId="6C4AC59D" w:rsidR="00B91F28" w:rsidRPr="001B3FFB" w:rsidRDefault="00B91F28" w:rsidP="001B3FFB">
      <w:pPr>
        <w:ind w:firstLine="709"/>
        <w:jc w:val="both"/>
        <w:rPr>
          <w:b/>
          <w:bCs/>
          <w:sz w:val="20"/>
          <w:szCs w:val="20"/>
        </w:rPr>
      </w:pPr>
      <w:r w:rsidRPr="001B3FFB">
        <w:rPr>
          <w:sz w:val="20"/>
          <w:szCs w:val="20"/>
          <w:lang w:eastAsia="en-US"/>
        </w:rPr>
        <w:t xml:space="preserve">Od ukupno izvršenih rashoda </w:t>
      </w:r>
      <w:r w:rsidR="001B3FFB" w:rsidRPr="001B3FFB">
        <w:rPr>
          <w:bCs/>
          <w:sz w:val="20"/>
          <w:szCs w:val="20"/>
        </w:rPr>
        <w:t>176.022.997,29</w:t>
      </w:r>
      <w:r w:rsidRPr="001B3FFB">
        <w:rPr>
          <w:sz w:val="20"/>
          <w:szCs w:val="20"/>
          <w:lang w:eastAsia="en-US"/>
        </w:rPr>
        <w:t xml:space="preserve"> kuna (</w:t>
      </w:r>
      <w:r w:rsidR="001B3FFB" w:rsidRPr="001B3FFB">
        <w:rPr>
          <w:sz w:val="20"/>
          <w:szCs w:val="20"/>
          <w:lang w:eastAsia="en-US"/>
        </w:rPr>
        <w:t>28,12</w:t>
      </w:r>
      <w:r w:rsidRPr="001B3FFB">
        <w:rPr>
          <w:sz w:val="20"/>
          <w:szCs w:val="20"/>
          <w:lang w:eastAsia="en-US"/>
        </w:rPr>
        <w:t xml:space="preserve">%) odnosi se na rashode županijskog proračuna, rashodi proračunskih korisnika koji posluju isključivo preko računa Županijske riznice i nemaju svoj račun iznose </w:t>
      </w:r>
      <w:r w:rsidR="001B3FFB" w:rsidRPr="001B3FFB">
        <w:rPr>
          <w:bCs/>
          <w:sz w:val="20"/>
          <w:szCs w:val="20"/>
        </w:rPr>
        <w:t>2.881.557,99</w:t>
      </w:r>
      <w:r w:rsidR="00A62D4C" w:rsidRPr="001B3FFB">
        <w:rPr>
          <w:b/>
          <w:bCs/>
          <w:sz w:val="20"/>
          <w:szCs w:val="20"/>
        </w:rPr>
        <w:t xml:space="preserve"> </w:t>
      </w:r>
      <w:r w:rsidR="00110471" w:rsidRPr="001B3FFB">
        <w:rPr>
          <w:sz w:val="20"/>
          <w:szCs w:val="20"/>
          <w:lang w:eastAsia="en-US"/>
        </w:rPr>
        <w:t>kuna (0,</w:t>
      </w:r>
      <w:r w:rsidR="001B3FFB" w:rsidRPr="001B3FFB">
        <w:rPr>
          <w:sz w:val="20"/>
          <w:szCs w:val="20"/>
          <w:lang w:eastAsia="en-US"/>
        </w:rPr>
        <w:t>46</w:t>
      </w:r>
      <w:r w:rsidRPr="001B3FFB">
        <w:rPr>
          <w:sz w:val="20"/>
          <w:szCs w:val="20"/>
          <w:lang w:eastAsia="en-US"/>
        </w:rPr>
        <w:t xml:space="preserve">%), a iznos od </w:t>
      </w:r>
      <w:r w:rsidR="001B3FFB" w:rsidRPr="001B3FFB">
        <w:rPr>
          <w:bCs/>
          <w:sz w:val="20"/>
          <w:szCs w:val="20"/>
        </w:rPr>
        <w:t>446.986.936,71</w:t>
      </w:r>
      <w:r w:rsidR="00A62D4C" w:rsidRPr="001B3FFB">
        <w:rPr>
          <w:b/>
          <w:bCs/>
          <w:sz w:val="20"/>
          <w:szCs w:val="20"/>
        </w:rPr>
        <w:t xml:space="preserve"> </w:t>
      </w:r>
      <w:r w:rsidRPr="001B3FFB">
        <w:rPr>
          <w:sz w:val="20"/>
          <w:szCs w:val="20"/>
          <w:lang w:eastAsia="en-US"/>
        </w:rPr>
        <w:t>kuna (</w:t>
      </w:r>
      <w:r w:rsidR="001B3FFB" w:rsidRPr="001B3FFB">
        <w:rPr>
          <w:sz w:val="20"/>
          <w:szCs w:val="20"/>
          <w:lang w:eastAsia="en-US"/>
        </w:rPr>
        <w:t>71,42</w:t>
      </w:r>
      <w:r w:rsidRPr="001B3FFB">
        <w:rPr>
          <w:sz w:val="20"/>
          <w:szCs w:val="20"/>
          <w:lang w:eastAsia="en-US"/>
        </w:rPr>
        <w:t xml:space="preserve">%) odnosi se na rashode proračunskih korisnika koji su evidencijski uključeni u proračun, kako slijedi: </w:t>
      </w:r>
    </w:p>
    <w:p w14:paraId="257089D1" w14:textId="77777777" w:rsidR="00B91F28" w:rsidRPr="001B3FFB" w:rsidRDefault="00B91F28" w:rsidP="00B91F28">
      <w:pPr>
        <w:jc w:val="both"/>
        <w:rPr>
          <w:sz w:val="20"/>
          <w:szCs w:val="20"/>
          <w:lang w:eastAsia="en-US"/>
        </w:rPr>
      </w:pPr>
    </w:p>
    <w:tbl>
      <w:tblPr>
        <w:tblW w:w="90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034"/>
        <w:gridCol w:w="1466"/>
        <w:gridCol w:w="1440"/>
        <w:gridCol w:w="1568"/>
        <w:gridCol w:w="1492"/>
      </w:tblGrid>
      <w:tr w:rsidR="008E5C32" w:rsidRPr="00BC7E39" w14:paraId="3D162879" w14:textId="77777777" w:rsidTr="00B91F28">
        <w:trPr>
          <w:cantSplit/>
        </w:trPr>
        <w:tc>
          <w:tcPr>
            <w:tcW w:w="30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63D8C9" w14:textId="77777777" w:rsidR="00B91F28" w:rsidRPr="00BC7E39" w:rsidRDefault="00B91F28" w:rsidP="00B91F28">
            <w:pPr>
              <w:jc w:val="center"/>
              <w:rPr>
                <w:b/>
                <w:bCs/>
                <w:sz w:val="20"/>
                <w:szCs w:val="20"/>
              </w:rPr>
            </w:pPr>
            <w:r w:rsidRPr="00BC7E39">
              <w:rPr>
                <w:b/>
                <w:bCs/>
                <w:sz w:val="20"/>
                <w:szCs w:val="20"/>
              </w:rPr>
              <w:t>Rashod/izdatak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808A43" w14:textId="77777777" w:rsidR="00B91F28" w:rsidRPr="00BC7E39" w:rsidRDefault="00B91F28" w:rsidP="00B91F28">
            <w:pPr>
              <w:jc w:val="center"/>
              <w:rPr>
                <w:b/>
                <w:bCs/>
                <w:sz w:val="20"/>
                <w:szCs w:val="20"/>
              </w:rPr>
            </w:pPr>
            <w:r w:rsidRPr="00BC7E39">
              <w:rPr>
                <w:b/>
                <w:bCs/>
                <w:sz w:val="20"/>
                <w:szCs w:val="20"/>
              </w:rPr>
              <w:t>Županijski proračun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44EDC0" w14:textId="77777777" w:rsidR="00B91F28" w:rsidRPr="00BC7E39" w:rsidRDefault="00B91F28" w:rsidP="00B91F28">
            <w:pPr>
              <w:jc w:val="center"/>
              <w:rPr>
                <w:b/>
                <w:bCs/>
                <w:sz w:val="20"/>
                <w:szCs w:val="20"/>
              </w:rPr>
            </w:pPr>
            <w:r w:rsidRPr="00BC7E39">
              <w:rPr>
                <w:b/>
                <w:bCs/>
                <w:sz w:val="20"/>
                <w:szCs w:val="20"/>
              </w:rPr>
              <w:t>Proračunski korisnici koji posluju preko jedinstvenog računa Županijske riznice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61CE8A" w14:textId="77777777" w:rsidR="00B91F28" w:rsidRPr="00BC7E39" w:rsidRDefault="00B91F28" w:rsidP="00B91F28">
            <w:pPr>
              <w:jc w:val="center"/>
              <w:rPr>
                <w:b/>
                <w:bCs/>
                <w:sz w:val="20"/>
                <w:szCs w:val="20"/>
              </w:rPr>
            </w:pPr>
            <w:r w:rsidRPr="00BC7E39">
              <w:rPr>
                <w:b/>
                <w:bCs/>
                <w:sz w:val="20"/>
                <w:szCs w:val="20"/>
              </w:rPr>
              <w:t>Proračunski korisnici evidencijski uključeni u proračun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3D84A2" w14:textId="77777777" w:rsidR="00B91F28" w:rsidRPr="00BC7E39" w:rsidRDefault="00B91F28" w:rsidP="00B91F28">
            <w:pPr>
              <w:jc w:val="center"/>
              <w:rPr>
                <w:b/>
                <w:bCs/>
                <w:sz w:val="20"/>
                <w:szCs w:val="20"/>
              </w:rPr>
            </w:pPr>
            <w:r w:rsidRPr="00BC7E39">
              <w:rPr>
                <w:b/>
                <w:bCs/>
                <w:sz w:val="20"/>
                <w:szCs w:val="20"/>
              </w:rPr>
              <w:t>Ukupno</w:t>
            </w:r>
          </w:p>
        </w:tc>
      </w:tr>
      <w:tr w:rsidR="00A0517B" w:rsidRPr="00BC7E39" w14:paraId="158C4937" w14:textId="77777777" w:rsidTr="00583D33">
        <w:trPr>
          <w:cantSplit/>
        </w:trPr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1B79E9" w14:textId="2DEC9930" w:rsidR="00A0517B" w:rsidRPr="00BC7E39" w:rsidRDefault="00A0517B" w:rsidP="00A0517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208BDA" w14:textId="24176A74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38.013.102,36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A20A7A" w14:textId="27073E32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2.475.959,46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78D3D2" w14:textId="31A9AF91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377.618.792,25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62EF89" w14:textId="6ED65BF5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418.107.854,07</w:t>
            </w:r>
          </w:p>
        </w:tc>
      </w:tr>
      <w:tr w:rsidR="00A0517B" w:rsidRPr="00BC7E39" w14:paraId="0D996CF6" w14:textId="77777777" w:rsidTr="00583D33">
        <w:trPr>
          <w:cantSplit/>
        </w:trPr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E192C8" w14:textId="3E445567" w:rsidR="00A0517B" w:rsidRPr="00BC7E39" w:rsidRDefault="00A0517B" w:rsidP="00A0517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C8C74B" w14:textId="08971EC4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54.891.925,01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924A69" w14:textId="6CADFCF0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372.660,78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3D6088" w14:textId="09146916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55.199.596,92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AD18B3" w14:textId="591783FB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110.464.182,71</w:t>
            </w:r>
          </w:p>
        </w:tc>
      </w:tr>
      <w:tr w:rsidR="00A0517B" w:rsidRPr="00BC7E39" w14:paraId="5DD9529B" w14:textId="77777777" w:rsidTr="00583D33">
        <w:trPr>
          <w:cantSplit/>
        </w:trPr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F5DC5A" w14:textId="513D8E5C" w:rsidR="00A0517B" w:rsidRPr="00BC7E39" w:rsidRDefault="00A0517B" w:rsidP="00A0517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13515E" w14:textId="07A3FD8F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188.630,17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2579D5" w14:textId="5E8EAB44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10,85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BFD5CB" w14:textId="05A146C6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822.134,58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79986D" w14:textId="7BD74A35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1.010.775,60</w:t>
            </w:r>
          </w:p>
        </w:tc>
      </w:tr>
      <w:tr w:rsidR="00A0517B" w:rsidRPr="00BC7E39" w14:paraId="52128730" w14:textId="77777777" w:rsidTr="00583D33">
        <w:trPr>
          <w:cantSplit/>
        </w:trPr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42E94F" w14:textId="0D03F4C5" w:rsidR="00A0517B" w:rsidRPr="00BC7E39" w:rsidRDefault="00A0517B" w:rsidP="00A0517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FD7636" w14:textId="6E5C6194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873.988,17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ACA87E" w14:textId="12F863C9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-      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C8D06D" w14:textId="6C812514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-      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F0B9BD" w14:textId="71468261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873.988,17</w:t>
            </w:r>
          </w:p>
        </w:tc>
      </w:tr>
      <w:tr w:rsidR="00A0517B" w:rsidRPr="00BC7E39" w14:paraId="2CE8ACC0" w14:textId="77777777" w:rsidTr="00583D33">
        <w:trPr>
          <w:cantSplit/>
        </w:trPr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D91C46" w14:textId="328CA678" w:rsidR="00A0517B" w:rsidRPr="00BC7E39" w:rsidRDefault="00A0517B" w:rsidP="00A0517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1E691E" w14:textId="05BF43E7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9.953.981,50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B38CE1" w14:textId="0CB49635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-      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303336" w14:textId="6E35410E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1.269.443,83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295D2E" w14:textId="029EA316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11.223.425,33</w:t>
            </w:r>
          </w:p>
        </w:tc>
      </w:tr>
      <w:tr w:rsidR="00A0517B" w:rsidRPr="00BC7E39" w14:paraId="1B3A4A45" w14:textId="77777777" w:rsidTr="00583D33">
        <w:trPr>
          <w:cantSplit/>
        </w:trPr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3816CA" w14:textId="2E872E89" w:rsidR="00A0517B" w:rsidRPr="00BC7E39" w:rsidRDefault="00A0517B" w:rsidP="00A0517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CF49CF" w14:textId="188B1855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2.028.602,17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4F3894" w14:textId="65CE8D20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-      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3A7050" w14:textId="7F714ACB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47.301,16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F39225" w14:textId="55D5B05E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2.075.903,33</w:t>
            </w:r>
          </w:p>
        </w:tc>
      </w:tr>
      <w:tr w:rsidR="00A0517B" w:rsidRPr="00BC7E39" w14:paraId="2DE3F236" w14:textId="77777777" w:rsidTr="00583D33">
        <w:trPr>
          <w:cantSplit/>
        </w:trPr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3FEEB8" w14:textId="0D5243BE" w:rsidR="00A0517B" w:rsidRPr="00BC7E39" w:rsidRDefault="00A0517B" w:rsidP="00A0517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Ostali rashodi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B5C9EA" w14:textId="6CEA4A89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6.324.699,99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101FFD" w14:textId="37164514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-      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A80672" w14:textId="0C02E6ED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479.698,00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0C45F0" w14:textId="4DE5C118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6.804.397,99</w:t>
            </w:r>
          </w:p>
        </w:tc>
      </w:tr>
      <w:tr w:rsidR="00A0517B" w:rsidRPr="00BC7E39" w14:paraId="608B9916" w14:textId="77777777" w:rsidTr="00583D33">
        <w:trPr>
          <w:cantSplit/>
        </w:trPr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CFDC5C" w14:textId="1DF0C3A6" w:rsidR="00A0517B" w:rsidRPr="00BC7E39" w:rsidRDefault="00A0517B" w:rsidP="00A0517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Rashodi za nabavu </w:t>
            </w:r>
            <w:proofErr w:type="spellStart"/>
            <w:r>
              <w:rPr>
                <w:color w:val="000000"/>
                <w:sz w:val="20"/>
                <w:szCs w:val="20"/>
              </w:rPr>
              <w:t>neproizvedene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dugotrajne imovine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45679F" w14:textId="298A2B61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227.583,50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A5336D" w14:textId="38C763C0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8.086,50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B2AF65" w14:textId="4DF87F96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53.553,33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FF8484" w14:textId="23CA2F1D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289.223,33</w:t>
            </w:r>
          </w:p>
        </w:tc>
      </w:tr>
      <w:tr w:rsidR="00A0517B" w:rsidRPr="00BC7E39" w14:paraId="41319FDE" w14:textId="77777777" w:rsidTr="00583D33">
        <w:trPr>
          <w:cantSplit/>
        </w:trPr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7CD8BA" w14:textId="069A56C3" w:rsidR="00A0517B" w:rsidRPr="00BC7E39" w:rsidRDefault="00A0517B" w:rsidP="00A0517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Rashodi za nabavu proizvedene dugotrajne imovine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933B73" w14:textId="6AF67F8A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8.163.187,48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5C897C" w14:textId="2C0C9DB8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24.840,40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134AA9" w14:textId="022A26B0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8.229.400,41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2435D3" w14:textId="7268989B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16.417.428,29</w:t>
            </w:r>
          </w:p>
        </w:tc>
      </w:tr>
      <w:tr w:rsidR="00A0517B" w:rsidRPr="00BC7E39" w14:paraId="4921D0BA" w14:textId="77777777" w:rsidTr="00583D33">
        <w:trPr>
          <w:cantSplit/>
        </w:trPr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CED4AD" w14:textId="41D08DC2" w:rsidR="00A0517B" w:rsidRPr="00BC7E39" w:rsidRDefault="00A0517B" w:rsidP="00A0517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C1C032" w14:textId="4D4271A4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52.948.396,94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F725B7" w14:textId="2703B9F3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-      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6EB85E" w14:textId="0A3AA382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3.157.700,83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A3D4A7" w14:textId="2F3AF777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56.106.097,77</w:t>
            </w:r>
          </w:p>
        </w:tc>
      </w:tr>
      <w:tr w:rsidR="00A0517B" w:rsidRPr="00BC7E39" w14:paraId="3BEFD02A" w14:textId="77777777" w:rsidTr="00583D33">
        <w:trPr>
          <w:cantSplit/>
        </w:trPr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51430B" w14:textId="49C5C2A8" w:rsidR="00A0517B" w:rsidRPr="00BC7E39" w:rsidRDefault="00A0517B" w:rsidP="00A0517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Izdaci za dane zajmove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85BDD0" w14:textId="6777817F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558.900,00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CF8C9C" w14:textId="2231AF74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-      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52116B" w14:textId="3DBD1A5B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-      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72FA0F" w14:textId="5D9FA233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558.900,00</w:t>
            </w:r>
          </w:p>
        </w:tc>
      </w:tr>
      <w:tr w:rsidR="00A0517B" w:rsidRPr="00BC7E39" w14:paraId="22D3BAC3" w14:textId="77777777" w:rsidTr="00583D33">
        <w:trPr>
          <w:cantSplit/>
        </w:trPr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11B65E" w14:textId="4E28350C" w:rsidR="00A0517B" w:rsidRPr="00BC7E39" w:rsidRDefault="00A0517B" w:rsidP="00A0517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Izdaci za otplatu glavnice primljenih kredita i zajmova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8E2F8F" w14:textId="3CB8DE3E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1.850.000,00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C33AB8" w14:textId="5E86762B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-      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B08068" w14:textId="310A2FB2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109.315,40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3AEE45" w14:textId="6977050C" w:rsidR="00A0517B" w:rsidRPr="00BC7E39" w:rsidRDefault="00A0517B" w:rsidP="00A0517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1.959.315,40</w:t>
            </w:r>
          </w:p>
        </w:tc>
      </w:tr>
      <w:tr w:rsidR="00A0517B" w:rsidRPr="00523FF3" w14:paraId="091DBDD6" w14:textId="77777777" w:rsidTr="00583D33">
        <w:trPr>
          <w:cantSplit/>
        </w:trPr>
        <w:tc>
          <w:tcPr>
            <w:tcW w:w="30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FB0A1AF" w14:textId="11F15AA0" w:rsidR="00A0517B" w:rsidRPr="00523FF3" w:rsidRDefault="00A0517B" w:rsidP="00A0517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6377E0F" w14:textId="06E651E8" w:rsidR="00A0517B" w:rsidRPr="00523FF3" w:rsidRDefault="00A0517B" w:rsidP="00A051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176.022.997,29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9EBC3DD" w14:textId="6AA938AA" w:rsidR="00A0517B" w:rsidRPr="00523FF3" w:rsidRDefault="00A0517B" w:rsidP="00A051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2.881.557,99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4C5DAE4" w14:textId="1FFE0295" w:rsidR="00A0517B" w:rsidRPr="00523FF3" w:rsidRDefault="00A0517B" w:rsidP="00A051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446.986.936,71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56B1BFE" w14:textId="4DD128FB" w:rsidR="00A0517B" w:rsidRPr="00523FF3" w:rsidRDefault="00A0517B" w:rsidP="00A0517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625.891.491,99</w:t>
            </w:r>
          </w:p>
        </w:tc>
      </w:tr>
    </w:tbl>
    <w:p w14:paraId="1ACC8701" w14:textId="77777777" w:rsidR="00A0517B" w:rsidRDefault="00A0517B" w:rsidP="00B91F28">
      <w:pPr>
        <w:pStyle w:val="Heading2"/>
        <w:rPr>
          <w:color w:val="FF0000"/>
          <w:sz w:val="20"/>
        </w:rPr>
      </w:pPr>
    </w:p>
    <w:p w14:paraId="17D4A0FB" w14:textId="716F0E2D" w:rsidR="00A0517B" w:rsidRDefault="00A0517B">
      <w:pPr>
        <w:rPr>
          <w:b/>
          <w:bCs/>
          <w:i/>
          <w:iCs/>
          <w:color w:val="FF0000"/>
          <w:sz w:val="20"/>
          <w:szCs w:val="20"/>
          <w:lang w:eastAsia="en-US"/>
        </w:rPr>
      </w:pPr>
    </w:p>
    <w:p w14:paraId="7B0F3DF0" w14:textId="695C5FD0" w:rsidR="00B91F28" w:rsidRPr="001B3FFB" w:rsidRDefault="00B91F28" w:rsidP="00B91F28">
      <w:pPr>
        <w:pStyle w:val="Heading2"/>
        <w:rPr>
          <w:sz w:val="20"/>
        </w:rPr>
      </w:pPr>
      <w:r w:rsidRPr="001B3FFB">
        <w:rPr>
          <w:sz w:val="20"/>
        </w:rPr>
        <w:t>Obrazloženje izvršenja osnovnih skupina rashoda i izdataka</w:t>
      </w:r>
    </w:p>
    <w:p w14:paraId="12C81AA0" w14:textId="77777777" w:rsidR="00B91F28" w:rsidRPr="008E5C32" w:rsidRDefault="00B91F28" w:rsidP="00B91F28">
      <w:pPr>
        <w:rPr>
          <w:color w:val="FF0000"/>
          <w:sz w:val="20"/>
        </w:rPr>
      </w:pPr>
    </w:p>
    <w:p w14:paraId="21B2181C" w14:textId="11500EDF" w:rsidR="00B91F28" w:rsidRPr="0075703F" w:rsidRDefault="00B91F28" w:rsidP="003F0999">
      <w:pPr>
        <w:ind w:firstLine="709"/>
        <w:jc w:val="both"/>
        <w:rPr>
          <w:rFonts w:ascii="Arial" w:hAnsi="Arial" w:cs="Arial"/>
          <w:b/>
          <w:bCs/>
          <w:sz w:val="20"/>
          <w:szCs w:val="20"/>
        </w:rPr>
      </w:pPr>
      <w:r w:rsidRPr="0075703F">
        <w:rPr>
          <w:b/>
          <w:bCs/>
          <w:i/>
          <w:iCs/>
          <w:sz w:val="20"/>
        </w:rPr>
        <w:t xml:space="preserve">Rashodi za zaposlene </w:t>
      </w:r>
      <w:r w:rsidRPr="0075703F">
        <w:rPr>
          <w:sz w:val="20"/>
        </w:rPr>
        <w:t xml:space="preserve">izvršeni su u iznosu od </w:t>
      </w:r>
      <w:r w:rsidR="0075703F" w:rsidRPr="0075703F">
        <w:rPr>
          <w:bCs/>
          <w:sz w:val="20"/>
          <w:szCs w:val="20"/>
        </w:rPr>
        <w:t>418.107.854,07</w:t>
      </w:r>
      <w:r w:rsidR="003F0999" w:rsidRPr="0075703F">
        <w:rPr>
          <w:rFonts w:ascii="Arial" w:hAnsi="Arial" w:cs="Arial"/>
          <w:b/>
          <w:bCs/>
          <w:sz w:val="20"/>
          <w:szCs w:val="20"/>
        </w:rPr>
        <w:t xml:space="preserve"> </w:t>
      </w:r>
      <w:r w:rsidRPr="0075703F">
        <w:rPr>
          <w:sz w:val="20"/>
          <w:szCs w:val="20"/>
        </w:rPr>
        <w:t xml:space="preserve">kuna </w:t>
      </w:r>
      <w:r w:rsidRPr="0075703F">
        <w:rPr>
          <w:sz w:val="20"/>
        </w:rPr>
        <w:t xml:space="preserve">što je </w:t>
      </w:r>
      <w:r w:rsidR="0075703F" w:rsidRPr="0075703F">
        <w:rPr>
          <w:sz w:val="20"/>
        </w:rPr>
        <w:t>50,08</w:t>
      </w:r>
      <w:r w:rsidRPr="0075703F">
        <w:rPr>
          <w:sz w:val="20"/>
        </w:rPr>
        <w:t xml:space="preserve"> % plana,  a sadrže plaće, doprinose na plaće, te ostale rashode za zaposlene,</w:t>
      </w:r>
      <w:r w:rsidR="00830373" w:rsidRPr="0075703F">
        <w:rPr>
          <w:sz w:val="20"/>
        </w:rPr>
        <w:t xml:space="preserve"> po pojedinim projektima, korisnicima i za decentralizirane funkcije,</w:t>
      </w:r>
      <w:r w:rsidRPr="0075703F">
        <w:rPr>
          <w:sz w:val="20"/>
        </w:rPr>
        <w:t xml:space="preserve"> plaće proračunskih korisnika koji posluju preko jedinstvenog računa Županijske riznice, kao i evidencijski prikazane rashode proračunskih korisnika, kako slijedi:</w:t>
      </w:r>
    </w:p>
    <w:tbl>
      <w:tblPr>
        <w:tblW w:w="91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36"/>
        <w:gridCol w:w="6424"/>
        <w:gridCol w:w="1620"/>
        <w:gridCol w:w="900"/>
      </w:tblGrid>
      <w:tr w:rsidR="0075703F" w:rsidRPr="0075703F" w14:paraId="2B322BEF" w14:textId="77777777" w:rsidTr="00583D33">
        <w:trPr>
          <w:cantSplit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53B58D" w14:textId="77777777" w:rsidR="0075703F" w:rsidRPr="0075703F" w:rsidRDefault="0075703F" w:rsidP="0075703F">
            <w:pPr>
              <w:jc w:val="center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-</w:t>
            </w:r>
          </w:p>
        </w:tc>
        <w:tc>
          <w:tcPr>
            <w:tcW w:w="6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68B1B9" w14:textId="77777777" w:rsidR="0075703F" w:rsidRPr="0075703F" w:rsidRDefault="0075703F" w:rsidP="0075703F">
            <w:pPr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upravna tijela Županije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76D555" w14:textId="653DC2D1" w:rsidR="0075703F" w:rsidRPr="0075703F" w:rsidRDefault="0075703F" w:rsidP="0075703F">
            <w:pPr>
              <w:jc w:val="right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24.888.416,91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E2F086" w14:textId="2468632D" w:rsidR="0075703F" w:rsidRPr="0075703F" w:rsidRDefault="0075703F" w:rsidP="0075703F">
            <w:pPr>
              <w:jc w:val="right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5,95%,</w:t>
            </w:r>
          </w:p>
        </w:tc>
      </w:tr>
      <w:tr w:rsidR="0075703F" w:rsidRPr="0075703F" w14:paraId="4C12AA63" w14:textId="77777777" w:rsidTr="00583D33">
        <w:trPr>
          <w:cantSplit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CC2ED7" w14:textId="77777777" w:rsidR="0075703F" w:rsidRPr="0075703F" w:rsidRDefault="0075703F" w:rsidP="0075703F">
            <w:pPr>
              <w:jc w:val="center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-</w:t>
            </w:r>
          </w:p>
        </w:tc>
        <w:tc>
          <w:tcPr>
            <w:tcW w:w="6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2DBEBB" w14:textId="77777777" w:rsidR="0075703F" w:rsidRPr="0075703F" w:rsidRDefault="0075703F" w:rsidP="0075703F">
            <w:pPr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ostali prijenosi iz županijskog proračuna (projekti, korisnici, decentralizacija)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FAD07F" w14:textId="36C9A4A7" w:rsidR="0075703F" w:rsidRPr="0075703F" w:rsidRDefault="0075703F" w:rsidP="0075703F">
            <w:pPr>
              <w:jc w:val="right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13.124.685,45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1D5355" w14:textId="53B17A81" w:rsidR="0075703F" w:rsidRPr="0075703F" w:rsidRDefault="0075703F" w:rsidP="0075703F">
            <w:pPr>
              <w:jc w:val="right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3,14%,</w:t>
            </w:r>
          </w:p>
        </w:tc>
      </w:tr>
      <w:tr w:rsidR="0075703F" w:rsidRPr="0075703F" w14:paraId="457BC2C9" w14:textId="77777777" w:rsidTr="00583D33">
        <w:trPr>
          <w:cantSplit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1F6EE3" w14:textId="77777777" w:rsidR="0075703F" w:rsidRPr="0075703F" w:rsidRDefault="0075703F" w:rsidP="0075703F">
            <w:pPr>
              <w:jc w:val="center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-</w:t>
            </w:r>
          </w:p>
        </w:tc>
        <w:tc>
          <w:tcPr>
            <w:tcW w:w="6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EDA28D" w14:textId="77777777" w:rsidR="0075703F" w:rsidRPr="0075703F" w:rsidRDefault="0075703F" w:rsidP="0075703F">
            <w:pPr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proračunski korisnici koji posluju preko jedinstvenog računa Županijske riznice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81DBE2" w14:textId="4ACAC084" w:rsidR="0075703F" w:rsidRPr="0075703F" w:rsidRDefault="0075703F" w:rsidP="0075703F">
            <w:pPr>
              <w:jc w:val="right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2.475.959,46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DD43B7" w14:textId="5AB599CD" w:rsidR="0075703F" w:rsidRPr="0075703F" w:rsidRDefault="0075703F" w:rsidP="0075703F">
            <w:pPr>
              <w:jc w:val="right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0,59%,</w:t>
            </w:r>
          </w:p>
        </w:tc>
      </w:tr>
      <w:tr w:rsidR="0075703F" w:rsidRPr="0075703F" w14:paraId="266C6D83" w14:textId="77777777" w:rsidTr="00583D33">
        <w:trPr>
          <w:cantSplit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EC63E0" w14:textId="77777777" w:rsidR="0075703F" w:rsidRPr="0075703F" w:rsidRDefault="0075703F" w:rsidP="0075703F">
            <w:pPr>
              <w:jc w:val="center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-</w:t>
            </w:r>
          </w:p>
        </w:tc>
        <w:tc>
          <w:tcPr>
            <w:tcW w:w="6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04D77" w14:textId="77777777" w:rsidR="0075703F" w:rsidRPr="0075703F" w:rsidRDefault="0075703F" w:rsidP="0075703F">
            <w:pPr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proračunski korisnici evidencijski uključeni u proračun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686D7A" w14:textId="0622EEE5" w:rsidR="0075703F" w:rsidRPr="0075703F" w:rsidRDefault="0075703F" w:rsidP="0075703F">
            <w:pPr>
              <w:jc w:val="right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377.618.792,25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3CB159" w14:textId="03DA3FBE" w:rsidR="0075703F" w:rsidRPr="0075703F" w:rsidRDefault="0075703F" w:rsidP="0075703F">
            <w:pPr>
              <w:jc w:val="right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90,32%.</w:t>
            </w:r>
          </w:p>
        </w:tc>
      </w:tr>
    </w:tbl>
    <w:p w14:paraId="28B20DB0" w14:textId="77777777" w:rsidR="00B91F28" w:rsidRPr="0075703F" w:rsidRDefault="00B91F28" w:rsidP="00B91F28">
      <w:pPr>
        <w:jc w:val="both"/>
        <w:rPr>
          <w:sz w:val="20"/>
        </w:rPr>
      </w:pPr>
    </w:p>
    <w:p w14:paraId="51C3DD45" w14:textId="43AB8EE7" w:rsidR="00B91F28" w:rsidRPr="0075703F" w:rsidRDefault="00B91F28" w:rsidP="00B91F28">
      <w:pPr>
        <w:ind w:firstLine="708"/>
        <w:jc w:val="both"/>
        <w:outlineLvl w:val="0"/>
        <w:rPr>
          <w:sz w:val="20"/>
        </w:rPr>
      </w:pPr>
      <w:r w:rsidRPr="0075703F">
        <w:rPr>
          <w:b/>
          <w:bCs/>
          <w:i/>
          <w:iCs/>
          <w:sz w:val="20"/>
        </w:rPr>
        <w:t xml:space="preserve">Materijalni rashodi </w:t>
      </w:r>
      <w:r w:rsidRPr="0075703F">
        <w:rPr>
          <w:sz w:val="20"/>
        </w:rPr>
        <w:t xml:space="preserve">izvršeni su u svoti od </w:t>
      </w:r>
      <w:r w:rsidR="0075703F" w:rsidRPr="0075703F">
        <w:rPr>
          <w:sz w:val="20"/>
        </w:rPr>
        <w:t>110.464.182,71</w:t>
      </w:r>
      <w:r w:rsidRPr="0075703F">
        <w:rPr>
          <w:sz w:val="20"/>
          <w:szCs w:val="20"/>
        </w:rPr>
        <w:t xml:space="preserve"> </w:t>
      </w:r>
      <w:r w:rsidRPr="0075703F">
        <w:rPr>
          <w:sz w:val="20"/>
        </w:rPr>
        <w:t>kuna. Sadrže troškove vezane za naknade troškova zaposlenima, rashode za materijal i energiju, rashode za usluge i ostale rashode poslovanja:</w:t>
      </w:r>
    </w:p>
    <w:tbl>
      <w:tblPr>
        <w:tblW w:w="91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36"/>
        <w:gridCol w:w="6424"/>
        <w:gridCol w:w="1620"/>
        <w:gridCol w:w="900"/>
      </w:tblGrid>
      <w:tr w:rsidR="0075703F" w:rsidRPr="0075703F" w14:paraId="55AAD916" w14:textId="77777777" w:rsidTr="00583D33">
        <w:trPr>
          <w:cantSplit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0C9314" w14:textId="77777777" w:rsidR="0075703F" w:rsidRPr="0075703F" w:rsidRDefault="0075703F" w:rsidP="0075703F">
            <w:pPr>
              <w:jc w:val="center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-</w:t>
            </w:r>
          </w:p>
        </w:tc>
        <w:tc>
          <w:tcPr>
            <w:tcW w:w="6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735F81" w14:textId="77777777" w:rsidR="0075703F" w:rsidRPr="0075703F" w:rsidRDefault="0075703F" w:rsidP="0075703F">
            <w:pPr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upravna tijela Županije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23874B" w14:textId="583E71F0" w:rsidR="0075703F" w:rsidRPr="0075703F" w:rsidRDefault="0075703F" w:rsidP="0075703F">
            <w:pPr>
              <w:jc w:val="right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14.783.595,85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0A2143" w14:textId="203215ED" w:rsidR="0075703F" w:rsidRPr="0075703F" w:rsidRDefault="0075703F" w:rsidP="0075703F">
            <w:pPr>
              <w:jc w:val="center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13,38%,</w:t>
            </w:r>
          </w:p>
        </w:tc>
      </w:tr>
      <w:tr w:rsidR="0075703F" w:rsidRPr="0075703F" w14:paraId="5A0BFAB2" w14:textId="77777777" w:rsidTr="00583D33">
        <w:trPr>
          <w:cantSplit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57015A" w14:textId="77777777" w:rsidR="0075703F" w:rsidRPr="0075703F" w:rsidRDefault="0075703F" w:rsidP="0075703F">
            <w:pPr>
              <w:jc w:val="center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-</w:t>
            </w:r>
          </w:p>
        </w:tc>
        <w:tc>
          <w:tcPr>
            <w:tcW w:w="6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DBA3CD" w14:textId="77777777" w:rsidR="0075703F" w:rsidRPr="0075703F" w:rsidRDefault="0075703F" w:rsidP="0075703F">
            <w:pPr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ostali prijenosi iz županijskog proračuna (projekti, korisnici, decentralizacija)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27BB99" w14:textId="62AF812F" w:rsidR="0075703F" w:rsidRPr="0075703F" w:rsidRDefault="0075703F" w:rsidP="0075703F">
            <w:pPr>
              <w:jc w:val="right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40.108.329,16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54CB67" w14:textId="3C7FF5A5" w:rsidR="0075703F" w:rsidRPr="0075703F" w:rsidRDefault="0075703F" w:rsidP="0075703F">
            <w:pPr>
              <w:jc w:val="right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36,31%,</w:t>
            </w:r>
          </w:p>
        </w:tc>
      </w:tr>
      <w:tr w:rsidR="0075703F" w:rsidRPr="0075703F" w14:paraId="3F1EC40A" w14:textId="77777777" w:rsidTr="00583D33">
        <w:trPr>
          <w:cantSplit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9D550F" w14:textId="77777777" w:rsidR="0075703F" w:rsidRPr="0075703F" w:rsidRDefault="0075703F" w:rsidP="0075703F">
            <w:pPr>
              <w:jc w:val="center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-</w:t>
            </w:r>
          </w:p>
        </w:tc>
        <w:tc>
          <w:tcPr>
            <w:tcW w:w="6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D4E47B" w14:textId="77777777" w:rsidR="0075703F" w:rsidRPr="0075703F" w:rsidRDefault="0075703F" w:rsidP="0075703F">
            <w:pPr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proračunski korisnici koji posluju preko jedinstvenog računa Županijske riznice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4E4031" w14:textId="67DABC69" w:rsidR="0075703F" w:rsidRPr="0075703F" w:rsidRDefault="0075703F" w:rsidP="0075703F">
            <w:pPr>
              <w:jc w:val="right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372.660,78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154CB" w14:textId="13FF9EE6" w:rsidR="0075703F" w:rsidRPr="0075703F" w:rsidRDefault="0075703F" w:rsidP="0075703F">
            <w:pPr>
              <w:jc w:val="right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0,34%,</w:t>
            </w:r>
          </w:p>
        </w:tc>
      </w:tr>
      <w:tr w:rsidR="0075703F" w:rsidRPr="0075703F" w14:paraId="154B65CC" w14:textId="77777777" w:rsidTr="00583D33">
        <w:trPr>
          <w:cantSplit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539ABD" w14:textId="77777777" w:rsidR="0075703F" w:rsidRPr="0075703F" w:rsidRDefault="0075703F" w:rsidP="0075703F">
            <w:pPr>
              <w:jc w:val="center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-</w:t>
            </w:r>
          </w:p>
        </w:tc>
        <w:tc>
          <w:tcPr>
            <w:tcW w:w="6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63F5BE" w14:textId="77777777" w:rsidR="0075703F" w:rsidRPr="0075703F" w:rsidRDefault="0075703F" w:rsidP="0075703F">
            <w:pPr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proračunski korisnici evidencijski uključeni u proračun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D72C86" w14:textId="3BA59911" w:rsidR="0075703F" w:rsidRPr="0075703F" w:rsidRDefault="0075703F" w:rsidP="0075703F">
            <w:pPr>
              <w:jc w:val="right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55.199.596,92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D3FADB" w14:textId="507F9CDE" w:rsidR="0075703F" w:rsidRPr="0075703F" w:rsidRDefault="0075703F" w:rsidP="0075703F">
            <w:pPr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49,97%.</w:t>
            </w:r>
          </w:p>
        </w:tc>
      </w:tr>
    </w:tbl>
    <w:p w14:paraId="088D0C78" w14:textId="77777777" w:rsidR="00B91F28" w:rsidRPr="008E5C32" w:rsidRDefault="00B91F28" w:rsidP="00B91F28">
      <w:pPr>
        <w:jc w:val="both"/>
        <w:rPr>
          <w:color w:val="FF0000"/>
          <w:sz w:val="20"/>
        </w:rPr>
      </w:pPr>
    </w:p>
    <w:p w14:paraId="26240467" w14:textId="09FC57E8" w:rsidR="00B91F28" w:rsidRPr="0075703F" w:rsidRDefault="00B91F28" w:rsidP="00B91F28">
      <w:pPr>
        <w:ind w:firstLine="708"/>
        <w:jc w:val="both"/>
        <w:rPr>
          <w:sz w:val="20"/>
        </w:rPr>
      </w:pPr>
      <w:r w:rsidRPr="0075703F">
        <w:rPr>
          <w:b/>
          <w:bCs/>
          <w:i/>
          <w:iCs/>
          <w:sz w:val="20"/>
        </w:rPr>
        <w:t xml:space="preserve">Financijski rashodi </w:t>
      </w:r>
      <w:r w:rsidRPr="0075703F">
        <w:rPr>
          <w:sz w:val="20"/>
        </w:rPr>
        <w:t xml:space="preserve"> odnose se na plaćene kamate za primljene zajmove, bankarske usluge i usluge platnog prometa, te ostale financijske rashode, a izvršeni su u svoti od </w:t>
      </w:r>
      <w:r w:rsidR="0075703F" w:rsidRPr="0075703F">
        <w:rPr>
          <w:sz w:val="20"/>
        </w:rPr>
        <w:t>1.010.775,60</w:t>
      </w:r>
      <w:r w:rsidRPr="0075703F">
        <w:rPr>
          <w:sz w:val="20"/>
          <w:szCs w:val="20"/>
        </w:rPr>
        <w:t xml:space="preserve"> </w:t>
      </w:r>
      <w:r w:rsidRPr="0075703F">
        <w:rPr>
          <w:sz w:val="20"/>
        </w:rPr>
        <w:t>kuna:</w:t>
      </w:r>
    </w:p>
    <w:tbl>
      <w:tblPr>
        <w:tblW w:w="91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36"/>
        <w:gridCol w:w="6424"/>
        <w:gridCol w:w="1620"/>
        <w:gridCol w:w="900"/>
      </w:tblGrid>
      <w:tr w:rsidR="0075703F" w:rsidRPr="0075703F" w14:paraId="118A2A00" w14:textId="77777777" w:rsidTr="00583D33">
        <w:trPr>
          <w:cantSplit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C9AEB8" w14:textId="77777777" w:rsidR="0075703F" w:rsidRPr="0075703F" w:rsidRDefault="0075703F" w:rsidP="0075703F">
            <w:pPr>
              <w:jc w:val="center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-</w:t>
            </w:r>
          </w:p>
        </w:tc>
        <w:tc>
          <w:tcPr>
            <w:tcW w:w="6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40B7BD" w14:textId="77777777" w:rsidR="0075703F" w:rsidRPr="0075703F" w:rsidRDefault="0075703F" w:rsidP="0075703F">
            <w:pPr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upravna tijela Županije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5A0E9" w14:textId="52553597" w:rsidR="0075703F" w:rsidRPr="0075703F" w:rsidRDefault="0075703F" w:rsidP="0075703F">
            <w:pPr>
              <w:jc w:val="right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174.879,94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8AB68E" w14:textId="49892D9E" w:rsidR="0075703F" w:rsidRPr="0075703F" w:rsidRDefault="0075703F" w:rsidP="0075703F">
            <w:pPr>
              <w:jc w:val="right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17,30%,</w:t>
            </w:r>
          </w:p>
        </w:tc>
      </w:tr>
      <w:tr w:rsidR="0075703F" w:rsidRPr="0075703F" w14:paraId="760D436E" w14:textId="77777777" w:rsidTr="00583D33">
        <w:trPr>
          <w:cantSplit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79EF41" w14:textId="77777777" w:rsidR="0075703F" w:rsidRPr="0075703F" w:rsidRDefault="0075703F" w:rsidP="0075703F">
            <w:pPr>
              <w:jc w:val="center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-</w:t>
            </w:r>
          </w:p>
        </w:tc>
        <w:tc>
          <w:tcPr>
            <w:tcW w:w="6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DC85B9" w14:textId="77777777" w:rsidR="0075703F" w:rsidRPr="0075703F" w:rsidRDefault="0075703F" w:rsidP="0075703F">
            <w:pPr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ostali prijenosi iz županijskog proračuna (projekti, korisnici, decentralizacija)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306D0" w14:textId="6B914173" w:rsidR="0075703F" w:rsidRPr="0075703F" w:rsidRDefault="0075703F" w:rsidP="0075703F">
            <w:pPr>
              <w:jc w:val="right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13.750,23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29361A" w14:textId="2EA7F13F" w:rsidR="0075703F" w:rsidRPr="0075703F" w:rsidRDefault="0075703F" w:rsidP="0075703F">
            <w:pPr>
              <w:jc w:val="right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1,36%</w:t>
            </w:r>
            <w:r>
              <w:rPr>
                <w:sz w:val="20"/>
                <w:szCs w:val="20"/>
              </w:rPr>
              <w:t>,</w:t>
            </w:r>
          </w:p>
        </w:tc>
      </w:tr>
      <w:tr w:rsidR="0075703F" w:rsidRPr="0075703F" w14:paraId="489D7CF5" w14:textId="77777777" w:rsidTr="00583D33">
        <w:trPr>
          <w:cantSplit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E0D7CE" w14:textId="77777777" w:rsidR="0075703F" w:rsidRPr="0075703F" w:rsidRDefault="0075703F" w:rsidP="0075703F">
            <w:pPr>
              <w:jc w:val="center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-</w:t>
            </w:r>
          </w:p>
        </w:tc>
        <w:tc>
          <w:tcPr>
            <w:tcW w:w="6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C3FBFC" w14:textId="77777777" w:rsidR="0075703F" w:rsidRPr="0075703F" w:rsidRDefault="0075703F" w:rsidP="0075703F">
            <w:pPr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proračunski korisnici koji posluju preko jedinstvenog računa Županijske riznice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A6E004" w14:textId="6CD58568" w:rsidR="0075703F" w:rsidRPr="0075703F" w:rsidRDefault="0075703F" w:rsidP="0075703F">
            <w:pPr>
              <w:jc w:val="right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10,85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ECE1C2" w14:textId="7BDED879" w:rsidR="0075703F" w:rsidRPr="0075703F" w:rsidRDefault="0075703F" w:rsidP="0075703F">
            <w:pPr>
              <w:jc w:val="right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0,00%</w:t>
            </w:r>
            <w:r>
              <w:rPr>
                <w:sz w:val="20"/>
                <w:szCs w:val="20"/>
              </w:rPr>
              <w:t>,</w:t>
            </w:r>
          </w:p>
        </w:tc>
      </w:tr>
      <w:tr w:rsidR="0075703F" w:rsidRPr="0075703F" w14:paraId="193C7862" w14:textId="77777777" w:rsidTr="00583D33">
        <w:trPr>
          <w:cantSplit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CFA6A8" w14:textId="77777777" w:rsidR="0075703F" w:rsidRPr="0075703F" w:rsidRDefault="0075703F" w:rsidP="0075703F">
            <w:pPr>
              <w:jc w:val="center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-</w:t>
            </w:r>
          </w:p>
        </w:tc>
        <w:tc>
          <w:tcPr>
            <w:tcW w:w="6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396B33" w14:textId="77777777" w:rsidR="0075703F" w:rsidRPr="0075703F" w:rsidRDefault="0075703F" w:rsidP="0075703F">
            <w:pPr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proračunski korisnici evidencijski uključeni u proračun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D25A25" w14:textId="4DF72C38" w:rsidR="0075703F" w:rsidRPr="0075703F" w:rsidRDefault="0075703F" w:rsidP="0075703F">
            <w:pPr>
              <w:jc w:val="right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822.134,58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D91661" w14:textId="2F238AF3" w:rsidR="0075703F" w:rsidRPr="0075703F" w:rsidRDefault="0075703F" w:rsidP="0075703F">
            <w:pPr>
              <w:jc w:val="right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81,34%</w:t>
            </w:r>
            <w:r>
              <w:rPr>
                <w:sz w:val="20"/>
                <w:szCs w:val="20"/>
              </w:rPr>
              <w:t>.</w:t>
            </w:r>
          </w:p>
        </w:tc>
      </w:tr>
    </w:tbl>
    <w:p w14:paraId="3FE305DE" w14:textId="77777777" w:rsidR="00B91F28" w:rsidRPr="008E5C32" w:rsidRDefault="00B91F28" w:rsidP="00B91F28">
      <w:pPr>
        <w:jc w:val="both"/>
        <w:rPr>
          <w:color w:val="FF0000"/>
          <w:sz w:val="20"/>
        </w:rPr>
      </w:pPr>
    </w:p>
    <w:p w14:paraId="0364ED52" w14:textId="68B09C56" w:rsidR="00B91F28" w:rsidRPr="001B3FFB" w:rsidRDefault="00B91F28" w:rsidP="00B91F28">
      <w:pPr>
        <w:ind w:firstLine="708"/>
        <w:jc w:val="both"/>
        <w:rPr>
          <w:sz w:val="20"/>
        </w:rPr>
      </w:pPr>
      <w:r w:rsidRPr="001B3FFB">
        <w:rPr>
          <w:b/>
          <w:bCs/>
          <w:i/>
          <w:iCs/>
          <w:sz w:val="20"/>
        </w:rPr>
        <w:t>Subvencije</w:t>
      </w:r>
      <w:r w:rsidRPr="001B3FFB">
        <w:rPr>
          <w:sz w:val="20"/>
        </w:rPr>
        <w:t xml:space="preserve"> se odnose na sufinanciranje kamata bankama za kreditne linije u poljoprivredi, malom i srednjem poduzetništvu i trgovačkim društvima izvan javnog sektora. Izvršene su u iznosu od </w:t>
      </w:r>
      <w:r w:rsidR="001B3FFB" w:rsidRPr="001B3FFB">
        <w:rPr>
          <w:sz w:val="20"/>
        </w:rPr>
        <w:t>873.988,17</w:t>
      </w:r>
      <w:r w:rsidR="00312998" w:rsidRPr="001B3FFB">
        <w:rPr>
          <w:sz w:val="20"/>
          <w:szCs w:val="20"/>
        </w:rPr>
        <w:t xml:space="preserve"> </w:t>
      </w:r>
      <w:r w:rsidRPr="001B3FFB">
        <w:rPr>
          <w:sz w:val="20"/>
        </w:rPr>
        <w:t xml:space="preserve">kuna i odnose se samo na Županijski proračun. </w:t>
      </w:r>
    </w:p>
    <w:p w14:paraId="51F103D5" w14:textId="77777777" w:rsidR="00B91F28" w:rsidRPr="001B3FFB" w:rsidRDefault="00B91F28" w:rsidP="00B91F28">
      <w:pPr>
        <w:ind w:firstLine="708"/>
        <w:jc w:val="both"/>
        <w:rPr>
          <w:sz w:val="20"/>
        </w:rPr>
      </w:pPr>
    </w:p>
    <w:p w14:paraId="262CE031" w14:textId="5E2D9B3A" w:rsidR="00B91F28" w:rsidRPr="001B3FFB" w:rsidRDefault="00B91F28" w:rsidP="00B91F28">
      <w:pPr>
        <w:ind w:firstLine="708"/>
        <w:jc w:val="both"/>
        <w:rPr>
          <w:sz w:val="20"/>
        </w:rPr>
      </w:pPr>
      <w:r w:rsidRPr="001B3FFB">
        <w:rPr>
          <w:b/>
          <w:i/>
          <w:sz w:val="20"/>
          <w:szCs w:val="20"/>
        </w:rPr>
        <w:t>Pomoći dane u inozemstvo i unutar općeg proračuna</w:t>
      </w:r>
      <w:r w:rsidR="00A6714B" w:rsidRPr="001B3FFB">
        <w:rPr>
          <w:sz w:val="20"/>
        </w:rPr>
        <w:t xml:space="preserve"> ostvarene</w:t>
      </w:r>
      <w:r w:rsidRPr="001B3FFB">
        <w:rPr>
          <w:sz w:val="20"/>
        </w:rPr>
        <w:t xml:space="preserve"> s</w:t>
      </w:r>
      <w:r w:rsidR="00A6714B" w:rsidRPr="001B3FFB">
        <w:rPr>
          <w:sz w:val="20"/>
        </w:rPr>
        <w:t>u</w:t>
      </w:r>
      <w:r w:rsidRPr="001B3FFB">
        <w:rPr>
          <w:sz w:val="20"/>
        </w:rPr>
        <w:t xml:space="preserve"> </w:t>
      </w:r>
      <w:r w:rsidR="00A6714B" w:rsidRPr="001B3FFB">
        <w:rPr>
          <w:sz w:val="20"/>
        </w:rPr>
        <w:t>kroz</w:t>
      </w:r>
      <w:r w:rsidRPr="001B3FFB">
        <w:rPr>
          <w:sz w:val="20"/>
        </w:rPr>
        <w:t xml:space="preserve"> pomoći unutar općeg proračuna, (tekuće pomoći </w:t>
      </w:r>
      <w:r w:rsidR="001B3FFB" w:rsidRPr="001B3FFB">
        <w:rPr>
          <w:sz w:val="20"/>
        </w:rPr>
        <w:t>30.000,00</w:t>
      </w:r>
      <w:r w:rsidRPr="001B3FFB">
        <w:rPr>
          <w:sz w:val="20"/>
          <w:szCs w:val="20"/>
        </w:rPr>
        <w:t xml:space="preserve"> </w:t>
      </w:r>
      <w:r w:rsidRPr="001B3FFB">
        <w:rPr>
          <w:sz w:val="20"/>
        </w:rPr>
        <w:t xml:space="preserve">kuna i kapitalne pomoći </w:t>
      </w:r>
      <w:r w:rsidR="001B3FFB" w:rsidRPr="001B3FFB">
        <w:rPr>
          <w:sz w:val="20"/>
        </w:rPr>
        <w:t>525.312,05</w:t>
      </w:r>
      <w:r w:rsidRPr="001B3FFB">
        <w:rPr>
          <w:sz w:val="20"/>
          <w:szCs w:val="20"/>
        </w:rPr>
        <w:t xml:space="preserve"> </w:t>
      </w:r>
      <w:r w:rsidR="00DA3ED1" w:rsidRPr="001B3FFB">
        <w:rPr>
          <w:sz w:val="20"/>
        </w:rPr>
        <w:t>kuna),</w:t>
      </w:r>
      <w:r w:rsidRPr="001B3FFB">
        <w:rPr>
          <w:sz w:val="20"/>
        </w:rPr>
        <w:t xml:space="preserve"> pomoći proračunskim korisnicima drugih proračuna (</w:t>
      </w:r>
      <w:r w:rsidR="001B3FFB" w:rsidRPr="001B3FFB">
        <w:rPr>
          <w:sz w:val="20"/>
        </w:rPr>
        <w:t>9.411.505,46</w:t>
      </w:r>
      <w:r w:rsidRPr="001B3FFB">
        <w:rPr>
          <w:sz w:val="20"/>
        </w:rPr>
        <w:t xml:space="preserve"> kuna)</w:t>
      </w:r>
      <w:r w:rsidR="00312998" w:rsidRPr="001B3FFB">
        <w:rPr>
          <w:sz w:val="20"/>
        </w:rPr>
        <w:t xml:space="preserve">, </w:t>
      </w:r>
      <w:r w:rsidR="00DA3ED1" w:rsidRPr="001B3FFB">
        <w:rPr>
          <w:sz w:val="20"/>
        </w:rPr>
        <w:t>tekuće i kapitalne pomoći temeljem prijenosa EU sredstava</w:t>
      </w:r>
      <w:r w:rsidR="008D6298" w:rsidRPr="001B3FFB">
        <w:rPr>
          <w:sz w:val="20"/>
        </w:rPr>
        <w:t xml:space="preserve"> (</w:t>
      </w:r>
      <w:r w:rsidR="001B3FFB" w:rsidRPr="001B3FFB">
        <w:rPr>
          <w:sz w:val="20"/>
        </w:rPr>
        <w:t>1.217.629,68</w:t>
      </w:r>
      <w:r w:rsidR="00312998" w:rsidRPr="001B3FFB">
        <w:rPr>
          <w:sz w:val="20"/>
        </w:rPr>
        <w:t xml:space="preserve"> kuna)</w:t>
      </w:r>
      <w:r w:rsidR="001B3FFB" w:rsidRPr="001B3FFB">
        <w:rPr>
          <w:sz w:val="20"/>
        </w:rPr>
        <w:t xml:space="preserve"> te prijenosi između proračunskih korisnika istog proračuna (38.978,14 kuna)</w:t>
      </w:r>
      <w:r w:rsidRPr="001B3FFB">
        <w:rPr>
          <w:sz w:val="20"/>
        </w:rPr>
        <w:t xml:space="preserve"> što ukupno čini </w:t>
      </w:r>
      <w:r w:rsidR="001B3FFB" w:rsidRPr="001B3FFB">
        <w:rPr>
          <w:sz w:val="20"/>
          <w:szCs w:val="20"/>
        </w:rPr>
        <w:t>11.223.425,33</w:t>
      </w:r>
      <w:r w:rsidRPr="001B3FFB">
        <w:rPr>
          <w:sz w:val="20"/>
          <w:szCs w:val="20"/>
        </w:rPr>
        <w:t xml:space="preserve"> </w:t>
      </w:r>
      <w:r w:rsidRPr="001B3FFB">
        <w:rPr>
          <w:sz w:val="20"/>
        </w:rPr>
        <w:t xml:space="preserve">kuna. </w:t>
      </w:r>
    </w:p>
    <w:p w14:paraId="22A17B2A" w14:textId="77777777" w:rsidR="00312998" w:rsidRPr="008E5C32" w:rsidRDefault="00312998" w:rsidP="00B91F28">
      <w:pPr>
        <w:ind w:firstLine="708"/>
        <w:jc w:val="both"/>
        <w:rPr>
          <w:color w:val="FF0000"/>
          <w:sz w:val="20"/>
          <w:szCs w:val="20"/>
        </w:rPr>
      </w:pPr>
    </w:p>
    <w:p w14:paraId="27FEB90D" w14:textId="53FD9F4A" w:rsidR="00B91F28" w:rsidRPr="001B3FFB" w:rsidRDefault="00B91F28" w:rsidP="00B91F28">
      <w:pPr>
        <w:ind w:firstLine="708"/>
        <w:jc w:val="both"/>
        <w:rPr>
          <w:sz w:val="20"/>
        </w:rPr>
      </w:pPr>
      <w:r w:rsidRPr="001B3FFB">
        <w:rPr>
          <w:b/>
          <w:bCs/>
          <w:i/>
          <w:iCs/>
          <w:sz w:val="20"/>
        </w:rPr>
        <w:t>Naknade građanima i kućanstvima na temelju osiguranja i druge naknade</w:t>
      </w:r>
      <w:r w:rsidRPr="001B3FFB">
        <w:rPr>
          <w:sz w:val="20"/>
        </w:rPr>
        <w:t xml:space="preserve"> se odnose na sufinanciranje programa iz zdravstva, socijalne skrbi i obrazovanja. Izvršene su u iznosu od </w:t>
      </w:r>
      <w:r w:rsidR="001B3FFB" w:rsidRPr="001B3FFB">
        <w:rPr>
          <w:sz w:val="20"/>
        </w:rPr>
        <w:t>2.075.903,33</w:t>
      </w:r>
      <w:r w:rsidRPr="001B3FFB">
        <w:rPr>
          <w:sz w:val="20"/>
          <w:szCs w:val="20"/>
        </w:rPr>
        <w:t xml:space="preserve"> </w:t>
      </w:r>
      <w:r w:rsidRPr="001B3FFB">
        <w:rPr>
          <w:sz w:val="20"/>
        </w:rPr>
        <w:t xml:space="preserve">kuna, odnosno </w:t>
      </w:r>
      <w:r w:rsidR="001B3FFB" w:rsidRPr="001B3FFB">
        <w:rPr>
          <w:sz w:val="20"/>
        </w:rPr>
        <w:t>28,29</w:t>
      </w:r>
      <w:r w:rsidRPr="001B3FFB">
        <w:rPr>
          <w:sz w:val="20"/>
        </w:rPr>
        <w:t xml:space="preserve">% godišnjeg plana. Na Županijski proračun odnosi se </w:t>
      </w:r>
      <w:r w:rsidR="001B3FFB" w:rsidRPr="001B3FFB">
        <w:rPr>
          <w:sz w:val="20"/>
          <w:szCs w:val="20"/>
        </w:rPr>
        <w:t>2.028.602,17</w:t>
      </w:r>
      <w:r w:rsidRPr="001B3FFB">
        <w:rPr>
          <w:sz w:val="20"/>
        </w:rPr>
        <w:t xml:space="preserve"> kuna, a na evidencijske rashode proračunskih korisnika iznos od </w:t>
      </w:r>
      <w:r w:rsidR="001B3FFB" w:rsidRPr="001B3FFB">
        <w:rPr>
          <w:sz w:val="20"/>
          <w:szCs w:val="20"/>
        </w:rPr>
        <w:t>47.301,16</w:t>
      </w:r>
      <w:r w:rsidR="00B606DD" w:rsidRPr="001B3FFB">
        <w:rPr>
          <w:sz w:val="20"/>
          <w:szCs w:val="20"/>
        </w:rPr>
        <w:t xml:space="preserve"> </w:t>
      </w:r>
      <w:r w:rsidRPr="001B3FFB">
        <w:rPr>
          <w:sz w:val="20"/>
        </w:rPr>
        <w:t>kuna.</w:t>
      </w:r>
    </w:p>
    <w:p w14:paraId="720DE370" w14:textId="77777777" w:rsidR="00B91F28" w:rsidRPr="001B3FFB" w:rsidRDefault="00B91F28" w:rsidP="00B91F28">
      <w:pPr>
        <w:ind w:firstLine="708"/>
        <w:jc w:val="both"/>
        <w:rPr>
          <w:sz w:val="20"/>
        </w:rPr>
      </w:pPr>
    </w:p>
    <w:p w14:paraId="19DB36FA" w14:textId="7FB4A2C6" w:rsidR="00B91F28" w:rsidRPr="001B3FFB" w:rsidRDefault="00B91F28" w:rsidP="00B91F28">
      <w:pPr>
        <w:ind w:firstLine="708"/>
        <w:jc w:val="both"/>
        <w:rPr>
          <w:sz w:val="20"/>
        </w:rPr>
      </w:pPr>
      <w:r w:rsidRPr="001B3FFB">
        <w:rPr>
          <w:b/>
          <w:bCs/>
          <w:i/>
          <w:iCs/>
          <w:sz w:val="20"/>
        </w:rPr>
        <w:t xml:space="preserve">Ostali rashodi </w:t>
      </w:r>
      <w:r w:rsidRPr="001B3FFB">
        <w:rPr>
          <w:sz w:val="20"/>
        </w:rPr>
        <w:t xml:space="preserve">sadrže tekuće i kapitalne donacije za programe u kulturi, športu, </w:t>
      </w:r>
      <w:r w:rsidR="004D11C5">
        <w:rPr>
          <w:sz w:val="20"/>
        </w:rPr>
        <w:t xml:space="preserve">te </w:t>
      </w:r>
      <w:r w:rsidRPr="001B3FFB">
        <w:rPr>
          <w:sz w:val="20"/>
        </w:rPr>
        <w:t xml:space="preserve">naknade šteta, a izvršeni su u svoti od  </w:t>
      </w:r>
      <w:r w:rsidR="001B3FFB" w:rsidRPr="001B3FFB">
        <w:rPr>
          <w:sz w:val="20"/>
        </w:rPr>
        <w:t>6.804.397,99</w:t>
      </w:r>
      <w:r w:rsidRPr="001B3FFB">
        <w:rPr>
          <w:sz w:val="20"/>
          <w:szCs w:val="20"/>
        </w:rPr>
        <w:t xml:space="preserve"> </w:t>
      </w:r>
      <w:r w:rsidRPr="001B3FFB">
        <w:rPr>
          <w:sz w:val="20"/>
        </w:rPr>
        <w:t>kuna i najvećim se dijelom odnose na rashode Županijskog proračuna.</w:t>
      </w:r>
    </w:p>
    <w:p w14:paraId="09D8CEE5" w14:textId="77777777" w:rsidR="00B91F28" w:rsidRPr="004D11C5" w:rsidRDefault="00B91F28" w:rsidP="00B91F28">
      <w:pPr>
        <w:jc w:val="both"/>
        <w:rPr>
          <w:sz w:val="20"/>
        </w:rPr>
      </w:pPr>
    </w:p>
    <w:p w14:paraId="5D85D1E6" w14:textId="02D800DC" w:rsidR="00B91F28" w:rsidRPr="004D11C5" w:rsidRDefault="00B91F28" w:rsidP="00777B8E">
      <w:pPr>
        <w:ind w:firstLine="708"/>
        <w:jc w:val="both"/>
        <w:rPr>
          <w:b/>
          <w:bCs/>
          <w:sz w:val="20"/>
          <w:szCs w:val="20"/>
        </w:rPr>
      </w:pPr>
      <w:r w:rsidRPr="004D11C5">
        <w:rPr>
          <w:sz w:val="20"/>
        </w:rPr>
        <w:t xml:space="preserve">Izvršenje </w:t>
      </w:r>
      <w:r w:rsidRPr="004D11C5">
        <w:rPr>
          <w:b/>
          <w:bCs/>
          <w:i/>
          <w:iCs/>
          <w:sz w:val="20"/>
        </w:rPr>
        <w:t>kapitalnih rashoda i ulaganja</w:t>
      </w:r>
      <w:r w:rsidRPr="004D11C5">
        <w:rPr>
          <w:sz w:val="20"/>
        </w:rPr>
        <w:t xml:space="preserve"> u prvih šest mjeseci tekuće godine slabijeg je intenziteta</w:t>
      </w:r>
      <w:r w:rsidR="00150889" w:rsidRPr="004D11C5">
        <w:rPr>
          <w:sz w:val="20"/>
        </w:rPr>
        <w:t>, iznosi ukupno</w:t>
      </w:r>
      <w:r w:rsidR="00777B8E" w:rsidRPr="004D11C5">
        <w:rPr>
          <w:sz w:val="20"/>
        </w:rPr>
        <w:t xml:space="preserve"> </w:t>
      </w:r>
      <w:r w:rsidR="004D11C5" w:rsidRPr="004D11C5">
        <w:rPr>
          <w:bCs/>
          <w:sz w:val="20"/>
          <w:szCs w:val="20"/>
        </w:rPr>
        <w:t>72.812.749,99</w:t>
      </w:r>
      <w:r w:rsidR="00777B8E" w:rsidRPr="004D11C5">
        <w:rPr>
          <w:b/>
          <w:bCs/>
          <w:sz w:val="20"/>
          <w:szCs w:val="20"/>
        </w:rPr>
        <w:t xml:space="preserve"> </w:t>
      </w:r>
      <w:r w:rsidR="00150889" w:rsidRPr="004D11C5">
        <w:rPr>
          <w:sz w:val="20"/>
        </w:rPr>
        <w:t>kuna</w:t>
      </w:r>
      <w:r w:rsidRPr="004D11C5">
        <w:rPr>
          <w:sz w:val="20"/>
        </w:rPr>
        <w:t xml:space="preserve"> (</w:t>
      </w:r>
      <w:r w:rsidR="004D11C5" w:rsidRPr="004D11C5">
        <w:rPr>
          <w:sz w:val="20"/>
        </w:rPr>
        <w:t>22,30</w:t>
      </w:r>
      <w:r w:rsidRPr="004D11C5">
        <w:rPr>
          <w:sz w:val="20"/>
        </w:rPr>
        <w:t>% od godišnjeg plana). Razlog slabijeg izvršenja je provođenje postupaka javne nabave, stoga se realizacija ovih vrsta rashoda očekuje u drugom dijelu godine.</w:t>
      </w:r>
      <w:r w:rsidR="00150889" w:rsidRPr="004D11C5">
        <w:rPr>
          <w:sz w:val="20"/>
        </w:rPr>
        <w:t xml:space="preserve"> Po osnovnim skupinama računa i korisnicima izvršeni su kako slijedi:</w:t>
      </w:r>
    </w:p>
    <w:p w14:paraId="71D252EC" w14:textId="68CEEEBB" w:rsidR="00150889" w:rsidRPr="0075703F" w:rsidRDefault="00150889" w:rsidP="00E44912">
      <w:pPr>
        <w:numPr>
          <w:ilvl w:val="0"/>
          <w:numId w:val="48"/>
        </w:numPr>
        <w:jc w:val="both"/>
        <w:rPr>
          <w:sz w:val="20"/>
          <w:szCs w:val="20"/>
        </w:rPr>
      </w:pPr>
      <w:r w:rsidRPr="0075703F">
        <w:rPr>
          <w:sz w:val="20"/>
          <w:szCs w:val="20"/>
        </w:rPr>
        <w:t xml:space="preserve">rashodi za nabavu </w:t>
      </w:r>
      <w:proofErr w:type="spellStart"/>
      <w:r w:rsidRPr="0075703F">
        <w:rPr>
          <w:sz w:val="20"/>
          <w:szCs w:val="20"/>
        </w:rPr>
        <w:t>neproizvedene</w:t>
      </w:r>
      <w:proofErr w:type="spellEnd"/>
      <w:r w:rsidRPr="0075703F">
        <w:rPr>
          <w:sz w:val="20"/>
          <w:szCs w:val="20"/>
        </w:rPr>
        <w:t xml:space="preserve"> dugotrajne imovine: </w:t>
      </w:r>
      <w:r w:rsidR="0075703F" w:rsidRPr="0075703F">
        <w:rPr>
          <w:sz w:val="20"/>
          <w:szCs w:val="20"/>
        </w:rPr>
        <w:t>289.223,33</w:t>
      </w:r>
      <w:r w:rsidRPr="0075703F">
        <w:rPr>
          <w:sz w:val="20"/>
          <w:szCs w:val="20"/>
        </w:rPr>
        <w:t xml:space="preserve"> kuna:</w:t>
      </w:r>
    </w:p>
    <w:tbl>
      <w:tblPr>
        <w:tblW w:w="91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36"/>
        <w:gridCol w:w="6424"/>
        <w:gridCol w:w="1620"/>
        <w:gridCol w:w="900"/>
      </w:tblGrid>
      <w:tr w:rsidR="0075703F" w:rsidRPr="0075703F" w14:paraId="2DF1409E" w14:textId="77777777" w:rsidTr="00583D33">
        <w:trPr>
          <w:cantSplit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C416EE" w14:textId="77777777" w:rsidR="0075703F" w:rsidRPr="0075703F" w:rsidRDefault="0075703F" w:rsidP="0075703F">
            <w:pPr>
              <w:jc w:val="center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6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B07137" w14:textId="77777777" w:rsidR="0075703F" w:rsidRPr="0075703F" w:rsidRDefault="0075703F" w:rsidP="0075703F">
            <w:pPr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upravna tijela Županije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43323" w14:textId="3B909856" w:rsidR="0075703F" w:rsidRPr="0075703F" w:rsidRDefault="0075703F" w:rsidP="0075703F">
            <w:pPr>
              <w:jc w:val="right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125.000,00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5A6569" w14:textId="2A395C0C" w:rsidR="0075703F" w:rsidRPr="0075703F" w:rsidRDefault="0075703F" w:rsidP="0075703F">
            <w:pPr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43,22%,</w:t>
            </w:r>
          </w:p>
        </w:tc>
      </w:tr>
      <w:tr w:rsidR="0075703F" w:rsidRPr="0075703F" w14:paraId="40A21855" w14:textId="77777777" w:rsidTr="00583D33">
        <w:trPr>
          <w:cantSplit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48B9B7" w14:textId="77777777" w:rsidR="0075703F" w:rsidRPr="0075703F" w:rsidRDefault="0075703F" w:rsidP="0075703F">
            <w:pPr>
              <w:jc w:val="center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-</w:t>
            </w:r>
          </w:p>
        </w:tc>
        <w:tc>
          <w:tcPr>
            <w:tcW w:w="6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09682D" w14:textId="77777777" w:rsidR="0075703F" w:rsidRPr="0075703F" w:rsidRDefault="0075703F" w:rsidP="0075703F">
            <w:pPr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ostali prijenosi iz županijskog proračuna (projekti, korisnici, decentralizacija)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EE5B82" w14:textId="5CCA79E9" w:rsidR="0075703F" w:rsidRPr="0075703F" w:rsidRDefault="0075703F" w:rsidP="0075703F">
            <w:pPr>
              <w:jc w:val="right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102.583,50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393B3B" w14:textId="758CF7D2" w:rsidR="0075703F" w:rsidRPr="0075703F" w:rsidRDefault="0075703F" w:rsidP="0075703F">
            <w:pPr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35,47%,</w:t>
            </w:r>
          </w:p>
        </w:tc>
      </w:tr>
      <w:tr w:rsidR="0075703F" w:rsidRPr="0075703F" w14:paraId="7E6389B9" w14:textId="77777777" w:rsidTr="00583D33">
        <w:trPr>
          <w:cantSplit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8C3CD0" w14:textId="77777777" w:rsidR="0075703F" w:rsidRPr="0075703F" w:rsidRDefault="0075703F" w:rsidP="0075703F">
            <w:pPr>
              <w:jc w:val="center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-</w:t>
            </w:r>
          </w:p>
        </w:tc>
        <w:tc>
          <w:tcPr>
            <w:tcW w:w="6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05B96D" w14:textId="77777777" w:rsidR="0075703F" w:rsidRPr="0075703F" w:rsidRDefault="0075703F" w:rsidP="0075703F">
            <w:pPr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proračunski korisnici koji posluju preko jedinstvenog računa Županijske riznice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A75779" w14:textId="56A78A81" w:rsidR="0075703F" w:rsidRPr="0075703F" w:rsidRDefault="0075703F" w:rsidP="0075703F">
            <w:pPr>
              <w:jc w:val="right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8.086,50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D3A4BC" w14:textId="3346E6F7" w:rsidR="0075703F" w:rsidRPr="0075703F" w:rsidRDefault="0075703F" w:rsidP="0075703F">
            <w:pPr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 xml:space="preserve">  2,80%,</w:t>
            </w:r>
          </w:p>
        </w:tc>
      </w:tr>
      <w:tr w:rsidR="0075703F" w:rsidRPr="0075703F" w14:paraId="3F642EEA" w14:textId="77777777" w:rsidTr="00583D33">
        <w:trPr>
          <w:cantSplit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A77EB5" w14:textId="77777777" w:rsidR="0075703F" w:rsidRPr="0075703F" w:rsidRDefault="0075703F" w:rsidP="0075703F">
            <w:pPr>
              <w:jc w:val="center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-</w:t>
            </w:r>
          </w:p>
        </w:tc>
        <w:tc>
          <w:tcPr>
            <w:tcW w:w="6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B4D35F" w14:textId="77777777" w:rsidR="0075703F" w:rsidRPr="0075703F" w:rsidRDefault="0075703F" w:rsidP="0075703F">
            <w:pPr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proračunski korisnici evidencijski uključeni u proračun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1DD9BF" w14:textId="1EF23241" w:rsidR="0075703F" w:rsidRPr="0075703F" w:rsidRDefault="0075703F" w:rsidP="0075703F">
            <w:pPr>
              <w:jc w:val="right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53.553,33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376681" w14:textId="4217613B" w:rsidR="0075703F" w:rsidRPr="0075703F" w:rsidRDefault="0075703F" w:rsidP="0075703F">
            <w:pPr>
              <w:jc w:val="right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18,52%.</w:t>
            </w:r>
          </w:p>
        </w:tc>
      </w:tr>
    </w:tbl>
    <w:p w14:paraId="0168AEDD" w14:textId="77777777" w:rsidR="00150889" w:rsidRPr="0075703F" w:rsidRDefault="00150889" w:rsidP="00150889">
      <w:pPr>
        <w:jc w:val="both"/>
        <w:rPr>
          <w:sz w:val="20"/>
          <w:szCs w:val="20"/>
        </w:rPr>
      </w:pPr>
    </w:p>
    <w:p w14:paraId="2808FE52" w14:textId="58540D23" w:rsidR="00150889" w:rsidRPr="0075703F" w:rsidRDefault="00150889" w:rsidP="00E44912">
      <w:pPr>
        <w:numPr>
          <w:ilvl w:val="0"/>
          <w:numId w:val="48"/>
        </w:numPr>
        <w:jc w:val="both"/>
        <w:rPr>
          <w:sz w:val="20"/>
          <w:szCs w:val="20"/>
        </w:rPr>
      </w:pPr>
      <w:r w:rsidRPr="0075703F">
        <w:rPr>
          <w:sz w:val="20"/>
          <w:szCs w:val="20"/>
        </w:rPr>
        <w:t xml:space="preserve">rashodi za nabavu proizvedene dugotrajne imovine: </w:t>
      </w:r>
      <w:r w:rsidR="0075703F" w:rsidRPr="0075703F">
        <w:rPr>
          <w:sz w:val="20"/>
          <w:szCs w:val="20"/>
        </w:rPr>
        <w:t>16.417.428,29</w:t>
      </w:r>
      <w:r w:rsidRPr="0075703F">
        <w:rPr>
          <w:sz w:val="20"/>
          <w:szCs w:val="20"/>
        </w:rPr>
        <w:t xml:space="preserve"> kuna:</w:t>
      </w:r>
    </w:p>
    <w:tbl>
      <w:tblPr>
        <w:tblW w:w="91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36"/>
        <w:gridCol w:w="6424"/>
        <w:gridCol w:w="1620"/>
        <w:gridCol w:w="900"/>
      </w:tblGrid>
      <w:tr w:rsidR="0075703F" w:rsidRPr="0075703F" w14:paraId="164C2049" w14:textId="77777777" w:rsidTr="00583D33">
        <w:trPr>
          <w:cantSplit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1165CE" w14:textId="77777777" w:rsidR="0075703F" w:rsidRPr="0075703F" w:rsidRDefault="0075703F" w:rsidP="0075703F">
            <w:pPr>
              <w:jc w:val="center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-</w:t>
            </w:r>
          </w:p>
        </w:tc>
        <w:tc>
          <w:tcPr>
            <w:tcW w:w="6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7B8942" w14:textId="77777777" w:rsidR="0075703F" w:rsidRPr="0075703F" w:rsidRDefault="0075703F" w:rsidP="0075703F">
            <w:pPr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upravna tijela Županije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4D7D20" w14:textId="5EACD896" w:rsidR="0075703F" w:rsidRPr="0075703F" w:rsidRDefault="0075703F" w:rsidP="0075703F">
            <w:pPr>
              <w:jc w:val="right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3.185.817,08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C5E76C" w14:textId="71A80EE6" w:rsidR="0075703F" w:rsidRPr="0075703F" w:rsidRDefault="0075703F" w:rsidP="0075703F">
            <w:pPr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19,41%,</w:t>
            </w:r>
          </w:p>
        </w:tc>
      </w:tr>
      <w:tr w:rsidR="0075703F" w:rsidRPr="0075703F" w14:paraId="64DD24E9" w14:textId="77777777" w:rsidTr="00583D33">
        <w:trPr>
          <w:cantSplit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7F425A" w14:textId="77777777" w:rsidR="0075703F" w:rsidRPr="0075703F" w:rsidRDefault="0075703F" w:rsidP="0075703F">
            <w:pPr>
              <w:jc w:val="center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-</w:t>
            </w:r>
          </w:p>
        </w:tc>
        <w:tc>
          <w:tcPr>
            <w:tcW w:w="6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212228" w14:textId="77777777" w:rsidR="0075703F" w:rsidRPr="0075703F" w:rsidRDefault="0075703F" w:rsidP="0075703F">
            <w:pPr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ostali prijenosi iz županijskog proračuna (projekti, korisnici, decentralizacija)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28197F" w14:textId="12CBA495" w:rsidR="0075703F" w:rsidRPr="0075703F" w:rsidRDefault="0075703F" w:rsidP="0075703F">
            <w:pPr>
              <w:jc w:val="right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4.977.370,40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66EEA0" w14:textId="57508B22" w:rsidR="0075703F" w:rsidRPr="0075703F" w:rsidRDefault="0075703F" w:rsidP="0075703F">
            <w:pPr>
              <w:jc w:val="right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30,32%,</w:t>
            </w:r>
          </w:p>
        </w:tc>
      </w:tr>
      <w:tr w:rsidR="0075703F" w:rsidRPr="0075703F" w14:paraId="1E26AC91" w14:textId="77777777" w:rsidTr="00583D33">
        <w:trPr>
          <w:cantSplit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DDEA5C" w14:textId="77777777" w:rsidR="0075703F" w:rsidRPr="0075703F" w:rsidRDefault="0075703F" w:rsidP="0075703F">
            <w:pPr>
              <w:jc w:val="center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-</w:t>
            </w:r>
          </w:p>
        </w:tc>
        <w:tc>
          <w:tcPr>
            <w:tcW w:w="6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747B60" w14:textId="77777777" w:rsidR="0075703F" w:rsidRPr="0075703F" w:rsidRDefault="0075703F" w:rsidP="0075703F">
            <w:pPr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proračunski korisnici koji posluju preko jedinstvenog računa Županijske riznice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ADF54F" w14:textId="13A46DDA" w:rsidR="0075703F" w:rsidRPr="0075703F" w:rsidRDefault="0075703F" w:rsidP="0075703F">
            <w:pPr>
              <w:jc w:val="right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24.840,40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A88C99" w14:textId="47F681AD" w:rsidR="0075703F" w:rsidRPr="0075703F" w:rsidRDefault="0075703F" w:rsidP="0075703F">
            <w:pPr>
              <w:jc w:val="right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0,15%,</w:t>
            </w:r>
          </w:p>
        </w:tc>
      </w:tr>
      <w:tr w:rsidR="0075703F" w:rsidRPr="0075703F" w14:paraId="274872A7" w14:textId="77777777" w:rsidTr="00583D33">
        <w:trPr>
          <w:cantSplit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B6E821" w14:textId="77777777" w:rsidR="0075703F" w:rsidRPr="0075703F" w:rsidRDefault="0075703F" w:rsidP="0075703F">
            <w:pPr>
              <w:jc w:val="center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-</w:t>
            </w:r>
          </w:p>
        </w:tc>
        <w:tc>
          <w:tcPr>
            <w:tcW w:w="6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F40F55" w14:textId="77777777" w:rsidR="0075703F" w:rsidRPr="0075703F" w:rsidRDefault="0075703F" w:rsidP="0075703F">
            <w:pPr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proračunski korisnici evidencijski uključeni u proračun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FD0572" w14:textId="2100CFF9" w:rsidR="0075703F" w:rsidRPr="0075703F" w:rsidRDefault="0075703F" w:rsidP="0075703F">
            <w:pPr>
              <w:jc w:val="right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8.229.400,41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C6D0E3" w14:textId="56D99A05" w:rsidR="0075703F" w:rsidRPr="0075703F" w:rsidRDefault="0075703F" w:rsidP="0075703F">
            <w:pPr>
              <w:jc w:val="right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50,13%.</w:t>
            </w:r>
          </w:p>
        </w:tc>
      </w:tr>
    </w:tbl>
    <w:p w14:paraId="21633082" w14:textId="77777777" w:rsidR="00150889" w:rsidRPr="0075703F" w:rsidRDefault="00150889" w:rsidP="00150889">
      <w:pPr>
        <w:jc w:val="both"/>
        <w:rPr>
          <w:sz w:val="20"/>
          <w:szCs w:val="20"/>
        </w:rPr>
      </w:pPr>
    </w:p>
    <w:p w14:paraId="7548BBC6" w14:textId="4AC72F2E" w:rsidR="00150889" w:rsidRPr="0075703F" w:rsidRDefault="00150889" w:rsidP="00E44912">
      <w:pPr>
        <w:numPr>
          <w:ilvl w:val="0"/>
          <w:numId w:val="48"/>
        </w:numPr>
        <w:jc w:val="both"/>
        <w:rPr>
          <w:sz w:val="20"/>
          <w:szCs w:val="20"/>
        </w:rPr>
      </w:pPr>
      <w:r w:rsidRPr="0075703F">
        <w:rPr>
          <w:sz w:val="20"/>
          <w:szCs w:val="20"/>
        </w:rPr>
        <w:t xml:space="preserve">rashodi za dodatna ulaganja na nefinancijskoj imovini: </w:t>
      </w:r>
      <w:r w:rsidR="0075703F" w:rsidRPr="0075703F">
        <w:rPr>
          <w:sz w:val="20"/>
          <w:szCs w:val="20"/>
        </w:rPr>
        <w:t>56.106.097,77</w:t>
      </w:r>
      <w:r w:rsidRPr="0075703F">
        <w:rPr>
          <w:sz w:val="20"/>
          <w:szCs w:val="20"/>
        </w:rPr>
        <w:t xml:space="preserve"> kuna:</w:t>
      </w:r>
    </w:p>
    <w:tbl>
      <w:tblPr>
        <w:tblW w:w="91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36"/>
        <w:gridCol w:w="6424"/>
        <w:gridCol w:w="1620"/>
        <w:gridCol w:w="900"/>
      </w:tblGrid>
      <w:tr w:rsidR="0075703F" w:rsidRPr="0075703F" w14:paraId="1D83920D" w14:textId="77777777" w:rsidTr="00583D33">
        <w:trPr>
          <w:cantSplit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587EE3" w14:textId="77777777" w:rsidR="0075703F" w:rsidRPr="0075703F" w:rsidRDefault="0075703F" w:rsidP="0075703F">
            <w:pPr>
              <w:jc w:val="center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-</w:t>
            </w:r>
          </w:p>
        </w:tc>
        <w:tc>
          <w:tcPr>
            <w:tcW w:w="6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0889EF" w14:textId="77777777" w:rsidR="0075703F" w:rsidRPr="0075703F" w:rsidRDefault="0075703F" w:rsidP="0075703F">
            <w:pPr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ostali prijenosi iz županijskog proračuna (projekti, korisnici, decentralizacija)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A04389" w14:textId="470A5B1F" w:rsidR="0075703F" w:rsidRPr="0075703F" w:rsidRDefault="0075703F" w:rsidP="0075703F">
            <w:pPr>
              <w:jc w:val="right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52.948.396,94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4BA19C" w14:textId="5D275E77" w:rsidR="0075703F" w:rsidRPr="0075703F" w:rsidRDefault="0075703F" w:rsidP="0075703F">
            <w:pPr>
              <w:jc w:val="right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94,37%,</w:t>
            </w:r>
          </w:p>
        </w:tc>
      </w:tr>
      <w:tr w:rsidR="0075703F" w:rsidRPr="0075703F" w14:paraId="01606011" w14:textId="77777777" w:rsidTr="00583D33">
        <w:trPr>
          <w:cantSplit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86AEEC" w14:textId="77777777" w:rsidR="0075703F" w:rsidRPr="0075703F" w:rsidRDefault="0075703F" w:rsidP="0075703F">
            <w:pPr>
              <w:jc w:val="center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-</w:t>
            </w:r>
          </w:p>
        </w:tc>
        <w:tc>
          <w:tcPr>
            <w:tcW w:w="6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F18866" w14:textId="77777777" w:rsidR="0075703F" w:rsidRPr="0075703F" w:rsidRDefault="0075703F" w:rsidP="0075703F">
            <w:pPr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proračunski korisnici evidencijski uključeni u proračun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A83C7" w14:textId="42E3A5CB" w:rsidR="0075703F" w:rsidRPr="0075703F" w:rsidRDefault="0075703F" w:rsidP="0075703F">
            <w:pPr>
              <w:jc w:val="right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3.157.700,83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6E3126" w14:textId="4A5FDA8A" w:rsidR="0075703F" w:rsidRPr="0075703F" w:rsidRDefault="0075703F" w:rsidP="0075703F">
            <w:pPr>
              <w:jc w:val="right"/>
              <w:rPr>
                <w:sz w:val="20"/>
                <w:szCs w:val="20"/>
              </w:rPr>
            </w:pPr>
            <w:r w:rsidRPr="0075703F">
              <w:rPr>
                <w:sz w:val="20"/>
                <w:szCs w:val="20"/>
              </w:rPr>
              <w:t>5,63%.</w:t>
            </w:r>
          </w:p>
        </w:tc>
      </w:tr>
    </w:tbl>
    <w:p w14:paraId="695216CF" w14:textId="77777777" w:rsidR="00B91F28" w:rsidRPr="0075703F" w:rsidRDefault="00B91F28" w:rsidP="00B91F28">
      <w:pPr>
        <w:jc w:val="both"/>
        <w:rPr>
          <w:sz w:val="20"/>
        </w:rPr>
      </w:pPr>
    </w:p>
    <w:p w14:paraId="0D41EA9B" w14:textId="136BC311" w:rsidR="00B91F28" w:rsidRPr="006363A9" w:rsidRDefault="00B91F28" w:rsidP="006222B2">
      <w:pPr>
        <w:jc w:val="both"/>
        <w:rPr>
          <w:b/>
          <w:bCs/>
          <w:sz w:val="20"/>
          <w:szCs w:val="20"/>
        </w:rPr>
      </w:pPr>
      <w:r w:rsidRPr="006363A9">
        <w:rPr>
          <w:b/>
          <w:bCs/>
          <w:i/>
          <w:iCs/>
          <w:sz w:val="20"/>
        </w:rPr>
        <w:t xml:space="preserve">Izdaci za financijsku imovinu i otplate zajmova </w:t>
      </w:r>
      <w:r w:rsidRPr="006363A9">
        <w:rPr>
          <w:sz w:val="20"/>
        </w:rPr>
        <w:t xml:space="preserve">izvršeni su u svoti od </w:t>
      </w:r>
      <w:r w:rsidR="006363A9" w:rsidRPr="006363A9">
        <w:rPr>
          <w:bCs/>
          <w:sz w:val="20"/>
          <w:szCs w:val="20"/>
        </w:rPr>
        <w:t>2.518.215,40</w:t>
      </w:r>
      <w:r w:rsidR="006222B2" w:rsidRPr="006363A9">
        <w:rPr>
          <w:b/>
          <w:bCs/>
          <w:sz w:val="20"/>
          <w:szCs w:val="20"/>
        </w:rPr>
        <w:t xml:space="preserve"> </w:t>
      </w:r>
      <w:r w:rsidRPr="006363A9">
        <w:rPr>
          <w:sz w:val="20"/>
        </w:rPr>
        <w:t xml:space="preserve">kuna ili </w:t>
      </w:r>
      <w:r w:rsidR="006363A9" w:rsidRPr="006363A9">
        <w:rPr>
          <w:sz w:val="20"/>
        </w:rPr>
        <w:t>46, 91</w:t>
      </w:r>
      <w:r w:rsidRPr="006363A9">
        <w:rPr>
          <w:sz w:val="20"/>
        </w:rPr>
        <w:t xml:space="preserve">% planirane godišnje svote. Na Županijski proračun odnosi se </w:t>
      </w:r>
      <w:r w:rsidR="006363A9">
        <w:rPr>
          <w:sz w:val="20"/>
        </w:rPr>
        <w:t>2.408.900,00</w:t>
      </w:r>
      <w:r w:rsidRPr="006363A9">
        <w:rPr>
          <w:sz w:val="20"/>
        </w:rPr>
        <w:t xml:space="preserve"> kuna, a na evidencijske rashode proračunskih korisnika iznos od </w:t>
      </w:r>
      <w:r w:rsidR="006363A9">
        <w:rPr>
          <w:sz w:val="20"/>
        </w:rPr>
        <w:t>109.315,40</w:t>
      </w:r>
      <w:r w:rsidRPr="006363A9">
        <w:rPr>
          <w:sz w:val="20"/>
        </w:rPr>
        <w:t xml:space="preserve"> kuna.</w:t>
      </w:r>
    </w:p>
    <w:p w14:paraId="34D1EE5D" w14:textId="77777777" w:rsidR="00F12F12" w:rsidRPr="008E5C32" w:rsidRDefault="00F12F12" w:rsidP="00B91F28">
      <w:pPr>
        <w:pStyle w:val="Heading2"/>
        <w:rPr>
          <w:color w:val="FF0000"/>
          <w:sz w:val="20"/>
        </w:rPr>
      </w:pPr>
    </w:p>
    <w:p w14:paraId="74B22625" w14:textId="77777777" w:rsidR="008A62AF" w:rsidRPr="008E5C32" w:rsidRDefault="008A62AF" w:rsidP="008A62AF">
      <w:pPr>
        <w:rPr>
          <w:color w:val="FF0000"/>
          <w:lang w:eastAsia="en-US"/>
        </w:rPr>
      </w:pPr>
    </w:p>
    <w:p w14:paraId="716E5AC4" w14:textId="77777777" w:rsidR="00B91F28" w:rsidRPr="00B51CFF" w:rsidRDefault="00B91F28" w:rsidP="00B91F28">
      <w:pPr>
        <w:pStyle w:val="Heading2"/>
        <w:rPr>
          <w:sz w:val="20"/>
        </w:rPr>
      </w:pPr>
      <w:r w:rsidRPr="00B51CFF">
        <w:rPr>
          <w:sz w:val="20"/>
        </w:rPr>
        <w:t>Financiranje decentraliziranih funkcija tijekom prvog polugodišta</w:t>
      </w:r>
    </w:p>
    <w:p w14:paraId="319CFED3" w14:textId="77777777" w:rsidR="00B91F28" w:rsidRPr="00B51CFF" w:rsidRDefault="00B91F28" w:rsidP="00B91F28">
      <w:pPr>
        <w:rPr>
          <w:sz w:val="20"/>
          <w:szCs w:val="20"/>
        </w:rPr>
      </w:pPr>
    </w:p>
    <w:p w14:paraId="6EE8B499" w14:textId="77777777" w:rsidR="00B91F28" w:rsidRPr="00B51CFF" w:rsidRDefault="00B91F28" w:rsidP="00B91F28">
      <w:pPr>
        <w:ind w:firstLine="709"/>
        <w:jc w:val="both"/>
        <w:rPr>
          <w:sz w:val="20"/>
          <w:szCs w:val="20"/>
        </w:rPr>
      </w:pPr>
      <w:r w:rsidRPr="00B51CFF">
        <w:rPr>
          <w:sz w:val="20"/>
          <w:szCs w:val="20"/>
        </w:rPr>
        <w:t>Iz Županijskog Proračuna financiraju se tekući rashodi i kapitalna ulaganja u osnovnim i srednjim školama, materijalni rashodi centara za socijalnu skrb, tekući rashodi i tekuće i investicijsko održavanje domova za starije i nemoćne osobe, te investicijsko održavanje i kapitalna ulaganja zdravstvenih ustanova u vlasništvu Županije. Rashodi za navedene funkcije podmiruju se prema minimalnim standardima koje Vlada Republike Hrvatske određuje svojom Odlukom.</w:t>
      </w:r>
    </w:p>
    <w:p w14:paraId="70654A84" w14:textId="77777777" w:rsidR="00B91F28" w:rsidRPr="00B51CFF" w:rsidRDefault="00B91F28" w:rsidP="00B91F28">
      <w:pPr>
        <w:jc w:val="both"/>
        <w:rPr>
          <w:sz w:val="20"/>
          <w:szCs w:val="20"/>
        </w:rPr>
      </w:pPr>
    </w:p>
    <w:p w14:paraId="78E88A62" w14:textId="5CE49551" w:rsidR="00B91F28" w:rsidRPr="00B51CFF" w:rsidRDefault="00B91F28" w:rsidP="00B91F28">
      <w:pPr>
        <w:ind w:firstLine="709"/>
        <w:jc w:val="both"/>
        <w:rPr>
          <w:sz w:val="20"/>
          <w:szCs w:val="20"/>
        </w:rPr>
      </w:pPr>
      <w:r w:rsidRPr="00B51CFF">
        <w:rPr>
          <w:sz w:val="20"/>
          <w:szCs w:val="20"/>
        </w:rPr>
        <w:t>U Proračunu Osječko-baranjske županije planirana sredstva za decentralizirane funkcije u 20</w:t>
      </w:r>
      <w:r w:rsidR="00B51CFF" w:rsidRPr="00B51CFF">
        <w:rPr>
          <w:sz w:val="20"/>
          <w:szCs w:val="20"/>
        </w:rPr>
        <w:t>20</w:t>
      </w:r>
      <w:r w:rsidRPr="00B51CFF">
        <w:rPr>
          <w:sz w:val="20"/>
          <w:szCs w:val="20"/>
        </w:rPr>
        <w:t xml:space="preserve">. godini iznose </w:t>
      </w:r>
      <w:r w:rsidR="00B51CFF" w:rsidRPr="00B51CFF">
        <w:rPr>
          <w:sz w:val="20"/>
          <w:szCs w:val="20"/>
        </w:rPr>
        <w:t>132.988.184</w:t>
      </w:r>
      <w:r w:rsidRPr="00B51CFF">
        <w:rPr>
          <w:sz w:val="20"/>
          <w:szCs w:val="20"/>
        </w:rPr>
        <w:t xml:space="preserve"> </w:t>
      </w:r>
      <w:r w:rsidRPr="00B51CFF">
        <w:rPr>
          <w:rFonts w:eastAsia="Arial Unicode MS"/>
          <w:sz w:val="20"/>
          <w:szCs w:val="20"/>
        </w:rPr>
        <w:t>k</w:t>
      </w:r>
      <w:r w:rsidRPr="00B51CFF">
        <w:rPr>
          <w:sz w:val="20"/>
          <w:szCs w:val="20"/>
        </w:rPr>
        <w:t>una.</w:t>
      </w:r>
    </w:p>
    <w:p w14:paraId="0C11C91E" w14:textId="77777777" w:rsidR="00B91F28" w:rsidRPr="00B51CFF" w:rsidRDefault="00B91F28" w:rsidP="00B91F28">
      <w:pPr>
        <w:ind w:firstLine="709"/>
        <w:jc w:val="both"/>
        <w:rPr>
          <w:sz w:val="20"/>
          <w:szCs w:val="20"/>
        </w:rPr>
      </w:pPr>
    </w:p>
    <w:p w14:paraId="215D2C96" w14:textId="77777777" w:rsidR="00B91F28" w:rsidRPr="00B51CFF" w:rsidRDefault="00B91F28" w:rsidP="00B91F28">
      <w:pPr>
        <w:ind w:firstLine="709"/>
        <w:jc w:val="both"/>
        <w:rPr>
          <w:sz w:val="20"/>
          <w:szCs w:val="20"/>
        </w:rPr>
      </w:pPr>
      <w:r w:rsidRPr="00B51CFF">
        <w:rPr>
          <w:sz w:val="20"/>
          <w:szCs w:val="20"/>
        </w:rPr>
        <w:t>U nastavku se daje pregled planiranih godišnjih rashoda i izdataka s izvršenjem po pojedinim funkcijama za polugodišnje razdoblje:</w:t>
      </w:r>
    </w:p>
    <w:p w14:paraId="0E84422C" w14:textId="77777777" w:rsidR="00B91F28" w:rsidRPr="00B51CFF" w:rsidRDefault="00B91F28" w:rsidP="00B91F28">
      <w:pPr>
        <w:rPr>
          <w:spacing w:val="-2"/>
          <w:sz w:val="20"/>
        </w:rPr>
      </w:pPr>
    </w:p>
    <w:tbl>
      <w:tblPr>
        <w:tblW w:w="9465" w:type="dxa"/>
        <w:tblLayout w:type="fixed"/>
        <w:tblLook w:val="0000" w:firstRow="0" w:lastRow="0" w:firstColumn="0" w:lastColumn="0" w:noHBand="0" w:noVBand="0"/>
      </w:tblPr>
      <w:tblGrid>
        <w:gridCol w:w="3510"/>
        <w:gridCol w:w="1985"/>
        <w:gridCol w:w="2127"/>
        <w:gridCol w:w="1843"/>
      </w:tblGrid>
      <w:tr w:rsidR="008E5C32" w:rsidRPr="00B51CFF" w14:paraId="3791D2AD" w14:textId="77777777" w:rsidTr="006D13D8">
        <w:trPr>
          <w:cantSplit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EB56FF" w14:textId="77777777" w:rsidR="00B91F28" w:rsidRPr="00B51CFF" w:rsidRDefault="00B91F28" w:rsidP="0032068E">
            <w:pPr>
              <w:jc w:val="center"/>
              <w:rPr>
                <w:b/>
                <w:bCs/>
                <w:sz w:val="20"/>
              </w:rPr>
            </w:pPr>
            <w:r w:rsidRPr="00B51CFF">
              <w:rPr>
                <w:b/>
                <w:bCs/>
                <w:sz w:val="20"/>
              </w:rPr>
              <w:t>Decentralizirana funkcija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753348" w14:textId="77777777" w:rsidR="00B91F28" w:rsidRPr="00B51CFF" w:rsidRDefault="00B91F28" w:rsidP="0032068E">
            <w:pPr>
              <w:jc w:val="center"/>
              <w:rPr>
                <w:b/>
                <w:bCs/>
                <w:sz w:val="20"/>
              </w:rPr>
            </w:pPr>
            <w:r w:rsidRPr="00B51CFF">
              <w:rPr>
                <w:b/>
                <w:bCs/>
                <w:sz w:val="20"/>
              </w:rPr>
              <w:t>Planirana godišnja svota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3CFEF1" w14:textId="77777777" w:rsidR="00B91F28" w:rsidRPr="00B51CFF" w:rsidRDefault="00B91F28" w:rsidP="0032068E">
            <w:pPr>
              <w:jc w:val="center"/>
              <w:rPr>
                <w:b/>
                <w:bCs/>
                <w:sz w:val="20"/>
              </w:rPr>
            </w:pPr>
            <w:r w:rsidRPr="00B51CFF">
              <w:rPr>
                <w:b/>
                <w:bCs/>
                <w:sz w:val="20"/>
              </w:rPr>
              <w:t>Izvršena polugodišnja svota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0D2D5A" w14:textId="77777777" w:rsidR="00B91F28" w:rsidRPr="00B51CFF" w:rsidRDefault="00B91F28" w:rsidP="0032068E">
            <w:pPr>
              <w:pStyle w:val="Heading3"/>
            </w:pPr>
            <w:r w:rsidRPr="00B51CFF">
              <w:t>%  izvršenja</w:t>
            </w:r>
          </w:p>
        </w:tc>
      </w:tr>
      <w:tr w:rsidR="00B51CFF" w:rsidRPr="00B51CFF" w14:paraId="642779BD" w14:textId="77777777" w:rsidTr="006D13D8">
        <w:trPr>
          <w:cantSplit/>
        </w:trPr>
        <w:tc>
          <w:tcPr>
            <w:tcW w:w="3510" w:type="dxa"/>
            <w:tcBorders>
              <w:top w:val="single" w:sz="4" w:space="0" w:color="auto"/>
            </w:tcBorders>
            <w:vAlign w:val="center"/>
          </w:tcPr>
          <w:p w14:paraId="704C0FC9" w14:textId="77777777" w:rsidR="00B51CFF" w:rsidRPr="00B51CFF" w:rsidRDefault="00B51CFF" w:rsidP="00B51CFF">
            <w:pPr>
              <w:pStyle w:val="BodyTextIndent2"/>
              <w:ind w:firstLine="0"/>
              <w:rPr>
                <w:sz w:val="20"/>
              </w:rPr>
            </w:pPr>
            <w:r w:rsidRPr="00B51CFF">
              <w:rPr>
                <w:sz w:val="20"/>
              </w:rPr>
              <w:t>- osnovno školstvo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14:paraId="3106832A" w14:textId="379B0615" w:rsidR="00B51CFF" w:rsidRPr="00B51CFF" w:rsidRDefault="00B51CFF" w:rsidP="00B51CFF">
            <w:pPr>
              <w:jc w:val="right"/>
              <w:rPr>
                <w:sz w:val="20"/>
                <w:szCs w:val="20"/>
              </w:rPr>
            </w:pPr>
            <w:r w:rsidRPr="00B51CFF">
              <w:rPr>
                <w:sz w:val="20"/>
                <w:szCs w:val="20"/>
              </w:rPr>
              <w:t>51.150.166,00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bottom"/>
          </w:tcPr>
          <w:p w14:paraId="61E2A085" w14:textId="6697BEA2" w:rsidR="00B51CFF" w:rsidRPr="00B51CFF" w:rsidRDefault="00B51CFF" w:rsidP="00B51CFF">
            <w:pPr>
              <w:jc w:val="right"/>
              <w:rPr>
                <w:sz w:val="20"/>
                <w:szCs w:val="20"/>
              </w:rPr>
            </w:pPr>
            <w:r w:rsidRPr="00B51CFF">
              <w:rPr>
                <w:sz w:val="20"/>
                <w:szCs w:val="20"/>
              </w:rPr>
              <w:t>14.719.142,25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14:paraId="4E350C58" w14:textId="548B5AE8" w:rsidR="00B51CFF" w:rsidRPr="00B51CFF" w:rsidRDefault="00B51CFF" w:rsidP="00B51CFF">
            <w:pPr>
              <w:jc w:val="center"/>
              <w:rPr>
                <w:sz w:val="20"/>
                <w:szCs w:val="20"/>
              </w:rPr>
            </w:pPr>
            <w:r w:rsidRPr="00B51CFF">
              <w:rPr>
                <w:sz w:val="20"/>
                <w:szCs w:val="20"/>
              </w:rPr>
              <w:t>28,78</w:t>
            </w:r>
          </w:p>
        </w:tc>
      </w:tr>
      <w:tr w:rsidR="00B51CFF" w:rsidRPr="00B51CFF" w14:paraId="008CBEC2" w14:textId="77777777" w:rsidTr="006D13D8">
        <w:trPr>
          <w:cantSplit/>
        </w:trPr>
        <w:tc>
          <w:tcPr>
            <w:tcW w:w="3510" w:type="dxa"/>
            <w:vAlign w:val="center"/>
          </w:tcPr>
          <w:p w14:paraId="59762578" w14:textId="77777777" w:rsidR="00B51CFF" w:rsidRPr="00B51CFF" w:rsidRDefault="00B51CFF" w:rsidP="00B51CFF">
            <w:pPr>
              <w:pStyle w:val="BodyTextIndent2"/>
              <w:ind w:firstLine="0"/>
              <w:rPr>
                <w:sz w:val="20"/>
              </w:rPr>
            </w:pPr>
            <w:r w:rsidRPr="00B51CFF">
              <w:rPr>
                <w:sz w:val="20"/>
              </w:rPr>
              <w:t>- srednje školstvo</w:t>
            </w:r>
          </w:p>
        </w:tc>
        <w:tc>
          <w:tcPr>
            <w:tcW w:w="1985" w:type="dxa"/>
            <w:vAlign w:val="bottom"/>
          </w:tcPr>
          <w:p w14:paraId="24885652" w14:textId="76EC9893" w:rsidR="00B51CFF" w:rsidRPr="00B51CFF" w:rsidRDefault="00B51CFF" w:rsidP="00B51CFF">
            <w:pPr>
              <w:jc w:val="right"/>
              <w:rPr>
                <w:sz w:val="20"/>
                <w:szCs w:val="20"/>
              </w:rPr>
            </w:pPr>
            <w:r w:rsidRPr="00B51CFF">
              <w:rPr>
                <w:sz w:val="20"/>
                <w:szCs w:val="20"/>
              </w:rPr>
              <w:t>32.970.152,00</w:t>
            </w:r>
          </w:p>
        </w:tc>
        <w:tc>
          <w:tcPr>
            <w:tcW w:w="2127" w:type="dxa"/>
            <w:vAlign w:val="bottom"/>
          </w:tcPr>
          <w:p w14:paraId="1D644695" w14:textId="1E41D641" w:rsidR="00B51CFF" w:rsidRPr="00B51CFF" w:rsidRDefault="00B51CFF" w:rsidP="00B51CFF">
            <w:pPr>
              <w:jc w:val="right"/>
              <w:rPr>
                <w:sz w:val="20"/>
                <w:szCs w:val="20"/>
              </w:rPr>
            </w:pPr>
            <w:r w:rsidRPr="00B51CFF">
              <w:rPr>
                <w:sz w:val="20"/>
                <w:szCs w:val="20"/>
              </w:rPr>
              <w:t>9.180.968,80</w:t>
            </w:r>
          </w:p>
        </w:tc>
        <w:tc>
          <w:tcPr>
            <w:tcW w:w="1843" w:type="dxa"/>
            <w:vAlign w:val="bottom"/>
          </w:tcPr>
          <w:p w14:paraId="2AF47DD9" w14:textId="50137B5A" w:rsidR="00B51CFF" w:rsidRPr="00B51CFF" w:rsidRDefault="00B51CFF" w:rsidP="00B51CFF">
            <w:pPr>
              <w:jc w:val="center"/>
              <w:rPr>
                <w:sz w:val="20"/>
                <w:szCs w:val="20"/>
              </w:rPr>
            </w:pPr>
            <w:r w:rsidRPr="00B51CFF">
              <w:rPr>
                <w:sz w:val="20"/>
                <w:szCs w:val="20"/>
              </w:rPr>
              <w:t>27,85</w:t>
            </w:r>
          </w:p>
        </w:tc>
      </w:tr>
      <w:tr w:rsidR="00B51CFF" w:rsidRPr="00B51CFF" w14:paraId="1CEBF387" w14:textId="77777777" w:rsidTr="006D13D8">
        <w:trPr>
          <w:cantSplit/>
        </w:trPr>
        <w:tc>
          <w:tcPr>
            <w:tcW w:w="3510" w:type="dxa"/>
            <w:vAlign w:val="center"/>
          </w:tcPr>
          <w:p w14:paraId="327ED28C" w14:textId="77777777" w:rsidR="00B51CFF" w:rsidRPr="00B51CFF" w:rsidRDefault="00B51CFF" w:rsidP="00B51CFF">
            <w:pPr>
              <w:pStyle w:val="BodyTextIndent2"/>
              <w:ind w:firstLine="0"/>
              <w:rPr>
                <w:sz w:val="20"/>
              </w:rPr>
            </w:pPr>
            <w:r w:rsidRPr="00B51CFF">
              <w:rPr>
                <w:sz w:val="20"/>
              </w:rPr>
              <w:t>- socijalna skrb</w:t>
            </w:r>
          </w:p>
        </w:tc>
        <w:tc>
          <w:tcPr>
            <w:tcW w:w="1985" w:type="dxa"/>
            <w:vAlign w:val="bottom"/>
          </w:tcPr>
          <w:p w14:paraId="466015EF" w14:textId="62912A71" w:rsidR="00B51CFF" w:rsidRPr="00B51CFF" w:rsidRDefault="00B51CFF" w:rsidP="00B51CFF">
            <w:pPr>
              <w:jc w:val="right"/>
              <w:rPr>
                <w:sz w:val="20"/>
                <w:szCs w:val="20"/>
              </w:rPr>
            </w:pPr>
            <w:r w:rsidRPr="00B51CFF">
              <w:rPr>
                <w:sz w:val="20"/>
                <w:szCs w:val="20"/>
              </w:rPr>
              <w:t>8.875.615,00</w:t>
            </w:r>
          </w:p>
        </w:tc>
        <w:tc>
          <w:tcPr>
            <w:tcW w:w="2127" w:type="dxa"/>
            <w:vAlign w:val="bottom"/>
          </w:tcPr>
          <w:p w14:paraId="6F364554" w14:textId="469B5F47" w:rsidR="00B51CFF" w:rsidRPr="00B51CFF" w:rsidRDefault="00B51CFF" w:rsidP="00B51CFF">
            <w:pPr>
              <w:jc w:val="right"/>
              <w:rPr>
                <w:sz w:val="20"/>
                <w:szCs w:val="20"/>
              </w:rPr>
            </w:pPr>
            <w:r w:rsidRPr="00B51CFF">
              <w:rPr>
                <w:sz w:val="20"/>
                <w:szCs w:val="20"/>
              </w:rPr>
              <w:t>1.922.766,88</w:t>
            </w:r>
          </w:p>
        </w:tc>
        <w:tc>
          <w:tcPr>
            <w:tcW w:w="1843" w:type="dxa"/>
            <w:vAlign w:val="bottom"/>
          </w:tcPr>
          <w:p w14:paraId="100EA566" w14:textId="733FB0D5" w:rsidR="00B51CFF" w:rsidRPr="00B51CFF" w:rsidRDefault="00B51CFF" w:rsidP="00B51CFF">
            <w:pPr>
              <w:jc w:val="center"/>
              <w:rPr>
                <w:sz w:val="20"/>
                <w:szCs w:val="20"/>
              </w:rPr>
            </w:pPr>
            <w:r w:rsidRPr="00B51CFF">
              <w:rPr>
                <w:sz w:val="20"/>
                <w:szCs w:val="20"/>
              </w:rPr>
              <w:t>21,66</w:t>
            </w:r>
          </w:p>
        </w:tc>
      </w:tr>
      <w:tr w:rsidR="00B51CFF" w:rsidRPr="00B51CFF" w14:paraId="009BA46E" w14:textId="77777777" w:rsidTr="006D13D8">
        <w:trPr>
          <w:cantSplit/>
        </w:trPr>
        <w:tc>
          <w:tcPr>
            <w:tcW w:w="3510" w:type="dxa"/>
            <w:vAlign w:val="center"/>
          </w:tcPr>
          <w:p w14:paraId="22EA41BC" w14:textId="77777777" w:rsidR="00B51CFF" w:rsidRPr="00B51CFF" w:rsidRDefault="00B51CFF" w:rsidP="00B51CFF">
            <w:pPr>
              <w:pStyle w:val="BodyTextIndent2"/>
              <w:ind w:left="180" w:hanging="180"/>
              <w:jc w:val="left"/>
              <w:rPr>
                <w:sz w:val="20"/>
              </w:rPr>
            </w:pPr>
            <w:r w:rsidRPr="00B51CFF">
              <w:rPr>
                <w:sz w:val="20"/>
              </w:rPr>
              <w:t>- domovi za starije i nemoćne osobe</w:t>
            </w:r>
          </w:p>
        </w:tc>
        <w:tc>
          <w:tcPr>
            <w:tcW w:w="1985" w:type="dxa"/>
            <w:vAlign w:val="bottom"/>
          </w:tcPr>
          <w:p w14:paraId="0FE88BE9" w14:textId="7855E8B7" w:rsidR="00B51CFF" w:rsidRPr="00B51CFF" w:rsidRDefault="00B51CFF" w:rsidP="00B51CFF">
            <w:pPr>
              <w:jc w:val="right"/>
              <w:rPr>
                <w:sz w:val="20"/>
                <w:szCs w:val="20"/>
              </w:rPr>
            </w:pPr>
            <w:r w:rsidRPr="00B51CFF">
              <w:rPr>
                <w:sz w:val="20"/>
                <w:szCs w:val="20"/>
              </w:rPr>
              <w:t>17.510.888,00</w:t>
            </w:r>
          </w:p>
        </w:tc>
        <w:tc>
          <w:tcPr>
            <w:tcW w:w="2127" w:type="dxa"/>
            <w:vAlign w:val="bottom"/>
          </w:tcPr>
          <w:p w14:paraId="674C2F7A" w14:textId="7906AA67" w:rsidR="00B51CFF" w:rsidRPr="00B51CFF" w:rsidRDefault="00B51CFF" w:rsidP="00B51CFF">
            <w:pPr>
              <w:jc w:val="right"/>
              <w:rPr>
                <w:sz w:val="20"/>
                <w:szCs w:val="20"/>
              </w:rPr>
            </w:pPr>
            <w:r w:rsidRPr="00B51CFF">
              <w:rPr>
                <w:sz w:val="20"/>
                <w:szCs w:val="20"/>
              </w:rPr>
              <w:t>7.963.801,16</w:t>
            </w:r>
          </w:p>
        </w:tc>
        <w:tc>
          <w:tcPr>
            <w:tcW w:w="1843" w:type="dxa"/>
            <w:vAlign w:val="bottom"/>
          </w:tcPr>
          <w:p w14:paraId="70C6403F" w14:textId="7531CC9C" w:rsidR="00B51CFF" w:rsidRPr="00B51CFF" w:rsidRDefault="00B51CFF" w:rsidP="00B51CFF">
            <w:pPr>
              <w:jc w:val="center"/>
              <w:rPr>
                <w:sz w:val="20"/>
                <w:szCs w:val="20"/>
              </w:rPr>
            </w:pPr>
            <w:r w:rsidRPr="00B51CFF">
              <w:rPr>
                <w:sz w:val="20"/>
                <w:szCs w:val="20"/>
              </w:rPr>
              <w:t>45,48</w:t>
            </w:r>
          </w:p>
        </w:tc>
      </w:tr>
      <w:tr w:rsidR="00B51CFF" w:rsidRPr="00B51CFF" w14:paraId="10490203" w14:textId="77777777" w:rsidTr="006D13D8">
        <w:trPr>
          <w:cantSplit/>
        </w:trPr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6DFFC708" w14:textId="77777777" w:rsidR="00B51CFF" w:rsidRPr="00B51CFF" w:rsidRDefault="00B51CFF" w:rsidP="00B51CFF">
            <w:pPr>
              <w:pStyle w:val="BodyTextIndent2"/>
              <w:ind w:firstLine="0"/>
              <w:rPr>
                <w:sz w:val="20"/>
              </w:rPr>
            </w:pPr>
            <w:r w:rsidRPr="00B51CFF">
              <w:rPr>
                <w:sz w:val="20"/>
              </w:rPr>
              <w:t>- zdravstvo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08836B28" w14:textId="5A3D84FB" w:rsidR="00B51CFF" w:rsidRPr="00B51CFF" w:rsidRDefault="00B51CFF" w:rsidP="00B51CFF">
            <w:pPr>
              <w:jc w:val="right"/>
              <w:rPr>
                <w:sz w:val="20"/>
                <w:szCs w:val="20"/>
              </w:rPr>
            </w:pPr>
            <w:r w:rsidRPr="00B51CFF">
              <w:rPr>
                <w:sz w:val="20"/>
                <w:szCs w:val="20"/>
              </w:rPr>
              <w:t>22.481.363,00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bottom"/>
          </w:tcPr>
          <w:p w14:paraId="34B2961A" w14:textId="3A073FC7" w:rsidR="00B51CFF" w:rsidRPr="00B51CFF" w:rsidRDefault="00B51CFF" w:rsidP="00B51CFF">
            <w:pPr>
              <w:jc w:val="right"/>
              <w:rPr>
                <w:sz w:val="20"/>
                <w:szCs w:val="20"/>
              </w:rPr>
            </w:pPr>
            <w:r w:rsidRPr="00B51CFF">
              <w:rPr>
                <w:sz w:val="20"/>
                <w:szCs w:val="20"/>
              </w:rPr>
              <w:t>5.955.415,72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4235429B" w14:textId="35DB64BA" w:rsidR="00B51CFF" w:rsidRPr="00B51CFF" w:rsidRDefault="00B51CFF" w:rsidP="00B51CFF">
            <w:pPr>
              <w:jc w:val="center"/>
              <w:rPr>
                <w:sz w:val="20"/>
                <w:szCs w:val="20"/>
              </w:rPr>
            </w:pPr>
            <w:r w:rsidRPr="00B51CFF">
              <w:rPr>
                <w:sz w:val="20"/>
                <w:szCs w:val="20"/>
              </w:rPr>
              <w:t>26,49</w:t>
            </w:r>
          </w:p>
        </w:tc>
      </w:tr>
      <w:tr w:rsidR="00B51CFF" w:rsidRPr="00B51CFF" w14:paraId="0A7F9F58" w14:textId="77777777" w:rsidTr="006D13D8">
        <w:trPr>
          <w:cantSplit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DEEE6D" w14:textId="77777777" w:rsidR="00B51CFF" w:rsidRPr="00B51CFF" w:rsidRDefault="00B51CFF" w:rsidP="00B51CFF">
            <w:pPr>
              <w:pStyle w:val="BodyTextIndent2"/>
              <w:ind w:firstLine="0"/>
              <w:rPr>
                <w:b/>
                <w:bCs/>
                <w:sz w:val="20"/>
              </w:rPr>
            </w:pPr>
            <w:r w:rsidRPr="00B51CFF">
              <w:rPr>
                <w:b/>
                <w:bCs/>
                <w:sz w:val="20"/>
              </w:rPr>
              <w:t>UKUPNO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6DB46D" w14:textId="62426903" w:rsidR="00B51CFF" w:rsidRPr="00B51CFF" w:rsidRDefault="00B51CFF" w:rsidP="00B51CFF">
            <w:pPr>
              <w:jc w:val="right"/>
              <w:rPr>
                <w:b/>
                <w:bCs/>
                <w:sz w:val="20"/>
                <w:szCs w:val="20"/>
              </w:rPr>
            </w:pPr>
            <w:r w:rsidRPr="00B51CFF">
              <w:rPr>
                <w:b/>
                <w:bCs/>
                <w:sz w:val="20"/>
                <w:szCs w:val="20"/>
              </w:rPr>
              <w:t>132.988.184,00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AF717F" w14:textId="71A53334" w:rsidR="00B51CFF" w:rsidRPr="00B51CFF" w:rsidRDefault="00B51CFF" w:rsidP="00B51CFF">
            <w:pPr>
              <w:jc w:val="right"/>
              <w:rPr>
                <w:b/>
                <w:bCs/>
                <w:sz w:val="20"/>
                <w:szCs w:val="20"/>
              </w:rPr>
            </w:pPr>
            <w:r w:rsidRPr="00B51CFF">
              <w:rPr>
                <w:b/>
                <w:bCs/>
                <w:sz w:val="20"/>
                <w:szCs w:val="20"/>
              </w:rPr>
              <w:t>39.742.094,81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6A1DBF3" w14:textId="417909F4" w:rsidR="00B51CFF" w:rsidRPr="00B51CFF" w:rsidRDefault="00B51CFF" w:rsidP="00B51CFF">
            <w:pPr>
              <w:jc w:val="center"/>
              <w:rPr>
                <w:b/>
                <w:bCs/>
                <w:sz w:val="20"/>
                <w:szCs w:val="20"/>
              </w:rPr>
            </w:pPr>
            <w:r w:rsidRPr="00B51CFF">
              <w:rPr>
                <w:b/>
                <w:bCs/>
                <w:sz w:val="20"/>
                <w:szCs w:val="20"/>
              </w:rPr>
              <w:t>29,88</w:t>
            </w:r>
          </w:p>
        </w:tc>
      </w:tr>
    </w:tbl>
    <w:p w14:paraId="5D10B0EF" w14:textId="77777777" w:rsidR="00B91F28" w:rsidRPr="008E5C32" w:rsidRDefault="00B91F28" w:rsidP="00B91F28">
      <w:pPr>
        <w:rPr>
          <w:b/>
          <w:bCs/>
          <w:iCs/>
          <w:color w:val="FF0000"/>
          <w:sz w:val="20"/>
        </w:rPr>
      </w:pPr>
    </w:p>
    <w:p w14:paraId="6460A2FA" w14:textId="77777777" w:rsidR="00770DE0" w:rsidRPr="008E5C32" w:rsidRDefault="00770DE0" w:rsidP="00B91F28">
      <w:pPr>
        <w:rPr>
          <w:b/>
          <w:bCs/>
          <w:i/>
          <w:iCs/>
          <w:color w:val="FF0000"/>
          <w:sz w:val="20"/>
        </w:rPr>
      </w:pPr>
    </w:p>
    <w:p w14:paraId="6A594F12" w14:textId="77777777" w:rsidR="00B91F28" w:rsidRPr="002C4587" w:rsidRDefault="00B91F28" w:rsidP="00B91F28">
      <w:pPr>
        <w:rPr>
          <w:sz w:val="20"/>
        </w:rPr>
      </w:pPr>
      <w:r w:rsidRPr="002C4587">
        <w:rPr>
          <w:b/>
          <w:bCs/>
          <w:i/>
          <w:iCs/>
          <w:sz w:val="20"/>
        </w:rPr>
        <w:t>Korištenje sredstava proračunske zalihe</w:t>
      </w:r>
    </w:p>
    <w:p w14:paraId="7F3B6836" w14:textId="77777777" w:rsidR="00B91F28" w:rsidRPr="002C4587" w:rsidRDefault="00B91F28" w:rsidP="00B91F28">
      <w:pPr>
        <w:tabs>
          <w:tab w:val="left" w:pos="5760"/>
        </w:tabs>
        <w:rPr>
          <w:sz w:val="20"/>
        </w:rPr>
      </w:pPr>
    </w:p>
    <w:p w14:paraId="2519D76E" w14:textId="796796CB" w:rsidR="00B91F28" w:rsidRPr="002C4587" w:rsidRDefault="00B91F28" w:rsidP="00B91F28">
      <w:pPr>
        <w:pStyle w:val="BodyText"/>
        <w:ind w:firstLine="720"/>
      </w:pPr>
      <w:r w:rsidRPr="002C4587">
        <w:t>Člankom 1</w:t>
      </w:r>
      <w:r w:rsidR="002C4587">
        <w:t>9</w:t>
      </w:r>
      <w:r w:rsidRPr="002C4587">
        <w:t>. Odluke o izvršavanju Proračuna Osječko-baranjske županije za 20</w:t>
      </w:r>
      <w:r w:rsidR="002C4587" w:rsidRPr="002C4587">
        <w:t>20</w:t>
      </w:r>
      <w:r w:rsidRPr="002C4587">
        <w:t>. godinu  propisan je način korištenja sredstava Proračunske zalihe.</w:t>
      </w:r>
    </w:p>
    <w:p w14:paraId="6B6A5B85" w14:textId="77777777" w:rsidR="00B91F28" w:rsidRPr="002C4587" w:rsidRDefault="00B91F28" w:rsidP="00B91F28">
      <w:pPr>
        <w:pStyle w:val="BodyText"/>
      </w:pPr>
    </w:p>
    <w:p w14:paraId="6A45DEDF" w14:textId="65E35419" w:rsidR="00B91F28" w:rsidRPr="002C4587" w:rsidRDefault="00B91F28" w:rsidP="00B91F28">
      <w:pPr>
        <w:ind w:firstLine="720"/>
        <w:jc w:val="both"/>
        <w:rPr>
          <w:sz w:val="20"/>
        </w:rPr>
      </w:pPr>
      <w:r w:rsidRPr="002C4587">
        <w:rPr>
          <w:sz w:val="20"/>
        </w:rPr>
        <w:t>Proračunom Osječko-baranjske županije za 20</w:t>
      </w:r>
      <w:r w:rsidR="002C4587" w:rsidRPr="002C4587">
        <w:rPr>
          <w:sz w:val="20"/>
        </w:rPr>
        <w:t>20</w:t>
      </w:r>
      <w:r w:rsidRPr="002C4587">
        <w:rPr>
          <w:sz w:val="20"/>
        </w:rPr>
        <w:t xml:space="preserve">. godinu  za navedenu namjenu osigurana su sredstva u  svoti od  </w:t>
      </w:r>
      <w:r w:rsidR="002C4587" w:rsidRPr="002C4587">
        <w:rPr>
          <w:sz w:val="20"/>
        </w:rPr>
        <w:t>2.5</w:t>
      </w:r>
      <w:r w:rsidRPr="002C4587">
        <w:rPr>
          <w:sz w:val="20"/>
        </w:rPr>
        <w:t xml:space="preserve">00.000,00 kuna. </w:t>
      </w:r>
    </w:p>
    <w:p w14:paraId="1583FE09" w14:textId="77777777" w:rsidR="00B91F28" w:rsidRPr="002C4587" w:rsidRDefault="00B91F28" w:rsidP="00B91F28">
      <w:pPr>
        <w:jc w:val="both"/>
        <w:rPr>
          <w:sz w:val="20"/>
        </w:rPr>
      </w:pPr>
    </w:p>
    <w:p w14:paraId="5FDAC80C" w14:textId="7CCB4198" w:rsidR="00A950F8" w:rsidRDefault="00B91F28" w:rsidP="00F677C2">
      <w:pPr>
        <w:ind w:firstLine="720"/>
        <w:jc w:val="both"/>
        <w:rPr>
          <w:sz w:val="20"/>
        </w:rPr>
      </w:pPr>
      <w:r w:rsidRPr="002C4587">
        <w:rPr>
          <w:sz w:val="20"/>
        </w:rPr>
        <w:t>U razdoblju siječanj - lipanj 20</w:t>
      </w:r>
      <w:r w:rsidR="002C4587" w:rsidRPr="002C4587">
        <w:rPr>
          <w:sz w:val="20"/>
        </w:rPr>
        <w:t>20</w:t>
      </w:r>
      <w:r w:rsidRPr="002C4587">
        <w:rPr>
          <w:sz w:val="20"/>
        </w:rPr>
        <w:t xml:space="preserve">. godine utrošena su sredstva s ove pozicije u </w:t>
      </w:r>
      <w:r w:rsidRPr="002C4587">
        <w:rPr>
          <w:sz w:val="20"/>
          <w:szCs w:val="20"/>
        </w:rPr>
        <w:t xml:space="preserve">visini od </w:t>
      </w:r>
      <w:r w:rsidR="002C4587" w:rsidRPr="002C4587">
        <w:rPr>
          <w:sz w:val="20"/>
          <w:szCs w:val="20"/>
        </w:rPr>
        <w:t>857.750,00</w:t>
      </w:r>
      <w:r w:rsidRPr="002C4587">
        <w:rPr>
          <w:b/>
          <w:sz w:val="22"/>
        </w:rPr>
        <w:t xml:space="preserve"> </w:t>
      </w:r>
      <w:r w:rsidRPr="002C4587">
        <w:rPr>
          <w:sz w:val="20"/>
        </w:rPr>
        <w:t xml:space="preserve">kuna, a pregled </w:t>
      </w:r>
      <w:r w:rsidR="00A42C67" w:rsidRPr="002C4587">
        <w:rPr>
          <w:sz w:val="20"/>
        </w:rPr>
        <w:t>odobrenih i isplaćenih</w:t>
      </w:r>
      <w:r w:rsidRPr="002C4587">
        <w:rPr>
          <w:sz w:val="20"/>
        </w:rPr>
        <w:t xml:space="preserve"> sredstava</w:t>
      </w:r>
      <w:r w:rsidR="00AF0438" w:rsidRPr="002C4587">
        <w:rPr>
          <w:sz w:val="20"/>
        </w:rPr>
        <w:t>, kao i njihova namjena,</w:t>
      </w:r>
      <w:r w:rsidRPr="002C4587">
        <w:rPr>
          <w:sz w:val="20"/>
        </w:rPr>
        <w:t xml:space="preserve"> daje se u nastavku:</w:t>
      </w:r>
    </w:p>
    <w:p w14:paraId="1CA05C2E" w14:textId="4EFD2335" w:rsidR="002737C8" w:rsidRDefault="002737C8" w:rsidP="00F677C2">
      <w:pPr>
        <w:ind w:firstLine="720"/>
        <w:jc w:val="both"/>
        <w:rPr>
          <w:sz w:val="20"/>
        </w:rPr>
      </w:pPr>
    </w:p>
    <w:p w14:paraId="603C8191" w14:textId="77777777" w:rsidR="002737C8" w:rsidRDefault="002737C8" w:rsidP="00F677C2">
      <w:pPr>
        <w:ind w:firstLine="720"/>
        <w:jc w:val="both"/>
        <w:rPr>
          <w:sz w:val="20"/>
        </w:rPr>
      </w:pPr>
    </w:p>
    <w:p w14:paraId="187FB8CC" w14:textId="77777777" w:rsidR="00F677C2" w:rsidRPr="00D2067C" w:rsidRDefault="00F677C2" w:rsidP="00F677C2">
      <w:pPr>
        <w:ind w:firstLine="720"/>
        <w:jc w:val="both"/>
        <w:rPr>
          <w:sz w:val="20"/>
        </w:rPr>
      </w:pPr>
    </w:p>
    <w:tbl>
      <w:tblPr>
        <w:tblW w:w="9256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276"/>
        <w:gridCol w:w="4926"/>
        <w:gridCol w:w="1636"/>
      </w:tblGrid>
      <w:tr w:rsidR="008E5C32" w:rsidRPr="00F677C2" w14:paraId="39E8A39B" w14:textId="77777777" w:rsidTr="00E96ACC">
        <w:trPr>
          <w:cantSplit/>
          <w:jc w:val="center"/>
        </w:trPr>
        <w:tc>
          <w:tcPr>
            <w:tcW w:w="1418" w:type="dxa"/>
            <w:vAlign w:val="center"/>
            <w:hideMark/>
          </w:tcPr>
          <w:p w14:paraId="673955C4" w14:textId="77777777" w:rsidR="00E96ACC" w:rsidRPr="00F677C2" w:rsidRDefault="00E96ACC" w:rsidP="0044164F">
            <w:pPr>
              <w:jc w:val="center"/>
              <w:rPr>
                <w:b/>
                <w:iCs/>
                <w:sz w:val="20"/>
                <w:szCs w:val="20"/>
              </w:rPr>
            </w:pPr>
            <w:r w:rsidRPr="00F677C2">
              <w:rPr>
                <w:b/>
                <w:iCs/>
                <w:sz w:val="20"/>
                <w:szCs w:val="20"/>
              </w:rPr>
              <w:lastRenderedPageBreak/>
              <w:t>Red. br.</w:t>
            </w:r>
          </w:p>
        </w:tc>
        <w:tc>
          <w:tcPr>
            <w:tcW w:w="1276" w:type="dxa"/>
            <w:vAlign w:val="center"/>
          </w:tcPr>
          <w:p w14:paraId="1D9C1F24" w14:textId="77777777" w:rsidR="00E96ACC" w:rsidRPr="00F677C2" w:rsidRDefault="00E96ACC" w:rsidP="00E96ACC">
            <w:pPr>
              <w:jc w:val="center"/>
              <w:rPr>
                <w:b/>
                <w:sz w:val="20"/>
                <w:szCs w:val="20"/>
              </w:rPr>
            </w:pPr>
            <w:r w:rsidRPr="00F677C2">
              <w:rPr>
                <w:b/>
                <w:sz w:val="20"/>
                <w:szCs w:val="20"/>
              </w:rPr>
              <w:t xml:space="preserve">Datum donošenja </w:t>
            </w:r>
          </w:p>
        </w:tc>
        <w:tc>
          <w:tcPr>
            <w:tcW w:w="4926" w:type="dxa"/>
            <w:vAlign w:val="center"/>
            <w:hideMark/>
          </w:tcPr>
          <w:p w14:paraId="096360E1" w14:textId="77777777" w:rsidR="00E96ACC" w:rsidRPr="00F677C2" w:rsidRDefault="00E96ACC" w:rsidP="0044164F">
            <w:pPr>
              <w:jc w:val="center"/>
              <w:rPr>
                <w:b/>
                <w:iCs/>
                <w:sz w:val="20"/>
                <w:szCs w:val="20"/>
              </w:rPr>
            </w:pPr>
            <w:r w:rsidRPr="00F677C2">
              <w:rPr>
                <w:b/>
                <w:iCs/>
                <w:sz w:val="20"/>
                <w:szCs w:val="20"/>
              </w:rPr>
              <w:t>Namjena odobrenih sredstava</w:t>
            </w:r>
          </w:p>
        </w:tc>
        <w:tc>
          <w:tcPr>
            <w:tcW w:w="1636" w:type="dxa"/>
            <w:vAlign w:val="center"/>
            <w:hideMark/>
          </w:tcPr>
          <w:p w14:paraId="44883F13" w14:textId="77777777" w:rsidR="00E96ACC" w:rsidRPr="00F677C2" w:rsidRDefault="00E96ACC" w:rsidP="0044164F">
            <w:pPr>
              <w:jc w:val="center"/>
              <w:rPr>
                <w:b/>
                <w:sz w:val="20"/>
                <w:szCs w:val="20"/>
              </w:rPr>
            </w:pPr>
            <w:r w:rsidRPr="00F677C2">
              <w:rPr>
                <w:b/>
                <w:sz w:val="20"/>
                <w:szCs w:val="20"/>
              </w:rPr>
              <w:t>Iznos</w:t>
            </w:r>
          </w:p>
        </w:tc>
      </w:tr>
      <w:tr w:rsidR="008E5C32" w:rsidRPr="00F677C2" w14:paraId="1EB07799" w14:textId="77777777" w:rsidTr="00E96ACC">
        <w:trPr>
          <w:cantSplit/>
          <w:jc w:val="center"/>
        </w:trPr>
        <w:tc>
          <w:tcPr>
            <w:tcW w:w="1418" w:type="dxa"/>
            <w:vAlign w:val="center"/>
          </w:tcPr>
          <w:p w14:paraId="2CD933C6" w14:textId="77777777" w:rsidR="00E96ACC" w:rsidRPr="00F677C2" w:rsidRDefault="00E96ACC" w:rsidP="0044164F">
            <w:pPr>
              <w:jc w:val="center"/>
              <w:rPr>
                <w:iCs/>
                <w:sz w:val="20"/>
                <w:szCs w:val="20"/>
              </w:rPr>
            </w:pPr>
            <w:r w:rsidRPr="00F677C2">
              <w:rPr>
                <w:iCs/>
                <w:sz w:val="20"/>
                <w:szCs w:val="20"/>
              </w:rPr>
              <w:t>1.</w:t>
            </w:r>
          </w:p>
        </w:tc>
        <w:tc>
          <w:tcPr>
            <w:tcW w:w="1276" w:type="dxa"/>
            <w:vAlign w:val="center"/>
          </w:tcPr>
          <w:p w14:paraId="23A3EAD4" w14:textId="7EFD2AD3" w:rsidR="00E96ACC" w:rsidRPr="00F677C2" w:rsidRDefault="00E96ACC" w:rsidP="0044164F">
            <w:pPr>
              <w:jc w:val="center"/>
              <w:rPr>
                <w:sz w:val="20"/>
                <w:szCs w:val="20"/>
              </w:rPr>
            </w:pPr>
            <w:r w:rsidRPr="00F677C2">
              <w:rPr>
                <w:sz w:val="20"/>
                <w:szCs w:val="20"/>
              </w:rPr>
              <w:t>2</w:t>
            </w:r>
            <w:r w:rsidR="00F677C2" w:rsidRPr="00F677C2">
              <w:rPr>
                <w:sz w:val="20"/>
                <w:szCs w:val="20"/>
              </w:rPr>
              <w:t>5</w:t>
            </w:r>
            <w:r w:rsidRPr="00F677C2">
              <w:rPr>
                <w:sz w:val="20"/>
                <w:szCs w:val="20"/>
              </w:rPr>
              <w:t>.</w:t>
            </w:r>
            <w:r w:rsidR="00F677C2" w:rsidRPr="00F677C2">
              <w:rPr>
                <w:sz w:val="20"/>
                <w:szCs w:val="20"/>
              </w:rPr>
              <w:t>2</w:t>
            </w:r>
            <w:r w:rsidRPr="00F677C2">
              <w:rPr>
                <w:sz w:val="20"/>
                <w:szCs w:val="20"/>
              </w:rPr>
              <w:t>.</w:t>
            </w:r>
          </w:p>
        </w:tc>
        <w:tc>
          <w:tcPr>
            <w:tcW w:w="4926" w:type="dxa"/>
            <w:vAlign w:val="center"/>
          </w:tcPr>
          <w:p w14:paraId="62748DD2" w14:textId="1BC3747B" w:rsidR="00E96ACC" w:rsidRPr="00F677C2" w:rsidRDefault="00F677C2" w:rsidP="00F677C2">
            <w:pPr>
              <w:rPr>
                <w:sz w:val="20"/>
                <w:szCs w:val="20"/>
              </w:rPr>
            </w:pPr>
            <w:r w:rsidRPr="00F677C2">
              <w:rPr>
                <w:sz w:val="20"/>
                <w:szCs w:val="20"/>
              </w:rPr>
              <w:t xml:space="preserve">Sufinanciranje dijela troškova saniranja štete krovišta na obiteljskoj kući, </w:t>
            </w:r>
            <w:proofErr w:type="spellStart"/>
            <w:r w:rsidRPr="00F677C2">
              <w:rPr>
                <w:sz w:val="20"/>
                <w:szCs w:val="20"/>
              </w:rPr>
              <w:t>Merimi</w:t>
            </w:r>
            <w:proofErr w:type="spellEnd"/>
            <w:r w:rsidRPr="00F677C2">
              <w:rPr>
                <w:sz w:val="20"/>
                <w:szCs w:val="20"/>
              </w:rPr>
              <w:t xml:space="preserve"> Morini iz Osijeka</w:t>
            </w:r>
          </w:p>
        </w:tc>
        <w:tc>
          <w:tcPr>
            <w:tcW w:w="1636" w:type="dxa"/>
            <w:vAlign w:val="center"/>
          </w:tcPr>
          <w:p w14:paraId="2C71A415" w14:textId="77777777" w:rsidR="00E96ACC" w:rsidRPr="00F677C2" w:rsidRDefault="00E96ACC" w:rsidP="0044164F">
            <w:pPr>
              <w:jc w:val="right"/>
              <w:rPr>
                <w:sz w:val="20"/>
                <w:szCs w:val="20"/>
              </w:rPr>
            </w:pPr>
            <w:r w:rsidRPr="00F677C2">
              <w:rPr>
                <w:sz w:val="20"/>
                <w:szCs w:val="20"/>
              </w:rPr>
              <w:t>5.000,00</w:t>
            </w:r>
          </w:p>
        </w:tc>
      </w:tr>
      <w:tr w:rsidR="008E5C32" w:rsidRPr="00F677C2" w14:paraId="6060ABAA" w14:textId="77777777" w:rsidTr="00E96ACC">
        <w:trPr>
          <w:cantSplit/>
          <w:jc w:val="center"/>
        </w:trPr>
        <w:tc>
          <w:tcPr>
            <w:tcW w:w="1418" w:type="dxa"/>
            <w:vAlign w:val="center"/>
          </w:tcPr>
          <w:p w14:paraId="72E8E45F" w14:textId="77777777" w:rsidR="00E96ACC" w:rsidRPr="00F677C2" w:rsidRDefault="00E96ACC" w:rsidP="0044164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B8E0EC3" w14:textId="77777777" w:rsidR="00E96ACC" w:rsidRPr="00F677C2" w:rsidRDefault="00E96ACC" w:rsidP="004416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26" w:type="dxa"/>
            <w:vAlign w:val="center"/>
          </w:tcPr>
          <w:p w14:paraId="43D95197" w14:textId="77777777" w:rsidR="00E96ACC" w:rsidRPr="00F677C2" w:rsidRDefault="00E96ACC" w:rsidP="00F677C2">
            <w:pPr>
              <w:rPr>
                <w:iCs/>
                <w:sz w:val="20"/>
                <w:szCs w:val="20"/>
              </w:rPr>
            </w:pPr>
          </w:p>
        </w:tc>
        <w:tc>
          <w:tcPr>
            <w:tcW w:w="1636" w:type="dxa"/>
            <w:vAlign w:val="center"/>
          </w:tcPr>
          <w:p w14:paraId="031BE65A" w14:textId="77777777" w:rsidR="00E96ACC" w:rsidRPr="00F677C2" w:rsidRDefault="00E96ACC" w:rsidP="0044164F">
            <w:pPr>
              <w:jc w:val="right"/>
              <w:rPr>
                <w:sz w:val="20"/>
                <w:szCs w:val="20"/>
              </w:rPr>
            </w:pPr>
          </w:p>
        </w:tc>
      </w:tr>
      <w:tr w:rsidR="008E5C32" w:rsidRPr="00F677C2" w14:paraId="189C5DFE" w14:textId="77777777" w:rsidTr="00E96ACC">
        <w:trPr>
          <w:cantSplit/>
          <w:jc w:val="center"/>
        </w:trPr>
        <w:tc>
          <w:tcPr>
            <w:tcW w:w="1418" w:type="dxa"/>
            <w:vAlign w:val="center"/>
          </w:tcPr>
          <w:p w14:paraId="77A66F99" w14:textId="77777777" w:rsidR="00E96ACC" w:rsidRPr="00F677C2" w:rsidRDefault="00E96ACC" w:rsidP="0044164F">
            <w:pPr>
              <w:jc w:val="center"/>
              <w:rPr>
                <w:iCs/>
                <w:sz w:val="20"/>
                <w:szCs w:val="20"/>
              </w:rPr>
            </w:pPr>
            <w:r w:rsidRPr="00F677C2">
              <w:rPr>
                <w:iCs/>
                <w:sz w:val="20"/>
                <w:szCs w:val="20"/>
              </w:rPr>
              <w:t>2.</w:t>
            </w:r>
          </w:p>
        </w:tc>
        <w:tc>
          <w:tcPr>
            <w:tcW w:w="1276" w:type="dxa"/>
            <w:vAlign w:val="center"/>
          </w:tcPr>
          <w:p w14:paraId="4714456E" w14:textId="0C7C84DC" w:rsidR="00E96ACC" w:rsidRPr="00F677C2" w:rsidRDefault="00E96ACC" w:rsidP="0044164F">
            <w:pPr>
              <w:jc w:val="center"/>
              <w:rPr>
                <w:sz w:val="20"/>
                <w:szCs w:val="20"/>
              </w:rPr>
            </w:pPr>
            <w:r w:rsidRPr="00F677C2">
              <w:rPr>
                <w:sz w:val="20"/>
                <w:szCs w:val="20"/>
              </w:rPr>
              <w:t>2</w:t>
            </w:r>
            <w:r w:rsidR="00F677C2" w:rsidRPr="00F677C2">
              <w:rPr>
                <w:sz w:val="20"/>
                <w:szCs w:val="20"/>
              </w:rPr>
              <w:t>4</w:t>
            </w:r>
            <w:r w:rsidRPr="00F677C2">
              <w:rPr>
                <w:sz w:val="20"/>
                <w:szCs w:val="20"/>
              </w:rPr>
              <w:t>.3.</w:t>
            </w:r>
          </w:p>
        </w:tc>
        <w:tc>
          <w:tcPr>
            <w:tcW w:w="4926" w:type="dxa"/>
            <w:vAlign w:val="center"/>
          </w:tcPr>
          <w:p w14:paraId="6FB868BF" w14:textId="251D3866" w:rsidR="00E96ACC" w:rsidRPr="00F677C2" w:rsidRDefault="00F677C2" w:rsidP="00F677C2">
            <w:pPr>
              <w:rPr>
                <w:iCs/>
                <w:sz w:val="20"/>
                <w:szCs w:val="20"/>
              </w:rPr>
            </w:pPr>
            <w:r w:rsidRPr="00F677C2">
              <w:rPr>
                <w:iCs/>
                <w:sz w:val="20"/>
                <w:szCs w:val="20"/>
              </w:rPr>
              <w:t>Financiranje kupovine pet respiratora, Kliničkom bolničkom centru Osijek</w:t>
            </w:r>
          </w:p>
        </w:tc>
        <w:tc>
          <w:tcPr>
            <w:tcW w:w="1636" w:type="dxa"/>
            <w:vAlign w:val="center"/>
          </w:tcPr>
          <w:p w14:paraId="109754C9" w14:textId="5E5FBDAA" w:rsidR="00E96ACC" w:rsidRPr="00F677C2" w:rsidRDefault="00F677C2" w:rsidP="0044164F">
            <w:pPr>
              <w:jc w:val="right"/>
              <w:rPr>
                <w:sz w:val="20"/>
                <w:szCs w:val="20"/>
              </w:rPr>
            </w:pPr>
            <w:r w:rsidRPr="00F677C2">
              <w:rPr>
                <w:sz w:val="20"/>
                <w:szCs w:val="20"/>
              </w:rPr>
              <w:t>750</w:t>
            </w:r>
            <w:r w:rsidR="00E96ACC" w:rsidRPr="00F677C2">
              <w:rPr>
                <w:sz w:val="20"/>
                <w:szCs w:val="20"/>
              </w:rPr>
              <w:t>.000,00</w:t>
            </w:r>
          </w:p>
        </w:tc>
      </w:tr>
      <w:tr w:rsidR="008E5C32" w:rsidRPr="00F677C2" w14:paraId="46E16F4C" w14:textId="77777777" w:rsidTr="00E96ACC">
        <w:trPr>
          <w:cantSplit/>
          <w:jc w:val="center"/>
        </w:trPr>
        <w:tc>
          <w:tcPr>
            <w:tcW w:w="1418" w:type="dxa"/>
            <w:vAlign w:val="center"/>
          </w:tcPr>
          <w:p w14:paraId="41CE8AE0" w14:textId="77777777" w:rsidR="00E96ACC" w:rsidRPr="00F677C2" w:rsidRDefault="00E96ACC" w:rsidP="0044164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BB296A8" w14:textId="77777777" w:rsidR="00E96ACC" w:rsidRPr="00F677C2" w:rsidRDefault="00E96ACC" w:rsidP="004416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26" w:type="dxa"/>
            <w:vAlign w:val="center"/>
          </w:tcPr>
          <w:p w14:paraId="7D4A785B" w14:textId="77777777" w:rsidR="00E96ACC" w:rsidRPr="00F677C2" w:rsidRDefault="00E96ACC" w:rsidP="00F677C2">
            <w:pPr>
              <w:rPr>
                <w:sz w:val="20"/>
                <w:szCs w:val="20"/>
              </w:rPr>
            </w:pPr>
          </w:p>
        </w:tc>
        <w:tc>
          <w:tcPr>
            <w:tcW w:w="1636" w:type="dxa"/>
            <w:vAlign w:val="center"/>
          </w:tcPr>
          <w:p w14:paraId="2CF82648" w14:textId="77777777" w:rsidR="00E96ACC" w:rsidRPr="00F677C2" w:rsidRDefault="00E96ACC" w:rsidP="0044164F">
            <w:pPr>
              <w:jc w:val="right"/>
              <w:rPr>
                <w:sz w:val="20"/>
                <w:szCs w:val="20"/>
              </w:rPr>
            </w:pPr>
          </w:p>
        </w:tc>
      </w:tr>
      <w:tr w:rsidR="008E5C32" w:rsidRPr="00F677C2" w14:paraId="17BA5973" w14:textId="77777777" w:rsidTr="00E96ACC">
        <w:trPr>
          <w:cantSplit/>
          <w:jc w:val="center"/>
        </w:trPr>
        <w:tc>
          <w:tcPr>
            <w:tcW w:w="1418" w:type="dxa"/>
            <w:vAlign w:val="center"/>
          </w:tcPr>
          <w:p w14:paraId="517799F7" w14:textId="77777777" w:rsidR="00E96ACC" w:rsidRPr="00F677C2" w:rsidRDefault="00E96ACC" w:rsidP="0044164F">
            <w:pPr>
              <w:jc w:val="center"/>
              <w:rPr>
                <w:iCs/>
                <w:sz w:val="20"/>
                <w:szCs w:val="20"/>
              </w:rPr>
            </w:pPr>
            <w:r w:rsidRPr="00F677C2">
              <w:rPr>
                <w:iCs/>
                <w:sz w:val="20"/>
                <w:szCs w:val="20"/>
              </w:rPr>
              <w:t>3.</w:t>
            </w:r>
          </w:p>
        </w:tc>
        <w:tc>
          <w:tcPr>
            <w:tcW w:w="1276" w:type="dxa"/>
            <w:vAlign w:val="center"/>
          </w:tcPr>
          <w:p w14:paraId="745A6D06" w14:textId="631ED999" w:rsidR="00E96ACC" w:rsidRPr="00F677C2" w:rsidRDefault="00E96ACC" w:rsidP="0044164F">
            <w:pPr>
              <w:jc w:val="center"/>
              <w:rPr>
                <w:sz w:val="20"/>
                <w:szCs w:val="20"/>
              </w:rPr>
            </w:pPr>
            <w:r w:rsidRPr="00F677C2">
              <w:rPr>
                <w:sz w:val="20"/>
                <w:szCs w:val="20"/>
              </w:rPr>
              <w:t>2</w:t>
            </w:r>
            <w:r w:rsidR="00F677C2" w:rsidRPr="00F677C2">
              <w:rPr>
                <w:sz w:val="20"/>
                <w:szCs w:val="20"/>
              </w:rPr>
              <w:t>7</w:t>
            </w:r>
            <w:r w:rsidRPr="00F677C2">
              <w:rPr>
                <w:sz w:val="20"/>
                <w:szCs w:val="20"/>
              </w:rPr>
              <w:t>.</w:t>
            </w:r>
            <w:r w:rsidR="00F677C2" w:rsidRPr="00F677C2">
              <w:rPr>
                <w:sz w:val="20"/>
                <w:szCs w:val="20"/>
              </w:rPr>
              <w:t>3</w:t>
            </w:r>
            <w:r w:rsidRPr="00F677C2">
              <w:rPr>
                <w:sz w:val="20"/>
                <w:szCs w:val="20"/>
              </w:rPr>
              <w:t>.</w:t>
            </w:r>
          </w:p>
        </w:tc>
        <w:tc>
          <w:tcPr>
            <w:tcW w:w="4926" w:type="dxa"/>
            <w:vAlign w:val="center"/>
          </w:tcPr>
          <w:p w14:paraId="4C156648" w14:textId="37483EA0" w:rsidR="00E96ACC" w:rsidRPr="00F677C2" w:rsidRDefault="00F677C2" w:rsidP="00F677C2">
            <w:pPr>
              <w:rPr>
                <w:sz w:val="20"/>
                <w:szCs w:val="20"/>
              </w:rPr>
            </w:pPr>
            <w:r w:rsidRPr="00F677C2">
              <w:rPr>
                <w:sz w:val="20"/>
                <w:szCs w:val="20"/>
              </w:rPr>
              <w:t>Financiranje kupovine termalne kamere s dodatnom opremom, Općoj županijskoj bolnici Našice</w:t>
            </w:r>
          </w:p>
        </w:tc>
        <w:tc>
          <w:tcPr>
            <w:tcW w:w="1636" w:type="dxa"/>
            <w:vAlign w:val="center"/>
          </w:tcPr>
          <w:p w14:paraId="6C01AF98" w14:textId="6F1170C0" w:rsidR="00E96ACC" w:rsidRPr="00F677C2" w:rsidRDefault="00F677C2" w:rsidP="0044164F">
            <w:pPr>
              <w:jc w:val="right"/>
              <w:rPr>
                <w:sz w:val="20"/>
                <w:szCs w:val="20"/>
              </w:rPr>
            </w:pPr>
            <w:r w:rsidRPr="00F677C2">
              <w:rPr>
                <w:sz w:val="20"/>
                <w:szCs w:val="20"/>
              </w:rPr>
              <w:t>102</w:t>
            </w:r>
            <w:r w:rsidR="00E96ACC" w:rsidRPr="00F677C2">
              <w:rPr>
                <w:sz w:val="20"/>
                <w:szCs w:val="20"/>
              </w:rPr>
              <w:t>.</w:t>
            </w:r>
            <w:r w:rsidRPr="00F677C2">
              <w:rPr>
                <w:sz w:val="20"/>
                <w:szCs w:val="20"/>
              </w:rPr>
              <w:t>75</w:t>
            </w:r>
            <w:r w:rsidR="00E96ACC" w:rsidRPr="00F677C2">
              <w:rPr>
                <w:sz w:val="20"/>
                <w:szCs w:val="20"/>
              </w:rPr>
              <w:t>0,00</w:t>
            </w:r>
          </w:p>
        </w:tc>
      </w:tr>
      <w:tr w:rsidR="008E5C32" w:rsidRPr="00F677C2" w14:paraId="70C143F1" w14:textId="77777777" w:rsidTr="00E96ACC">
        <w:trPr>
          <w:cantSplit/>
          <w:jc w:val="center"/>
        </w:trPr>
        <w:tc>
          <w:tcPr>
            <w:tcW w:w="1418" w:type="dxa"/>
            <w:vAlign w:val="center"/>
          </w:tcPr>
          <w:p w14:paraId="630654BC" w14:textId="77777777" w:rsidR="00E96ACC" w:rsidRPr="00F677C2" w:rsidRDefault="00E96ACC" w:rsidP="0044164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4EDA6D6" w14:textId="77777777" w:rsidR="00E96ACC" w:rsidRPr="00F677C2" w:rsidRDefault="00E96ACC" w:rsidP="004416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26" w:type="dxa"/>
            <w:vAlign w:val="center"/>
          </w:tcPr>
          <w:p w14:paraId="2C2620DB" w14:textId="77777777" w:rsidR="00E96ACC" w:rsidRPr="00F677C2" w:rsidRDefault="00E96ACC" w:rsidP="0044164F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1636" w:type="dxa"/>
            <w:vAlign w:val="center"/>
          </w:tcPr>
          <w:p w14:paraId="4DC7457A" w14:textId="77777777" w:rsidR="00E96ACC" w:rsidRPr="00F677C2" w:rsidRDefault="00E96ACC" w:rsidP="0044164F">
            <w:pPr>
              <w:jc w:val="right"/>
              <w:rPr>
                <w:sz w:val="20"/>
                <w:szCs w:val="20"/>
              </w:rPr>
            </w:pPr>
          </w:p>
        </w:tc>
      </w:tr>
      <w:tr w:rsidR="00E96ACC" w:rsidRPr="00F677C2" w14:paraId="5027B405" w14:textId="77777777" w:rsidTr="00E96ACC">
        <w:trPr>
          <w:cantSplit/>
          <w:jc w:val="center"/>
        </w:trPr>
        <w:tc>
          <w:tcPr>
            <w:tcW w:w="1418" w:type="dxa"/>
            <w:vAlign w:val="center"/>
          </w:tcPr>
          <w:p w14:paraId="20FE263B" w14:textId="77777777" w:rsidR="00E96ACC" w:rsidRPr="00F677C2" w:rsidRDefault="00E96ACC" w:rsidP="0044164F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10D6040" w14:textId="77777777" w:rsidR="00E96ACC" w:rsidRPr="00F677C2" w:rsidRDefault="00E96ACC" w:rsidP="004416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26" w:type="dxa"/>
            <w:vAlign w:val="center"/>
            <w:hideMark/>
          </w:tcPr>
          <w:p w14:paraId="093267A5" w14:textId="77777777" w:rsidR="00E96ACC" w:rsidRPr="00F677C2" w:rsidRDefault="00E96ACC" w:rsidP="0044164F">
            <w:pPr>
              <w:jc w:val="both"/>
              <w:rPr>
                <w:b/>
                <w:sz w:val="20"/>
                <w:szCs w:val="20"/>
              </w:rPr>
            </w:pPr>
            <w:r w:rsidRPr="00F677C2">
              <w:rPr>
                <w:b/>
                <w:sz w:val="20"/>
                <w:szCs w:val="20"/>
              </w:rPr>
              <w:t>UKUPNO:</w:t>
            </w:r>
          </w:p>
        </w:tc>
        <w:tc>
          <w:tcPr>
            <w:tcW w:w="1636" w:type="dxa"/>
            <w:vAlign w:val="bottom"/>
            <w:hideMark/>
          </w:tcPr>
          <w:p w14:paraId="6DBEEA19" w14:textId="0D15BF9A" w:rsidR="00E96ACC" w:rsidRPr="00F677C2" w:rsidRDefault="00F677C2" w:rsidP="0044164F">
            <w:pPr>
              <w:jc w:val="right"/>
              <w:rPr>
                <w:b/>
                <w:sz w:val="20"/>
                <w:szCs w:val="20"/>
              </w:rPr>
            </w:pPr>
            <w:r w:rsidRPr="00F677C2">
              <w:rPr>
                <w:b/>
                <w:sz w:val="20"/>
                <w:szCs w:val="20"/>
              </w:rPr>
              <w:t>857.75</w:t>
            </w:r>
            <w:r w:rsidR="00E96ACC" w:rsidRPr="00F677C2">
              <w:rPr>
                <w:b/>
                <w:sz w:val="20"/>
                <w:szCs w:val="20"/>
              </w:rPr>
              <w:t>0,00</w:t>
            </w:r>
          </w:p>
        </w:tc>
      </w:tr>
    </w:tbl>
    <w:p w14:paraId="5F23D5BB" w14:textId="0C43854D" w:rsidR="002737C8" w:rsidRDefault="002737C8" w:rsidP="00A950F8">
      <w:pPr>
        <w:jc w:val="both"/>
        <w:rPr>
          <w:b/>
          <w:bCs/>
          <w:i/>
          <w:iCs/>
          <w:sz w:val="20"/>
        </w:rPr>
      </w:pPr>
    </w:p>
    <w:p w14:paraId="155D847C" w14:textId="77777777" w:rsidR="002737C8" w:rsidRDefault="002737C8" w:rsidP="00A950F8">
      <w:pPr>
        <w:jc w:val="both"/>
        <w:rPr>
          <w:b/>
          <w:bCs/>
          <w:i/>
          <w:iCs/>
          <w:sz w:val="20"/>
        </w:rPr>
      </w:pPr>
    </w:p>
    <w:p w14:paraId="1E32163C" w14:textId="4C7FD539" w:rsidR="00A950F8" w:rsidRPr="00013C47" w:rsidRDefault="00D778F6" w:rsidP="00A950F8">
      <w:pPr>
        <w:jc w:val="both"/>
        <w:rPr>
          <w:b/>
          <w:bCs/>
          <w:i/>
          <w:iCs/>
          <w:sz w:val="20"/>
        </w:rPr>
      </w:pPr>
      <w:r w:rsidRPr="00013C47">
        <w:rPr>
          <w:b/>
          <w:bCs/>
          <w:i/>
          <w:iCs/>
          <w:sz w:val="20"/>
        </w:rPr>
        <w:t>Provedba plana razvojnih programa</w:t>
      </w:r>
    </w:p>
    <w:p w14:paraId="077FADC7" w14:textId="77777777" w:rsidR="00D778F6" w:rsidRPr="00D778F6" w:rsidRDefault="00D778F6" w:rsidP="00A950F8">
      <w:pPr>
        <w:jc w:val="both"/>
        <w:rPr>
          <w:sz w:val="20"/>
        </w:rPr>
      </w:pPr>
    </w:p>
    <w:tbl>
      <w:tblPr>
        <w:tblW w:w="9811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1385"/>
        <w:gridCol w:w="2273"/>
        <w:gridCol w:w="1483"/>
        <w:gridCol w:w="1483"/>
        <w:gridCol w:w="1822"/>
        <w:gridCol w:w="1365"/>
      </w:tblGrid>
      <w:tr w:rsidR="00D778F6" w14:paraId="5E7B2A36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3EB1E27F" w14:textId="77777777" w:rsidR="00D778F6" w:rsidRDefault="00D778F6" w:rsidP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Program/</w:t>
            </w:r>
          </w:p>
          <w:p w14:paraId="494AEF8A" w14:textId="77777777" w:rsidR="00D778F6" w:rsidRDefault="00D778F6" w:rsidP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Aktivnost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5AD44CF5" w14:textId="77777777" w:rsidR="00D778F6" w:rsidRDefault="00D778F6" w:rsidP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Naziv cilja / Mjera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1D994C51" w14:textId="77777777" w:rsidR="00D778F6" w:rsidRDefault="00D778F6" w:rsidP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Plan</w:t>
            </w:r>
          </w:p>
          <w:p w14:paraId="1D1175D4" w14:textId="77777777" w:rsidR="00D778F6" w:rsidRDefault="00D778F6" w:rsidP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2020.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41E1F48C" w14:textId="77777777" w:rsidR="00D778F6" w:rsidRDefault="00D778F6" w:rsidP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Izvršenje  30.6.2020.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146F70FC" w14:textId="77777777" w:rsidR="00D778F6" w:rsidRDefault="00D778F6" w:rsidP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Pokazatelj rezultata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124E2A06" w14:textId="77777777" w:rsidR="00D778F6" w:rsidRDefault="00D778F6" w:rsidP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Ciljana vrijednost</w:t>
            </w:r>
          </w:p>
          <w:p w14:paraId="5BAEDDAD" w14:textId="77777777" w:rsidR="00D778F6" w:rsidRDefault="00D778F6" w:rsidP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2020.</w:t>
            </w:r>
          </w:p>
        </w:tc>
      </w:tr>
      <w:tr w:rsidR="00D778F6" w14:paraId="06C3F3E8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60F36D4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0B73B5C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06CF1D2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E85BE03" w14:textId="6F830130" w:rsidR="00D778F6" w:rsidRDefault="008200A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BD74B53" w14:textId="72D3387F" w:rsidR="00D778F6" w:rsidRDefault="008200A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D718338" w14:textId="145B7B1D" w:rsidR="00D778F6" w:rsidRDefault="008200A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</w:tr>
      <w:tr w:rsidR="00D778F6" w14:paraId="2779DDE4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670C8CD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FD418D1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CILJ 1. Unaprjeđenje kvalitete života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6C8FA8C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83.634.611,00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7408090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29.352.949,58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090D487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F360C13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62939B34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9423505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BF8B557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Mjera 1.1.: Unaprjeđenje i razvoj sustava zdravstva i socijalne skrbi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F51B11C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34.632.129,00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C04453B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11.741.104,42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AE0BBE7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A957418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57CD895E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3B5F59A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 1303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69BFB60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ZAŠTITA, OČUVANJE I UNAPRJEĐENJE ZDRAVLJA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90750F7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192.000,00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8B9EB53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146.842,64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F858F98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1E275CA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34DD7BAD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31BC3D4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1303 16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B3445F9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PROJEKTI PROMICANJA ZDRAVLJA, PREVENCIJE I RANOG OTKRIVANJA BOLESTI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F6D56DE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0AA8BB2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5.000,00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9BDE7AE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financiranih projekata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56DEB02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D778F6" w14:paraId="182FB3E3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FDE6E6C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1303 02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33EDF28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PODIZANJE RAZINE KVALITETE USLUGA KLINIČKOG BOLNIČKOG CENTRA OSIJEK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E03C4AB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19CA460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141.842,64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15AAF99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realiziranih projekata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F0F4750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D778F6" w14:paraId="60A1B344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914CD8C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 1304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E1E7C01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PODIZANJE KVALITETE I DOSTUPNOSTI SOCIJALNE SKRBI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2880DD9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88835B8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C819F4C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3C8FD13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047BAFDA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6673116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1304 01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FD2FCB9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POMOĆI ZA TEKUĆE TROŠKOVE PUČKE KUHINJE - CARITAS OSIJEK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C3615FB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1F610AE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7EABC86" w14:textId="51B2FBCB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Broj podijeljenih obroka tijekom </w:t>
            </w:r>
            <w:r w:rsidR="00624578">
              <w:rPr>
                <w:color w:val="000000"/>
                <w:sz w:val="20"/>
                <w:szCs w:val="20"/>
              </w:rPr>
              <w:t>g</w:t>
            </w:r>
            <w:r>
              <w:rPr>
                <w:color w:val="000000"/>
                <w:sz w:val="20"/>
                <w:szCs w:val="20"/>
              </w:rPr>
              <w:t>odine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34F4E4D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60.000</w:t>
            </w:r>
          </w:p>
        </w:tc>
      </w:tr>
      <w:tr w:rsidR="00D778F6" w14:paraId="1F48C4B3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815E370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1304 22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AC2FDBB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PROGRAM ZAŠTITE ŽENA I DJECE ŽRTAVA NASILJA U OBITELJI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58CB1B2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189CD6F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E9AF802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realiziranih projekata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A295903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D778F6" w14:paraId="715EF446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5AEBD33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1304 24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B9D33E1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PODIZANJE RAZINE KVALITETE USLUGE U DOMOVIMA ZA STARIJE I NEMOĆNE OSOBE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8DC1D39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F59EF6B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842C24C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realiziranih projekata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424C323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</w:tbl>
    <w:p w14:paraId="48124BED" w14:textId="77777777" w:rsidR="008B71C8" w:rsidRDefault="008B71C8">
      <w:pPr>
        <w:autoSpaceDE w:val="0"/>
        <w:autoSpaceDN w:val="0"/>
        <w:adjustRightInd w:val="0"/>
        <w:rPr>
          <w:b/>
          <w:bCs/>
          <w:color w:val="000000"/>
          <w:sz w:val="20"/>
          <w:szCs w:val="20"/>
        </w:rPr>
        <w:sectPr w:rsidR="008B71C8" w:rsidSect="00994A12">
          <w:headerReference w:type="default" r:id="rId9"/>
          <w:footerReference w:type="even" r:id="rId10"/>
          <w:footerReference w:type="default" r:id="rId11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9811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1385"/>
        <w:gridCol w:w="2273"/>
        <w:gridCol w:w="1483"/>
        <w:gridCol w:w="1483"/>
        <w:gridCol w:w="1822"/>
        <w:gridCol w:w="1365"/>
      </w:tblGrid>
      <w:tr w:rsidR="00D778F6" w14:paraId="38EE36DC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2CE041C" w14:textId="55A578A6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Program 8002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480888E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FINANCIRANJE ZDRAVSTVENIH USTANOVA PREMA MINIMALNOM STANDARDU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2037605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16.729.241,00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9D36DC3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3.630.460,62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F26CAC6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E3DEE5D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2CF3BD87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5BB5DEE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 8002 08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00F3C4B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INVESTICIJSKO ULAGANJE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388D201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13.598.991,00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2ED3227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2.322.000,86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0A9C813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ustanova u koje će se ulagati za nabavku opreme ili radova:                       - oprema                             - objekti                             - vozila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415C8F0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14:paraId="37872D48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14:paraId="6E9B65B1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14:paraId="1C6D6CCD" w14:textId="57E10576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                     9                      4                      3</w:t>
            </w:r>
          </w:p>
        </w:tc>
      </w:tr>
      <w:tr w:rsidR="00D778F6" w14:paraId="10E37B32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DBAC1B5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 8002 09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0A5F22E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INFORMATIZACIJA ZDRAVSTVENE DJELATNOSTI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94895BF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3.130.250,00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0A57B5C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1.308.459,76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77A2A06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ustanova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4AB0B75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</w:tr>
      <w:tr w:rsidR="00D778F6" w14:paraId="484B4A16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1F9F207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 1305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CC6A73E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SUFINANCIRANJE USTANOVA SOCIJALNE SKRBI PREMA MINIMALNOM STANDARDU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C0AF847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17.510.888,00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BE384D8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7.963.801,16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26C567F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13EFBB5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2E005A81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B660716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1305 01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42A8958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OSNOVNI PROGRAM ZBRINJAVANJA STARIJIH OSOBA - DOMOVI ZA STARIJE I NEMOĆNE OSOBE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EE3D134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17.510.888,00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4DDA8BC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7.963.801,16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69EFCE8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Pokrivanje ukupnih rashoda domova za starije i nemoćne osobe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C590421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43%</w:t>
            </w:r>
          </w:p>
        </w:tc>
      </w:tr>
      <w:tr w:rsidR="00D778F6" w14:paraId="6E890E93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E9CCBB9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0404F46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Mjera 1.2.: Unaprjeđenje i razvoj u području odgoja i obrazovanja, kulture, športa, tehničke kulture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E2E0CD0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45.612.482,00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7AE8657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16.821.345,16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D649E56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81AFDD7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3DA86B1C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B0105B5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 6007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1449E3D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IZGRADNJA, REKONSTRUKCIJA I OPREMANJE OBJEKATA I INFRASTRUKTURE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0774774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1.650.000,00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AFCF6F2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62.487,50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59A7887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20ED258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499298E8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121F5CE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 6007 01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EDF9124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IZGRADNJA I OPREMANJE DJEČJIH IGRALIŠTA NA PODRUČJU OSJEČKO-BARANJSKE ŽUPANIJE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1CFD97D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1.050.000,00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DD7535D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62.487,50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8A5C26F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opremljenih dječjih igrališta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A20DB87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</w:tr>
      <w:tr w:rsidR="00D778F6" w14:paraId="712B1675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800C9B9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 6007 02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1477A4C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IZGRADNJA, ODRŽAVANJE I OPREMANJE ŠPORTSKIH  TERENA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E2BA95F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C0D93C7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FEB1335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izgrađenih/ održavanih/ opremljenih športskih terena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84CB0E5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D778F6" w14:paraId="217AEBBD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D097B78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 7004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FD272E7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 JAVNIH POTREBA U SPORTU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78EC643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3.500.000,00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B58B09C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1.189.327,16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47C3A51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CD639F9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08AFB449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3B262D1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7004 01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D85A565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ŠPORTSKA ŠKOLSKA DRUŠTVA NA ŽUPANIJSKOJ RAZINI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B26F9BF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147D725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180.000,00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C15A094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djece uključene u program školskih sportskih natjecanja na županijskoj razini te ostvareni rezultati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4BE0418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cca 8.000</w:t>
            </w:r>
          </w:p>
        </w:tc>
      </w:tr>
      <w:tr w:rsidR="00D778F6" w14:paraId="48EDF8BC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7A40466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A 7004 02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A499984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ŠPORTSKA ZAJEDNICA OSJEČKO-BARANJSKE ŽUPANIJE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4933C57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F7E91DA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335.949,96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5AE0D2B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gradskih i županijskih sportskih zajednica i broj granskih saveza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13C1493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gradskih, 1 županijski i 15 granskih</w:t>
            </w:r>
          </w:p>
        </w:tc>
      </w:tr>
      <w:tr w:rsidR="00D778F6" w14:paraId="3C38F88A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C6C1A03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7004 03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A2EDD81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POTICANJE I PROMICANJE SPORTA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2F44D71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2.440.000,00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14BCF01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673.377,20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45122DE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sportskih klubova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7B37FC1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cca 700</w:t>
            </w:r>
          </w:p>
        </w:tc>
      </w:tr>
      <w:tr w:rsidR="00D778F6" w14:paraId="6D918451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0A38F7C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 7013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DC48194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OSTALI PROGRAMI U SPORTU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6ABFC96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1.000.000,00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F05B699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220.000,00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93AD695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1470B84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4A0D0857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28E0E91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7013 01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ED17CF6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FINANCIRANJE PROGRAMA I PROJEKATA U SPORTU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5B3AA41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8977BFF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67CAD32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korisnika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80D1C8D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cca 70</w:t>
            </w:r>
          </w:p>
        </w:tc>
      </w:tr>
      <w:tr w:rsidR="00D778F6" w14:paraId="6398369D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105D781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7013 02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8297145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VELIKE SPORTSKE PRIREDBE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8EB0BDB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C329558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220.000,00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B982112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sudionika/broj posjetitelja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63969B0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350/30.000</w:t>
            </w:r>
          </w:p>
        </w:tc>
      </w:tr>
      <w:tr w:rsidR="00D778F6" w14:paraId="245D4DF3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1740F48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7013 04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C7B2CBA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OBUKA NEPLIVAČA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C6FA0CD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178D262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32BC162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korisnika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0A6A6E4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300/500</w:t>
            </w:r>
          </w:p>
        </w:tc>
      </w:tr>
      <w:tr w:rsidR="00D778F6" w14:paraId="61C20C26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A8423F1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 7005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A63A507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 JAVNIH POTREBA U TEHNIČKOJ KULTURI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BBEB42A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1.300.000,00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E12990E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529.250,00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A869A35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8D6C149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76463806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C58E6BE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7005 01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998F82B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FINANCIRANJE ZAJEDNICE TEHNIČKE KULTURE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C7547E2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A53A721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529.250,00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63F8AE9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djece uključene u programe obrazovanja/broj udruga tehničke kulture udruženih u zajednicu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EC0D207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1400/59</w:t>
            </w:r>
          </w:p>
        </w:tc>
      </w:tr>
      <w:tr w:rsidR="00D778F6" w14:paraId="4F47744F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EE02427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 1011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7D7F49C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RAZVOJ JAVNIH POTREBA U KULTURI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2CFFC09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14.039.800,00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004A661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6.214.219,76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D6FD185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5C5C5F0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608D343F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345D8AA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1011 01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9959CB2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FESTIVAL HRVATSKE TAMBURAŠKE GLAZBE U OSIJEKU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BA90F36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FB98473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B1B171B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orkestara koji se natječu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9522CCA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</w:tr>
      <w:tr w:rsidR="00D778F6" w14:paraId="77F25C8D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41A4043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1011 02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E2008FB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SUFINANCIRANJE TAMBURAŠKOG ORKESTRA OSJEČKO-BARANJSKE ŽUPANIJE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E055954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E40C4AE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5C626E5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nastupa i programa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DCEF74F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D778F6" w14:paraId="4B9002EB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7D578AC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1011 03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383243E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ĐAKOVAČKI VEZOVI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9123C7C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BA73257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84336E2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sudionika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59D3892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3700</w:t>
            </w:r>
          </w:p>
        </w:tc>
      </w:tr>
      <w:tr w:rsidR="00D778F6" w14:paraId="080A483F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ECCCEF4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1011 04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22C61D3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TAMBURAŠKO DRUŠTVO "DORA PEJAČEVIĆ" NAŠICE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BB1A6CE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9590DCB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873003B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nastupa i programa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EDCCF51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</w:tr>
      <w:tr w:rsidR="00D778F6" w14:paraId="01434662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D8248FE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1011 05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A370346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MEMORIJAL DARKO LUKIĆ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B858DD1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D9E484B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C483604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sudionika / broj posjetitelja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94D3050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778F6" w14:paraId="577FD849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CEFBE80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1011 06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46BDE02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MEMORIJAL FRANJO KREŽMA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930F032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57B7AE5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318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D2656AA" w14:textId="3642C6D0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Broj sudionika /                  </w:t>
            </w:r>
            <w:r w:rsidR="00624578">
              <w:rPr>
                <w:color w:val="000000"/>
                <w:sz w:val="20"/>
                <w:szCs w:val="20"/>
              </w:rPr>
              <w:t>24/402</w:t>
            </w:r>
            <w:r>
              <w:rPr>
                <w:color w:val="000000"/>
                <w:sz w:val="20"/>
                <w:szCs w:val="20"/>
              </w:rPr>
              <w:t xml:space="preserve">        broj posjetitelja</w:t>
            </w:r>
          </w:p>
        </w:tc>
      </w:tr>
      <w:tr w:rsidR="00D778F6" w14:paraId="1B194853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E9944C1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1011 07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8EF90F5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EPTA MEĐUNARODNO NATJECANJE ZA MLADE PIJANISTE "DORA PEJAČEVIĆ"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998CF9C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6616DE2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2C16B9D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Stupanj ostvarenja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14A5130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778F6" w14:paraId="721F9B7A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3F8603C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1011 08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A90B918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STROSSMAYEROVI DANI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D19C75D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10223AF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A1FD5CE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posjetitelja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25A0286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730</w:t>
            </w:r>
          </w:p>
        </w:tc>
      </w:tr>
      <w:tr w:rsidR="00D778F6" w14:paraId="066282B3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19C9E7E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1011 11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0791553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OSTALE JAVNE POTREBE U KULTURI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033EAEB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2C80413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E512A69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udruga korisnika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AD4F25B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270</w:t>
            </w:r>
          </w:p>
        </w:tc>
      </w:tr>
      <w:tr w:rsidR="00D778F6" w14:paraId="44A792ED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C3CC766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A 1011 12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2BA5AA4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SUFINANCIRANJE ZNANSTVENIH JEDINICA HRVATSKE AKADEMIJE ZNANOSTI I UMJETNOSTI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233FD1A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F8198C6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9CEC4F6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Realizacija ugovora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C66F3E5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Realizacija ugovora</w:t>
            </w:r>
          </w:p>
        </w:tc>
      </w:tr>
      <w:tr w:rsidR="00D778F6" w14:paraId="2F2C984C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BBC55F4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1011 13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33A52E6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RAZVOJ GRAĐANSKIH INICIJATIVA, LJUDSKIH PRAVA I SLOBODA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F8B12B3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559525D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EB9A4DB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udruga korisnika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2F65521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</w:t>
            </w:r>
          </w:p>
        </w:tc>
      </w:tr>
      <w:tr w:rsidR="00D778F6" w14:paraId="0928B1DF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CDB761F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1011 09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A4F6D48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GLAZBENA SRIJEDA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4206430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9B030AB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74808E8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koncerata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18A7EA1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</w:tr>
      <w:tr w:rsidR="00D778F6" w14:paraId="34D08223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93C6125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1011 14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C67BDEE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DJELATNOST HRVATSKOG NARODNOG KAZALIŠTA U OSIJEKU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2EE261B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12.694.800,00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538C110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6.139.219,76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D5341D4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programa/ broj posjetitelja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E1132A4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190/48000</w:t>
            </w:r>
          </w:p>
        </w:tc>
      </w:tr>
      <w:tr w:rsidR="00D778F6" w14:paraId="0F2C11C9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E1D5A46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 7010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71CF5F1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REDOVNA DJELATNOST MUZEJA LIKOVNIH UMJETNOSTI U OSIJEKU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D13CF1A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3.500.000,00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BFD0D41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1.534.999,95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5F27DB6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2CD75C7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3B70228A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8B3123B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7010 01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8CF1C79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OPĆI RASHODI -  MUZEJ LIKOVNIH UMJETNOSTI U OSIJEKU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C845341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2.983.620,00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B7AC3D9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1.414.624,72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FB83080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Realizacija materijalnih rashoda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8298215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100%  </w:t>
            </w:r>
          </w:p>
        </w:tc>
      </w:tr>
      <w:tr w:rsidR="00D778F6" w14:paraId="172439C8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7E9E9D7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7010 02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3BCB18D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ODRŽAVANJE IZLOŽBI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8F43CE6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322.700,00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CD112C2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79.861,01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BC94FBA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posjetitelja / broj izložbi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50475B4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9/7000</w:t>
            </w:r>
          </w:p>
        </w:tc>
      </w:tr>
      <w:tr w:rsidR="00D778F6" w14:paraId="05CBD965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3C97AC1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7010 03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3773ACB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IZDAVAŠTVO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017612D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BF7D69D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DF101A7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monografija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1D93B7D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monografija i katalozi za izložbe</w:t>
            </w:r>
          </w:p>
        </w:tc>
      </w:tr>
      <w:tr w:rsidR="00D778F6" w14:paraId="06539867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85FA6E5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 7010 05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892A0A9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OTKUP UMJETNINA I KNJIGA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C2A394D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AE52ADE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10.250,00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4AA7611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otkupljenih knjiga i umjetnina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A8047E9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3/2</w:t>
            </w:r>
          </w:p>
        </w:tc>
      </w:tr>
      <w:tr w:rsidR="00D778F6" w14:paraId="265B986E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00A6A54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 7010 06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A9DFA39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RESTAURIRANJE UMJETNINA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9953126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30.680,00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B8B73D8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2.092,93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FE7F4AB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restauriranih umjetnina/okvira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0A21DBC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2/5</w:t>
            </w:r>
          </w:p>
        </w:tc>
      </w:tr>
      <w:tr w:rsidR="00D778F6" w14:paraId="48B67ABE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2F3735A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7010 09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09D10CB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PEDAGOŠKA DJELATNOST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49A386D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B739107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3.721,29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B8F94CE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radionica/sudionika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E4C85D1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250/8000</w:t>
            </w:r>
          </w:p>
        </w:tc>
      </w:tr>
      <w:tr w:rsidR="00D778F6" w14:paraId="6E5462A7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B8FA05F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7010 10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0080BB7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REKONSTRUKCIJA MUZEJA LIKOVNIH UMJETNOSTI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FB655F3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10C4FD4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24.450,00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05F37EF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FF17CF9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nabavka uređaja za uklanjanje kapilarne vlage</w:t>
            </w:r>
          </w:p>
        </w:tc>
      </w:tr>
      <w:tr w:rsidR="00D778F6" w14:paraId="0D54FB2F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65986CC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 1207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39509C4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RAZVOJ ODGOJNO-OBRAZOVNOG SUSTAVA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7A46CE3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20.622.682,00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9F1FB48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7.071.060,79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341E98D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2A98B62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35109DC8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034F69F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1207 01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AE5DC3F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POSLIJEDIPLOMSKI STUDIJ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F3F365A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714EFE3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943C575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dodijeljenih stipendija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7FB0C38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</w:tr>
      <w:tr w:rsidR="00D778F6" w14:paraId="0551C0A6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981C88A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1207 02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2F72987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STIPENDIRANJE UČENIKA I STUDENATA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F010040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47379C8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558.900,00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D13C206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dodijeljenih stipendija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A074E3F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 učeničkih stipendija, 65 studentskih</w:t>
            </w:r>
          </w:p>
        </w:tc>
      </w:tr>
      <w:tr w:rsidR="00D778F6" w14:paraId="04664410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C585A3A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1207 03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48A2635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SUFINANCIRANJE STUDENTSKIH KREDITA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2E88F80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ED60FF2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13.383,23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52E86B7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odobrenih studentskih kredita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4F2DF1D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D778F6" w14:paraId="48CB9335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24DDC32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1207 04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00567D1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ORGANIZACIJA I IZVOĐENJE NATJECANJA I SMOTRI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A6CAE38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6646665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159.465,31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4B9188C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sudionika natjecanja i smotri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BEF5CE6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</w:tr>
      <w:tr w:rsidR="00D778F6" w14:paraId="7E1F95FB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4DB462C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K 1207 17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B1FF1BC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SUFINANCIRANJE OBAVEZNE ŠKOLSKE LEKTIRE U OSNOVNIM I SREDNJIM ŠKOLAMA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389746B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B43EC69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7D15330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učenika osnovnih i srednjih škola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4710027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za 25000 učenika osnovnih i srednjih škola po 3,00 kn</w:t>
            </w:r>
          </w:p>
        </w:tc>
      </w:tr>
      <w:tr w:rsidR="00D778F6" w14:paraId="6302C0C3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CC9B8C5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1207 08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1C21757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MATURANTI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E0619CF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B18CC55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16390DA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maturanata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3B8C8FA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2800</w:t>
            </w:r>
          </w:p>
        </w:tc>
      </w:tr>
      <w:tr w:rsidR="00D778F6" w14:paraId="145DA902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BA9DD8A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1207 09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EA4FC22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SUFINANCIRANJE OBILJEŽAVANJA DANA SJEĆANJA NA ŽRTVU VUKOVARA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A6967B6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8BC9646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5DDB727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lampiona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5C7FDB9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4500</w:t>
            </w:r>
          </w:p>
        </w:tc>
      </w:tr>
      <w:tr w:rsidR="00D778F6" w14:paraId="38B5188F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8295C82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1207 10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5CEDC91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ŠKOLSKI OBROK ZA SVE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BF06B63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11.000.000,00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1547E19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3.083.621,25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1764358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učenika osnovnih škola kojima je osigurana prehrana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10284FF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18000</w:t>
            </w:r>
          </w:p>
        </w:tc>
      </w:tr>
      <w:tr w:rsidR="00D778F6" w14:paraId="3899F88C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67BEB56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1207 11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AFFFD5D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EU PROJEKTI - UČIMO ZAJEDNO 4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9A79853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2.760.350,00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D8B8330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1.360.015,94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C34BCE1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učenika s teškoćama kojima je osiguran pomoćnik u nastavi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E3EC1B5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</w:t>
            </w:r>
          </w:p>
        </w:tc>
      </w:tr>
      <w:tr w:rsidR="00D778F6" w14:paraId="1BFF11B6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5E0EAC1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1207 18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09AA410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POMOĆNICI U NASTAVI 3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794CB42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2468DD3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1.034.376,65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7BBB23D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učenika s teškoćama kojima je osiguran pomoćnik u nastavi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6B1BF26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</w:tr>
      <w:tr w:rsidR="00D778F6" w14:paraId="44BB8C42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357452A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1207 19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6053220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POMOĆNICI U NASTAVI 4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060D59B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656.000,00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DEF8F4C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A593757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učenika s teškoćama kojima je osiguran pomoćnik u nastavi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BACF18D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</w:tr>
      <w:tr w:rsidR="00D778F6" w14:paraId="5FBD1A69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A00983D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1207 05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3DD5B51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OSTALI PROGRAMI I PROJEKTI U ODGOJU I OBRAZOVANJU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E04EF44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E5BF06D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103.000,00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8234E95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Broj sufinanciranih ostalih programa i projekata u odgoju i obrazovanju  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D8A5A76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 programa i projekata </w:t>
            </w:r>
          </w:p>
        </w:tc>
      </w:tr>
      <w:tr w:rsidR="00D778F6" w14:paraId="1EF44602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4AB1B2A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1207 06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33DFF1C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POTICANJE IZVRSNOSTI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C70C1E4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CCB372B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7.000,00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B1069AD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Broj sufinanciranih projekata i programa izvrsnosti 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FB2F1D5" w14:textId="1DA0176C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programa i projek</w:t>
            </w:r>
            <w:r w:rsidR="00624578">
              <w:rPr>
                <w:color w:val="000000"/>
                <w:sz w:val="20"/>
                <w:szCs w:val="20"/>
              </w:rPr>
              <w:t>a</w:t>
            </w:r>
            <w:r>
              <w:rPr>
                <w:color w:val="000000"/>
                <w:sz w:val="20"/>
                <w:szCs w:val="20"/>
              </w:rPr>
              <w:t>ta</w:t>
            </w:r>
          </w:p>
        </w:tc>
      </w:tr>
      <w:tr w:rsidR="00D778F6" w14:paraId="125F19B0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C2E7519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1207 16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D4F06AA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PROGRAMI I PROJEKTI U OSNOVNIM I SREDNJIM ŠKOLAMA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BBF85A5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D76D546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13.000,00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2E09919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sufinanciranih programa i projekata u osnovnim i srednjim školama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D5E368A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15 programa i projekata </w:t>
            </w:r>
          </w:p>
        </w:tc>
      </w:tr>
      <w:tr w:rsidR="00D778F6" w14:paraId="7FEB5A70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5692856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1207 21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E3D5C50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PRODUŽENI BORAVAK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30B2035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CDF8578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6101BDE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učenika u produženom boravku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309F43C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učenika</w:t>
            </w:r>
          </w:p>
        </w:tc>
      </w:tr>
      <w:tr w:rsidR="00D778F6" w14:paraId="48B2D2FF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2F9872F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1207 20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9C3B95E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SHEMA - VOĆE, POVRĆE I MLIJEKO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4AB13D5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856.732,00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224A433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442.337,56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2BC1FDA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učenika srednjih i osnovnih škola kojima je osigurano voće i povrće, mlijeko i mliječni proizvodi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61EDA8A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23.712</w:t>
            </w:r>
          </w:p>
        </w:tc>
      </w:tr>
      <w:tr w:rsidR="00D778F6" w14:paraId="43F0E226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F556BF0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1207 12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B1A8DDC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EU PROJEKTI - VRIJEME JE ZA ŠKOLSKI OBROK 3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4C10930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704.600,00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C8A4F3B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260.929,86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10E4748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Broj učenika osnovnih škola koji su u riziku od siromaštva kojima je osiguran školski obrok 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BD13527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994</w:t>
            </w:r>
          </w:p>
        </w:tc>
      </w:tr>
      <w:tr w:rsidR="00D778F6" w14:paraId="165B6851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B20AE00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1207 22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FBFFE3A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CENTRI IZVRSNOSTI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388FB2C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9188374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35.030,99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C77C304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učenika polaznika centra izvrsnosti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9817468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 učenika polaznika centra</w:t>
            </w:r>
          </w:p>
        </w:tc>
      </w:tr>
      <w:tr w:rsidR="00D778F6" w14:paraId="2D6636A8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BBD972F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35DC2E9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Mjera 1.3.: Razvoj ljudskih potencijala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F0B4081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3.390.000,00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DB68939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790.500,00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EBB535C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379A971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1E16518C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54BA65E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Program 1303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23A4E1A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ZAŠTITA, OČUVANJE I UNAPRJEĐENJE ZDRAVLJA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1D2E8C8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1.050.000,00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338F003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A5C8C24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B790DE1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22312FB9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9433569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1303 15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264D6EA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OČUVANJE RADA I PODIZANJE RAZINE KVALITETE ZDRAVSTVENIH USTANOVA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1957358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1.050.000,00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D76FAD9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8821566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doktora medicine/dentalne medicine na specijalizacijama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17BB73C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</w:tr>
      <w:tr w:rsidR="00D778F6" w14:paraId="2A737B9D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4008527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 1304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30104CE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PODIZANJE KVALITETE I DOSTUPNOSTI SOCIJALNE SKRBI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922324B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2.340.000,00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FF050D2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790.500,00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1595F82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CB1C22F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3A8BB9C8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B5A029D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1304 07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7230CF0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JEDNOKRATNA POMOĆ OBITELJIMA NOVOROĐENE DJECE S PODRUČJA ŽUPANIJE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6B42D1A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2.250.000,00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9331716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778.000,00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8097C43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dodijeljenih naknada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EF0E4F1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2300</w:t>
            </w:r>
          </w:p>
        </w:tc>
      </w:tr>
      <w:tr w:rsidR="00D778F6" w14:paraId="0B5AB5C7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D630B65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1304 09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BB8DE15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SUDJELOVANJE U PROJEKTU "ŽUPANIJA-PRIJATELJ DJECE"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E2CB4E6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424E3B4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12.500,00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6402583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financiranih projekata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5EC0A7A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D778F6" w14:paraId="24A93A9C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1FC4366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5B26B0F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CILJ 2. Unaprjeđenje kvalitete životnog prostora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8C1F179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184.413.130,00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3596C52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51.941.508,89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89D7CEC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CCE6298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412D9919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B3A40E7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4D8834E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Mjera 2.1.: Podrška mjerama prostornog planiranja, zaštite okoliša i prirode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13239AE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141.617.908,00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EDB82BB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50.878.055,91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6331474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0A47BCA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7589C15C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D572E13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 3018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48F539C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GOSPODARENJE ENERGIJOM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987772A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138.017.908,00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CF36AE4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49.971.629,37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1585E21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62005C2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76772DE5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0CBD71D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 3018 01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7085491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ENERGETSKA UČINKOVITOST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5A12122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138.017.908,00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180E2C0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49.971.629,37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887D1F1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obnovljenih objekata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D8DDD7E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</w:tr>
      <w:tr w:rsidR="00D778F6" w14:paraId="0CECF522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528A599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 4002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365BEB8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POTPORE U POLJOPRIVREDI 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1524E0B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1.680.000,00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D88D47D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452.500,51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54C86BE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3D9FDDD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04A19AF0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984D7EA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 4006 01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85C1F8B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GEODETSKO- KATASTARSKA IZMJERA ZEMLJIŠTA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1331B4D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0AAF992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452.500,51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A350A0A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provedene aktivnosti u hektarima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FCF0939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10%</w:t>
            </w:r>
          </w:p>
        </w:tc>
      </w:tr>
      <w:tr w:rsidR="00D778F6" w14:paraId="239771C3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6C1AAC0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 4002 11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EC05F1F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POTPORA ZA ISTRAŽIVAČKE PROJEKTE U POLJOPRIVREDI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50DD3CD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E830109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2CBC4DD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odobrenih istraživačkih projekata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E4BF8DF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20%</w:t>
            </w:r>
          </w:p>
        </w:tc>
      </w:tr>
      <w:tr w:rsidR="00D778F6" w14:paraId="39F9F641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3F3FBCB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 4002 10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20F45D4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POTPORA ZA KONTROLU PLODNOSTI TLA NA POLJOPRIVREDNIM POVRŠINAMA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EF6C0DD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B51B8E0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92E3401" w14:textId="55279EBB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kori</w:t>
            </w:r>
            <w:r w:rsidR="00624578">
              <w:rPr>
                <w:color w:val="000000"/>
                <w:sz w:val="20"/>
                <w:szCs w:val="20"/>
              </w:rPr>
              <w:t>sn</w:t>
            </w:r>
            <w:r>
              <w:rPr>
                <w:color w:val="000000"/>
                <w:sz w:val="20"/>
                <w:szCs w:val="20"/>
              </w:rPr>
              <w:t>ika kojima je odobrena potpora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C8DE0E9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20%</w:t>
            </w:r>
          </w:p>
        </w:tc>
      </w:tr>
      <w:tr w:rsidR="00D778F6" w14:paraId="7DEFAA05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568EA83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 6003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4F987B1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ZAŠTITA OKOLIŠA I PRIRODE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3D784EA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1.920.000,00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E12E944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453.926,03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68B8A88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24E390E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5C0F5DE0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E5A7D25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 6003 02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07FF40C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EKOS d.o.o. ZA GOSPODARENJE OTPADOM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7C230B8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1.920.000,00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FD4042C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453.926,03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3B0D318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Količina izvedenih radova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19F01A8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20%</w:t>
            </w:r>
          </w:p>
        </w:tc>
      </w:tr>
      <w:tr w:rsidR="00D778F6" w14:paraId="589F25D9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4913E07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30582B5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Mjera 2.2.: Razvoj komunalnih i drugih infrastrukturnih sustava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57456BB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42.795.222,00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B30433D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1.063.452,98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59045F0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AD7ECAA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778F6" w14:paraId="24BDF8DC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C7BEBD7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Program 5004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9139A87" w14:textId="09A4BA2C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ODRŽAVANJE KOMUNALNE, DRUŠTVENE I POVEZANE INFRASTRUKTUR</w:t>
            </w:r>
            <w:r w:rsidR="00624578">
              <w:rPr>
                <w:b/>
                <w:bCs/>
                <w:color w:val="000000"/>
                <w:sz w:val="20"/>
                <w:szCs w:val="20"/>
              </w:rPr>
              <w:t>E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01C1DF6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2.168.122,00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1B635F1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64034A6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8306C77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57534DBB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700CB6B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 5004 01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48883E3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IZRADA I IZMJENA PROSTORNIH PLANOVA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4388842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7D04249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B8BE374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Broj prostornih planova 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0A1B96D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D778F6" w14:paraId="55564BA7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1D9F58C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 5004 02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1ADCF68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ULAGANJA U KOMUNALNU, DRUŠTVENU I POVEZANU INFRASTRUKTURU ZA PODIZANJE KVALITETE ŽIVOTA STANOVNIKA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3FA9090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E88BE9A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F04EF10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Vodoopskrba na području Osječko-baranjske županije - udio stanovnika u sustavu javne vodoopskrbe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B541FD7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83%</w:t>
            </w:r>
          </w:p>
        </w:tc>
      </w:tr>
      <w:tr w:rsidR="00D778F6" w14:paraId="5DA410CB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AA1299F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3C69E71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5B91B2F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954B484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19DE8A5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Odvodnja i pročišćavanje otpadnih voda - udio stanovnika u sustavu javne vodoopskrbe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1F2E0BB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46%</w:t>
            </w:r>
          </w:p>
        </w:tc>
      </w:tr>
      <w:tr w:rsidR="00D778F6" w14:paraId="56425FB6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A2511B0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B248AE4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3F133B4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759695E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C2C00FB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Nerazvrstane ceste - km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F2E821D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</w:tr>
      <w:tr w:rsidR="00D778F6" w14:paraId="6F7B8946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B5EA667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9229CBB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FE36736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1FB3BB7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E2E9EB1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Poduzetnička infrastruktura - broj poduzetničkih zona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D8AC385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D778F6" w14:paraId="1ABDB353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14E38F7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0EC435B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2E0DBFD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7646242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11A66A8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Izgradnja, rekonstrukcija, održavanje i opremanje poduzetničkih inkubatora - ukupan broj inkubatora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CE0E4FE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D778F6" w14:paraId="1A7B4B3B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A9542D4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B31AA63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B627D0B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C63EA1D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0190937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Biciklističke staze - km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B83630B" w14:textId="336EE95C" w:rsidR="00D778F6" w:rsidRDefault="00D778F6" w:rsidP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D778F6" w14:paraId="31B2761F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701CCAF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B161C87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A5167C5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006CCCE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FEBC551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izgrađenih/ rekonstruiranih/ održavanih/ opremljenih kuća oproštaja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2FD7D08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D778F6" w14:paraId="6DB827B0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66A516A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7C2144A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B915158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0EA7D7B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EDC895C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izgrađenih/ rekonstruiranih/ održavanih i opremljenih društvenih domova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D8E78AB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D778F6" w14:paraId="786BBD8E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CD77689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0EB3952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B02A035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EC8EB8C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D011414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izgrađenih/ rekonstruiranih/ opremljenih i održavanih objekata protupožarne zaštite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D6C2246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D778F6" w14:paraId="4CD15044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853E087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4D98345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78DBAF1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3499754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93F3AF2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opremljenih dječjih igrališta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9C5300D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D778F6" w14:paraId="2DE53BFF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5012FF9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99A332E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BAA4FBD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FC1F24F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E7982B6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izgrađenih/ rekonstruiranih/ održavanih/ opremljenih športskih objekata i terena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6985AEE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D778F6" w14:paraId="1DAC7A9F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E3B6FD1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93D7805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6324284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12E8E9A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221A32E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izgrađenih/ rekonstruiranih/ održavanih/ opremljenih vrtića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F7DF1A6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D778F6" w14:paraId="6502ABA8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CE8EF6A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F35A48E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7F6968F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9FA9D8D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E7B0D81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izrađenih studija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1C1DB30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D778F6" w14:paraId="79777463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2804976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 5004 03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E8F1040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VIŠENAMJENSKI HIDROTEHNIČKI SUSTAV ZA UREĐENJE VODA I ZEMLJIŠTA (VHS) OSIJEK 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16F6607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68.122,00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9AA0145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9FF8F07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Višenamjenski hidrotehnički sustav za uređenje voda i zemljišta (VHS) Osijek -Stupanj izrađenosti projektne dokumentacije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C1EED03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100%</w:t>
            </w:r>
          </w:p>
        </w:tc>
      </w:tr>
      <w:tr w:rsidR="00D778F6" w14:paraId="2408745E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6B8F42B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 5005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07C1FB7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RAZVOJ I SIGURNOST PROMETA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4D98055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2.330.000,00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71CEFFB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30.440,93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C2F4561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C8561DE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37AD0E45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364F138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5005 01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286DE98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ZRAČNI PROMET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B161A67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9FFA933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00AFAD0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Zračni promet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044BA55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1.000.000,00</w:t>
            </w:r>
          </w:p>
        </w:tc>
      </w:tr>
      <w:tr w:rsidR="00D778F6" w14:paraId="2E17DAA5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5093A2C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 5005 02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E0959F0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LUKE I PRISTANIŠTA OD ŽUPANIJSKOG ZNAČAJA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7CC2F9E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F4B9BA9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29F8560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Luke i pristaništa od županijskog značaja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CCC8BB1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80.000,00</w:t>
            </w:r>
          </w:p>
        </w:tc>
      </w:tr>
      <w:tr w:rsidR="00D778F6" w14:paraId="3E150FF9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42BC182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5005 03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DAB82B2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LINIJSKI PRIJEVOZ PUTNIKA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7C1EB23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5667CF3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7D44AF2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Linijski prijevoz putnika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64C097E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950.000,00</w:t>
            </w:r>
          </w:p>
        </w:tc>
      </w:tr>
      <w:tr w:rsidR="00D778F6" w14:paraId="7BE72685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9129E32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5005 04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A4BBCBA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HŽ PRIJEVOZ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694203B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BA57085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30.440,93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4DA662D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HŽ prijevoz – broj redovnih studenata korisnika subvencije putne karte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98E873E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</w:tr>
      <w:tr w:rsidR="00D778F6" w14:paraId="5C6BE57A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DBDA3B7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 4002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F3E96CC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POTPORE U POLJOPRIVREDI 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F2BD891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37.668.000,00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01FFEF5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1.031.512,05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684AD09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AEEF64F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670234C1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24F5CAD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 4007 01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9A32D25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PROVEDBA NAPNAV-A NA PODRUČJU OSJEČKO-BARANSJKE ŽUPANIJE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407A52D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34.950.000,00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458AD26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1.031.512,05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8F78A1C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dobivenih dokumenata iz građenje SN i broj izgrađenih SN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B7A1EF4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građevinske dozvole i građenje 3 SN</w:t>
            </w:r>
          </w:p>
        </w:tc>
      </w:tr>
      <w:tr w:rsidR="00D778F6" w14:paraId="6CADD93E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AAEC034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 4002 15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D1080E6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POTPORA ZA UREĐENJE RURALNOG PROSTORA 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D2DFAFA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80239BC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86DD74F" w14:textId="0F86DE10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JLS koje su zatražile potpore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8E9CEC2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15%</w:t>
            </w:r>
          </w:p>
        </w:tc>
      </w:tr>
      <w:tr w:rsidR="00D778F6" w14:paraId="3D64CF85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4740786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 4008 08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2517E03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UREĐENJE DETALJNE KANALSKE MREŽE U SVRHU NAVODNJAVANJA I ODVODNJE NA PODRUČJU OSJEČKO-BARANJSKE ŽUPANIJE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B5C2D3B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1.218.000,00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A3FF8BD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3364F5D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kilometri uređenih kanala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58F816C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10%</w:t>
            </w:r>
          </w:p>
        </w:tc>
      </w:tr>
      <w:tr w:rsidR="00D778F6" w14:paraId="5CBB1068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F79FF80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 1402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64BB7B3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UNAPRJEĐENJE KONTINENTALNOG TURIZMA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1D344F1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529.100,00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1088F25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0683DC2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A16189D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600B0378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F7149AA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K 1402 05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823B71C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RAZVOJNI PROJEKT TURISTIČKA INFRASTRUKTURA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D345110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529.100,00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B16ACE0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FF2F3F3" w14:textId="4401C881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Završen projekt</w:t>
            </w:r>
            <w:r w:rsidR="00624578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 xml:space="preserve"> izvješće dostavljeno nadležnom Ministarstvu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685A4AA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D778F6" w14:paraId="7894AB59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190FA26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 1304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1D93854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PODIZANJE KVALITETE I DOSTUPNOSTI SOCIJALNE SKRBI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552D505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5C2E6E0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11FF2D8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1B42FA6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4598DBEB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A7E7070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 1304 08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FAC7A3D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CENTAR ZA SOCIJALNU SKRB OSIJEK - SUFINANCIRANJE INFRASTRUKTURNIH RADOVA U OBITELJSKOM CENTRU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6DA523E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0921DCB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08DC597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realiziranih projekata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9E231B0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D778F6" w14:paraId="3C240DFD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4399BF1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12030AA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CILJ 3. Povećanje konkurentnosti gospodarstva i zaposlenosti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AF7A181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45.693.032,00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8FBB11A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1.834.447,93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AC5EC38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603D58A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1386D0D9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E396A3E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BADA35E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Mjera 3.1.: Razvoj i jačanje konkurentnosti gospodarskih subjekata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F6114A2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12.669.000,00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A614944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1.220.455,93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1449B4F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006E4DD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35D87131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606D126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 5007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E92811C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JAČANJE GOSPODARSTVA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56FF501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7.954.000,00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316D513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687.879,84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DF8E5BD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092411A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22E93C40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B7B2A42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5007 04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F110E6D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POTICANJE ZAPOŠLJAVANJA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C634D61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89C5DA6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41.711,86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1C19A39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korisnika županijskih programa za prekvalifikaciju i osposobljavanje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B464C49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</w:tr>
      <w:tr w:rsidR="00D778F6" w14:paraId="5F42582B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8B931C6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5007 05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3B7608F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OSPOSOBLJAVANJE OSOBA S INVALIDITETOM ZA TRŽIŠTE RADA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D000971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577166F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4A466C3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polaznika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206F06E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</w:tr>
      <w:tr w:rsidR="00D778F6" w14:paraId="2F874855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F3D49E9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5007 06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D49236C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PROGRAM USAVRŠAVANJA MANAGERA - PUMA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9E0AD6B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B69AAC6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FC96405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polaznika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C0ED17C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778F6" w14:paraId="4AEA7719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3EEA6E3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5007 07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58553A5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POTPORE ZA INFORMIRANJE I OBRAZOVNE AKTIVNOSTI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6E69A1E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225.000,00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7B314B7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C2E8394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seminara, radionica, prezentacija, tribina za poduzetnike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F7A8919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</w:t>
            </w:r>
          </w:p>
        </w:tc>
      </w:tr>
      <w:tr w:rsidR="00D778F6" w14:paraId="13CD6C16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FE7CD08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5007 08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AB1624F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POTPORE ZA SAVJETOVANJE PODUZETNIKA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2151F3B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F5BEC8F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48EE06D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Broj </w:t>
            </w:r>
            <w:proofErr w:type="spellStart"/>
            <w:r>
              <w:rPr>
                <w:color w:val="000000"/>
                <w:sz w:val="20"/>
                <w:szCs w:val="20"/>
              </w:rPr>
              <w:t>poloznika</w:t>
            </w:r>
            <w:proofErr w:type="spellEnd"/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8446B19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</w:tr>
      <w:tr w:rsidR="00D778F6" w14:paraId="50201DEA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AB83ED7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5007 09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94F9673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POTPORE ZA POKRETANJE, RAZVOJ I UNAPRJEĐENJE POSLOVANJA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D4B732D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28E3E11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5EFFF45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korisnika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320E5E3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</w:t>
            </w:r>
          </w:p>
        </w:tc>
      </w:tr>
      <w:tr w:rsidR="00D778F6" w14:paraId="26A667DC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B287BF0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5007 10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B278F89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POTPORE ZA PROMOTIVNE AKTIVNOSTI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7BA6399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48B9C7A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AFEE17D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korisnika potpore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F1D6B32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</w:tr>
      <w:tr w:rsidR="00D778F6" w14:paraId="21100961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8EB1ECA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5007 11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F090A3E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POTPORE ZA RAZVOJ I PRIMJENU INOVACIJA I NOVIH PROIZVODA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8DAC4B7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BB9724D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462DB4D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projekata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F83DF08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D778F6" w14:paraId="0F68FE9D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F448F0C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T 5007 12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430C423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POTPORE KLASTERIMA I DRUGIM OBLICIMA UDRUŽIVANJA PODUZETNIKA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DE12118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0BF8045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DA895C7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projekata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786F4C4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D778F6" w14:paraId="0A56CC1C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9FC86CE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5007 13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7CC6865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UČENIČKO PODUZETNIŠTVO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7CDE98B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1856744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5D77996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održanih radionica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6606030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</w:tr>
      <w:tr w:rsidR="00D778F6" w14:paraId="0EB922F7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EE10A44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5007 14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A53A01A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PODUZETNIŠTVO ŽENA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531F7A3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8F5FB28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FB130A9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korisnika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BA47214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</w:tr>
      <w:tr w:rsidR="00D778F6" w14:paraId="555F8BD0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F7F0BF5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5007 15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7FAB8FA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KREDITIRANJE MLADIH I ŽENA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8973C23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CEB0B85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3.443,12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025AA02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Vrijednost subvencije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FF7ED83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14.000,00</w:t>
            </w:r>
          </w:p>
        </w:tc>
      </w:tr>
      <w:tr w:rsidR="00D778F6" w14:paraId="768A9E45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D838081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5007 16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8E5BBD1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KREDITNA LINIJA "LOKALNI PROJEKTI RAZVOJA MALOG GOSPODARSTVA"  ZA 2009.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0630A6F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293FF11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41.048,46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2AD1899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korisnika subvencije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595953A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</w:tr>
      <w:tr w:rsidR="00D778F6" w14:paraId="46B83E97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EE6B2DB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5007 17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36843B7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KREDITNA LINIJA "KREDITOM DO KONKURENTNOSTI"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1FA9A3F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5FC49C3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167.365,69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AA6A6BC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korisnika subvencije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65785E3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</w:tr>
      <w:tr w:rsidR="00D778F6" w14:paraId="7322ED1D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545FAA1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5007 18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8ACA8D1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KREDITNA LINIJA ZA OBRTNA SREDSTVA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2D5017C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0A6EEA8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32.767,24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F1E5921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korisnika subvencije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A4E2660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</w:t>
            </w:r>
          </w:p>
        </w:tc>
      </w:tr>
      <w:tr w:rsidR="00D778F6" w14:paraId="3DD4F9B3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DEF733D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5007 19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624AED3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KREDITNA LINIJA ZA POTICANJE PODUZETNIŠTVA MLADIH I ŽENA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85388F4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7B9CA3D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38.365,48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D905895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korisnika subvencije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5A31E79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</w:tr>
      <w:tr w:rsidR="00D778F6" w14:paraId="389D219C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E7C1787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5007 20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99F652A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KREDITNA LINIJA ZA POČETNIKE/START-UP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2F8F545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3E618F4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2.114,16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D582E04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korisnika subvencije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AEA4670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</w:tr>
      <w:tr w:rsidR="00D778F6" w14:paraId="2D4E3CE1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F1F3F4D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5007 21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CCC60CF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KREDITNA LINIJA ZA RAZVOJ MALOG I SREDNJEG PODUZETNIŠTVA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7AADE81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126FE0F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118.680,63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FED87BF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korisnika subvencije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67DA5CB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</w:tr>
      <w:tr w:rsidR="00D778F6" w14:paraId="14A0F904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D825F4D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5007 22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D8EE576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STAMBENI KREDITI U FUNKCIJI POTICANJA GOSPODARSTVA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E05CD8F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FABE427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242.383,20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05C9A17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korisnika subvencije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B9029D0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</w:t>
            </w:r>
          </w:p>
        </w:tc>
      </w:tr>
      <w:tr w:rsidR="00D778F6" w14:paraId="1657F7C8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E7DCA05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 4002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ABC0B2B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POTPORE U POLJOPRIVREDI 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B053315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2.095.000,00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1858AE3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32.576,09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B2E13A3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1B420B8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6B7DC337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7C96B54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 4002 09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5274DC9" w14:textId="74E22911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POTPORA POLJOPRIVREDNICIMA ZA PROIZVODNJU I PRERADU POLJOPRIVREDNIH PROIZVODA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FDFCA73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7665A9E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CAF4C1E" w14:textId="2B78408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korisnika kojima je odobrena potpor</w:t>
            </w:r>
            <w:r w:rsidR="00624578">
              <w:rPr>
                <w:color w:val="000000"/>
                <w:sz w:val="20"/>
                <w:szCs w:val="20"/>
              </w:rPr>
              <w:t>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C080A3E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20%</w:t>
            </w:r>
          </w:p>
        </w:tc>
      </w:tr>
      <w:tr w:rsidR="00D778F6" w14:paraId="41D83F90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2B6F4E3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4002 24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FDD957C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POTPORA POLJOPRIVREDNICIMA ZA SUDJELOVANJE U PROJEKTU "ŠKOLSKI OBROK ZA SVE"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2BC9AE8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88F5621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DE7EB09" w14:textId="073FBA81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korisnika kojima je odobrena potpor</w:t>
            </w:r>
            <w:r w:rsidR="00624578">
              <w:rPr>
                <w:color w:val="000000"/>
                <w:sz w:val="20"/>
                <w:szCs w:val="20"/>
              </w:rPr>
              <w:t>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53087D8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</w:tr>
      <w:tr w:rsidR="00D778F6" w14:paraId="297BEE23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00B45D7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 4002 25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B830A5E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POTPORA ZA UNAPRJEĐENJE GENETSKOG POTENCIJALA U STOČARSTVU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D319A02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2EDFAE6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EBEF78F" w14:textId="37D52979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korisnika kojima je odobrena potpor</w:t>
            </w:r>
            <w:r w:rsidR="00624578">
              <w:rPr>
                <w:color w:val="000000"/>
                <w:sz w:val="20"/>
                <w:szCs w:val="20"/>
              </w:rPr>
              <w:t>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F2C1706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15%</w:t>
            </w:r>
          </w:p>
        </w:tc>
      </w:tr>
      <w:tr w:rsidR="00D778F6" w14:paraId="3B4752E1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26B8DF5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K 4002 26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331B04B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POTPORA ZA UZGOJ I DRŽANJE TE KUPOVINU UZGOJNO VALJANIH GRLA U STOČARSTVU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445013D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64D72C0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43817AD" w14:textId="57E6EB18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korisnika kojima je odobrena potpor</w:t>
            </w:r>
            <w:r w:rsidR="00624578">
              <w:rPr>
                <w:color w:val="000000"/>
                <w:sz w:val="20"/>
                <w:szCs w:val="20"/>
              </w:rPr>
              <w:t>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6F11F38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10%</w:t>
            </w:r>
          </w:p>
        </w:tc>
      </w:tr>
      <w:tr w:rsidR="00D778F6" w14:paraId="3253D4C9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A4349AC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 4002 27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26E0D59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POTPORA ZA POTICANJE IZVRSNOSTI U PROIZVODNJI MLIJEKA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302DC36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FC6C507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7818D56" w14:textId="3989C1F2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korisnika kojima je odobrena potpor</w:t>
            </w:r>
            <w:r w:rsidR="00624578">
              <w:rPr>
                <w:color w:val="000000"/>
                <w:sz w:val="20"/>
                <w:szCs w:val="20"/>
              </w:rPr>
              <w:t>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017F663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10%</w:t>
            </w:r>
          </w:p>
        </w:tc>
      </w:tr>
      <w:tr w:rsidR="00D778F6" w14:paraId="2A7EB813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516EBED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 4002 28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B65C075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POTPORA ZA DOBROBIT ŽIVOTINJA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9952EC8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B308640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F9B05AF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korisnika kojima je odobrena  potpora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93612DE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20%</w:t>
            </w:r>
          </w:p>
        </w:tc>
      </w:tr>
      <w:tr w:rsidR="00D778F6" w14:paraId="19368CEA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A687A41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4002 29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5270925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SUFINANCIRANJE KAMATA NA KREDITE ZA SJETVU I  STOČARSKU PROIZVODNJU 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596C21B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3A174C7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201,09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409D095" w14:textId="239035F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koris</w:t>
            </w:r>
            <w:r w:rsidR="00624578">
              <w:rPr>
                <w:color w:val="000000"/>
                <w:sz w:val="20"/>
                <w:szCs w:val="20"/>
              </w:rPr>
              <w:t>n</w:t>
            </w:r>
            <w:r>
              <w:rPr>
                <w:color w:val="000000"/>
                <w:sz w:val="20"/>
                <w:szCs w:val="20"/>
              </w:rPr>
              <w:t>ika kojima je odobren kredit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793B940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</w:tr>
      <w:tr w:rsidR="00D778F6" w14:paraId="7E9FAFDE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CC8BD7B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 4002 13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C19F4AC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POTPORA ZA PROMOTIVNE MJERE U KORIST POLJOPRIVREDNE PROIZVODNJE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ACC2DEC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60A7C7D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B56CBBD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korisnika kojima je odobrena potpora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BD2BCBF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20%</w:t>
            </w:r>
          </w:p>
        </w:tc>
      </w:tr>
      <w:tr w:rsidR="00D778F6" w14:paraId="29DB00FD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F2AD899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4002 14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9C456A6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POTPORA ZA SUDJELOVANJE U PROGRAMIMA KVALITETE I STVARANJE ROBNE MARKE OSJEČKO-BARANJSKE ŽUPANIJE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C3CFBD1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A954EC8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CFBF792" w14:textId="12EA8D5E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koris</w:t>
            </w:r>
            <w:r w:rsidR="00624578">
              <w:rPr>
                <w:color w:val="000000"/>
                <w:sz w:val="20"/>
                <w:szCs w:val="20"/>
              </w:rPr>
              <w:t>n</w:t>
            </w:r>
            <w:r>
              <w:rPr>
                <w:color w:val="000000"/>
                <w:sz w:val="20"/>
                <w:szCs w:val="20"/>
              </w:rPr>
              <w:t>ika kojima je odobrena potpora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9555643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20%</w:t>
            </w:r>
          </w:p>
        </w:tc>
      </w:tr>
      <w:tr w:rsidR="00D778F6" w14:paraId="7955F03E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1C1A9AC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 4002 22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D971B6E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RAZVOJNI PROJEKTI IZ PODRUČJA POLJOPRIVREDE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9040CAB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B6707CA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32.375,00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AA29A0A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objavljenih članaka i drugih promidžbenih materijala o razvojnim projektima Županije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AFC3A50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25%</w:t>
            </w:r>
          </w:p>
        </w:tc>
      </w:tr>
      <w:tr w:rsidR="00D778F6" w14:paraId="05FCB232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0EE6AEA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 4002 17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5887E89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POTPORA ZA OČUVANJE TRADICIJSKE PROIZVODNJE I RAZVOJ TRŽIŠTA AUTOHTONIH PROIZVODA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06AF40E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221B653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25C3D95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korisnika kojima je odobrena potpora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7B35626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25%</w:t>
            </w:r>
          </w:p>
        </w:tc>
      </w:tr>
      <w:tr w:rsidR="00D778F6" w14:paraId="3B517F5B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A4CD918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 1402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13138A7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UNAPRJEĐENJE KONTINENTALNOG TURIZMA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857045B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2.620.000,00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D4EFEEA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500.000,00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A960C81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96AA53A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1F2D50FD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08FA55E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1402 01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1C7E2C9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FINANCIRANJE TURISTIČKE ZAJEDNICE OSJEČKO-BARANJSKE ŽUPANIJE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C54187A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13BE9E5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500.000,00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288CD69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realiziranih aktivnosti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53CF91B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D778F6" w14:paraId="05E48D41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888ABAA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 1402 02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E2E639D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POTPORE ZA RAZVOJ I UNAPRJEĐENJE RURALNOG TURIZMA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4B0431E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90BC1DF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319581C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podnesenih zahtjeva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E560AAE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</w:p>
        </w:tc>
      </w:tr>
      <w:tr w:rsidR="00D778F6" w14:paraId="6FDCB651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C0BBA80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T 1402 03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8FE89B4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POTPORE ZA AUTOHTONU ENO I GASTRO PONUDU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7F5A9FD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6872274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941AA48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podnesenih zahtjeva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72E8CD0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</w:tr>
      <w:tr w:rsidR="00D778F6" w14:paraId="0BEA3F01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14B2875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1402 04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B5BBAB0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POTPORE ZA ORGANIZACIJU I SUDJELOVANJE NA MANIFESTACIJAMA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915D5E5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5BB7CF8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4B61A92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podnesenih zahtjeva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9264322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</w:tr>
      <w:tr w:rsidR="00D778F6" w14:paraId="2033B9A6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47FC010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3F7F038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Mjera 3.2.: Unaprjeđenje poslovnog okruženja za razvoj i jačanje gospodarstva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9C755FA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3.599.032,00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F3A5C84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CFC282B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09DC8F8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56F0A5F0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B65C9D3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 4009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AFCB085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LOVSTVO NA PODRUČJU ŽUPANIJE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B0CA460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3.599.032,00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F0ACA58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C017925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F915EDB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45CC0D60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91AD2BC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 4009 05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5135B60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UREĐENJE DVORCA EUGENA SAVOJSKOG U BILJU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2A54CFE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3.259.032,00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A875AF4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5B922B2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izrađena projektno-studijska  dokumentacija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A7501A0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dobivena građevinska dozvola</w:t>
            </w:r>
          </w:p>
        </w:tc>
      </w:tr>
      <w:tr w:rsidR="00D778F6" w14:paraId="5B369031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029E2D5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 4009 09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1EFDFBF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POTPORA ZA OPREMANJE HLADNJAČA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A67581D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9AC0D14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87E891E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podnesenih zahtjeva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95EF700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D778F6" w14:paraId="5A0CDACF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74695CB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 4009 10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9ED7F76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POTPORA ZA RAZVOJ I UNAPRJEĐENJE LOVNOG TURIZMA I OZAKONJENJE LOVAČKIH KUĆA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73FAF3B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1322A5A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C8F6FDA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podnesenih zahtjeva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5C2B7AA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10%</w:t>
            </w:r>
          </w:p>
        </w:tc>
      </w:tr>
      <w:tr w:rsidR="00D778F6" w14:paraId="493C514B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A33202D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4009 11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666242E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POTPORA ZA SUDJELOVANJE NA MANIFESTACIJAMA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786DDA4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BF1A9C0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10A2E67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podnesenih zahtjeva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EA2DE6F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D778F6" w14:paraId="34B5B979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A079120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 4009 13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F573B28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POTPORA ZA KUPOVINU ZEMLJIŠTA ZA OSNIVANJE REMIZA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085791F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B848363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5B140BD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podnesenih zahtjeva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C0D48FC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D778F6" w14:paraId="328684E8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A992D33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167D9FE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Mjera 3.3.: Jačanje dionika tržišta rada u skladu s potrebama gospodarstva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8229E4C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29.425.000,00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31F85DA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613.992,00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B5ED788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07F665C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4E7F33E5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DA57592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 4002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F9C5DB4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POTPORE U POLJOPRIVREDI 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CC3CE22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29.325.000,00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EC7BF0C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613.992,00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FF9213F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37D71B0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61AF782D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0F6B28F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 4002 06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32CCDAD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REGIONALNI DISTRIBUCIJSKI CENTAR ZA VOĆE I POVRĆE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8DB2264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29.325.000,00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9C332AD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613.992,00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07BFEFF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izgrađen </w:t>
            </w:r>
            <w:proofErr w:type="spellStart"/>
            <w:r>
              <w:rPr>
                <w:color w:val="000000"/>
                <w:sz w:val="20"/>
                <w:szCs w:val="20"/>
              </w:rPr>
              <w:t>infrastukturni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objekt za skladištenje i trženje voćem i povrćem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FF268E9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građenje objekt  RDC-a</w:t>
            </w:r>
          </w:p>
        </w:tc>
      </w:tr>
      <w:tr w:rsidR="00D778F6" w14:paraId="2FD6755F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3A245C5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 1403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35B4DDE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KREDITIRANJE KONTINENTALNOG TURIZMA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0C6F314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B67E6EF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C134029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991221C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080EF1E4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1619840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1403 01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81AA7D1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KREDITNA LINIJA ZA POTICANJE KONTINENTALNOG TURIZMA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1A4CB3A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A1542CA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CB02D9B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korisnika kredita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DD24E33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20%</w:t>
            </w:r>
          </w:p>
        </w:tc>
      </w:tr>
      <w:tr w:rsidR="00D778F6" w14:paraId="54E85ED8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06278F1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CC68979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CILJ 4. Učinkovito upravljanje lokalnim i regionalnim razvojem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794AB38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10.984.984,00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D794906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1.998.739,60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0F36888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4FE2543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58702E00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18B66B2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BEFBFE4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Mjera 4.1.: Povećanje učinkovitosti dionika i institucija u sustavu upravljanja razvojem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7A13FCF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10.984.984,00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019A198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1.998.739,60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259234F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0AC2E12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55AE52B7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2A18F17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Program 2002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AFB3E11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IZGRADNJA I ODRŽAVANJE INFORMATIČKOG SUSTAVA OSJEČKO-BARANJSKE ŽUPANIJE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38914C7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4.762.000,00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CEEE0D8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1.898.739,60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334B467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7F9D006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778F6" w14:paraId="09A29A0D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BA81CD6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2002 01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B66F5DE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OPĆI RASHODI - ZAVOD ZA INFORMATIKU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7F2FAFF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2.750.000,00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F93EF11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1.359.163,15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9471E45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transakcija u informatičkim bazama podataka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860EE4C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17.5 </w:t>
            </w:r>
            <w:proofErr w:type="spellStart"/>
            <w:r>
              <w:rPr>
                <w:color w:val="000000"/>
                <w:sz w:val="20"/>
                <w:szCs w:val="20"/>
              </w:rPr>
              <w:t>mil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D778F6" w14:paraId="186765E9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DFCA04B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2002 02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F9E203C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OPĆI RASHODI ZAVODA ZA INFORMATIKU - VLASTITA SREDSTVA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047601D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2.012.000,00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D3EE27F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539.576,45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083F130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Ukupno vrijeme dostupnosti informatičkih servisa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0C88A1E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98,5%</w:t>
            </w:r>
          </w:p>
        </w:tc>
      </w:tr>
      <w:tr w:rsidR="00D778F6" w14:paraId="69C7C949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1BD5A49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 1402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83D76A9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UNAPRJEĐENJE KONTINENTALNOG TURIZMA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8FE30ED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6.222.984,00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AA7AD6A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DB4B9FD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94FE9C3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778F6" w14:paraId="7CF1718B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081E17E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1402 08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1B46ECD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TURISTIČKE MANIFESTACIJE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20B61A7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9ADF979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100.000,00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2484B1A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Broj održanih manifestacija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A7606D8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D778F6" w14:paraId="61FF455A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59DE2F9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1402 09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5193F81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PROJEKT IQM DESTINATION OSJEČKO-BARANJSKE ŽUPANIJE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4A5F18F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375.000,00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D30CF8A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496E41B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Projekt u provedbi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BB9CD21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D778F6" w14:paraId="7218CD09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91469C9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 1402 10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F2B0090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PROJEKT BARANJA/BARANYA: LAND OF WARS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FC16528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333.530,00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952AF5B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41E31C4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Prijavljen projekt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56801C6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D778F6" w14:paraId="4BB3AEDE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C7ED6BE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 1402 11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9011641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PROJEKT VIRTUAL BARANYA/BARANJA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9BFB6A5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2.835.659,00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ACEBB85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7FCC683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Prijavljen projekt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75890B0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D778F6" w14:paraId="5CFE40AA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74848F3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1402 12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B236500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PROJEKT TOURPORT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7E678DB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335.488,00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FB74AD1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5BE04EC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Prijavljen projekt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5CFB923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D778F6" w14:paraId="0B332D49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103A881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 1402 13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464222D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PROJEKT ADOBE - ACCESSIBLE TOURISM DESTINATIONS AND SERVICES IN BORDER AREAS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07FCC80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1.339.357,00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1D50E29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58D158F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Prijavljen projekt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080E08C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D778F6" w14:paraId="0FD6DDB5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55CF581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 1402 14</w:t>
            </w: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A43213E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PROJEKT AMAZING GREEN DESTINATION AMAZON OF EUROPE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C5F1706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703.950,00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703104F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B9552FC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Prijavljen projekt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A9D4E6F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D778F6" w14:paraId="67D86702" w14:textId="77777777" w:rsidTr="00013C47">
        <w:trPr>
          <w:cantSplit/>
        </w:trPr>
        <w:tc>
          <w:tcPr>
            <w:tcW w:w="13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1041304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45A4503" w14:textId="77777777" w:rsidR="00D778F6" w:rsidRDefault="00D778F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61665A6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324.725.757,00</w:t>
            </w:r>
          </w:p>
        </w:tc>
        <w:tc>
          <w:tcPr>
            <w:tcW w:w="14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444657D0" w14:textId="77777777" w:rsidR="00D778F6" w:rsidRDefault="00D778F6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85.127.646,00</w:t>
            </w:r>
          </w:p>
        </w:tc>
        <w:tc>
          <w:tcPr>
            <w:tcW w:w="18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9A39D7A" w14:textId="77777777" w:rsidR="00D778F6" w:rsidRDefault="00D778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4DD4621" w14:textId="77777777" w:rsidR="00D778F6" w:rsidRDefault="00D778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4DBC628D" w14:textId="77777777" w:rsidR="00D778F6" w:rsidRDefault="00D778F6" w:rsidP="00A950F8">
      <w:pPr>
        <w:jc w:val="both"/>
        <w:rPr>
          <w:color w:val="FF0000"/>
          <w:sz w:val="20"/>
        </w:rPr>
      </w:pPr>
    </w:p>
    <w:p w14:paraId="28284904" w14:textId="77777777" w:rsidR="008B71C8" w:rsidRDefault="008B71C8" w:rsidP="00A950F8">
      <w:pPr>
        <w:jc w:val="both"/>
        <w:rPr>
          <w:color w:val="FF0000"/>
          <w:sz w:val="20"/>
        </w:rPr>
        <w:sectPr w:rsidR="008B71C8" w:rsidSect="008B71C8">
          <w:headerReference w:type="default" r:id="rId12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67EE6B7" w14:textId="67544D59" w:rsidR="00D778F6" w:rsidRDefault="00D778F6" w:rsidP="00A950F8">
      <w:pPr>
        <w:jc w:val="both"/>
        <w:rPr>
          <w:color w:val="FF0000"/>
          <w:sz w:val="20"/>
        </w:rPr>
      </w:pPr>
    </w:p>
    <w:p w14:paraId="2D183D87" w14:textId="77777777" w:rsidR="00D778F6" w:rsidRPr="008E5C32" w:rsidRDefault="00D778F6" w:rsidP="00A950F8">
      <w:pPr>
        <w:jc w:val="both"/>
        <w:rPr>
          <w:color w:val="FF0000"/>
          <w:sz w:val="20"/>
        </w:rPr>
      </w:pPr>
    </w:p>
    <w:p w14:paraId="45E969EB" w14:textId="77777777" w:rsidR="00B91F28" w:rsidRPr="00CB30CF" w:rsidRDefault="00B91F28" w:rsidP="00B91F28">
      <w:pPr>
        <w:ind w:left="180" w:hanging="180"/>
        <w:rPr>
          <w:b/>
          <w:sz w:val="20"/>
          <w:szCs w:val="20"/>
          <w:u w:val="single"/>
        </w:rPr>
      </w:pPr>
      <w:r w:rsidRPr="00CB30CF">
        <w:rPr>
          <w:b/>
          <w:sz w:val="20"/>
        </w:rPr>
        <w:t xml:space="preserve">4. POLUGODIŠNJI </w:t>
      </w:r>
      <w:r w:rsidRPr="00CB30CF">
        <w:rPr>
          <w:b/>
          <w:sz w:val="20"/>
          <w:szCs w:val="20"/>
        </w:rPr>
        <w:t>KONSOLIDIRANI IZVJEŠTAJ O IZVRŠENJU PRORAČUNA OSJEČKO-BARANJSKE ŽUPANIJE</w:t>
      </w:r>
      <w:r w:rsidR="007769B0" w:rsidRPr="00CB30CF">
        <w:rPr>
          <w:b/>
          <w:sz w:val="20"/>
          <w:szCs w:val="20"/>
        </w:rPr>
        <w:t xml:space="preserve"> </w:t>
      </w:r>
    </w:p>
    <w:p w14:paraId="26913265" w14:textId="77777777" w:rsidR="00B91F28" w:rsidRPr="00CB30CF" w:rsidRDefault="00B91F28" w:rsidP="00B91F28">
      <w:pPr>
        <w:jc w:val="both"/>
        <w:rPr>
          <w:sz w:val="20"/>
          <w:szCs w:val="20"/>
        </w:rPr>
      </w:pPr>
    </w:p>
    <w:p w14:paraId="2B4704E4" w14:textId="407FE222" w:rsidR="00E96ACC" w:rsidRPr="00CB30CF" w:rsidRDefault="00E96ACC" w:rsidP="00E96ACC">
      <w:pPr>
        <w:ind w:left="180" w:firstLine="709"/>
        <w:jc w:val="both"/>
        <w:rPr>
          <w:sz w:val="20"/>
          <w:szCs w:val="20"/>
        </w:rPr>
      </w:pPr>
      <w:r w:rsidRPr="00CB30CF">
        <w:rPr>
          <w:sz w:val="20"/>
          <w:szCs w:val="20"/>
        </w:rPr>
        <w:t>Konsolidirani financijski izvještaj Osječko-baranjske županije skup je financijskih podataka koji se odnose na financijske izvještaje Osječko-baranjske županije i njenih proračunskih korisnika kako slijedi:</w:t>
      </w:r>
    </w:p>
    <w:p w14:paraId="193AD367" w14:textId="00CCC6FA" w:rsidR="002C4587" w:rsidRDefault="002C4587" w:rsidP="002C4587">
      <w:pPr>
        <w:jc w:val="both"/>
        <w:rPr>
          <w:color w:val="FF0000"/>
          <w:sz w:val="20"/>
          <w:szCs w:val="20"/>
        </w:rPr>
      </w:pPr>
    </w:p>
    <w:tbl>
      <w:tblPr>
        <w:tblW w:w="8522" w:type="dxa"/>
        <w:tblInd w:w="-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8"/>
        <w:gridCol w:w="7654"/>
      </w:tblGrid>
      <w:tr w:rsidR="002C4587" w:rsidRPr="002C4587" w14:paraId="263C01F1" w14:textId="77777777" w:rsidTr="00583D33">
        <w:trPr>
          <w:cantSplit/>
        </w:trPr>
        <w:tc>
          <w:tcPr>
            <w:tcW w:w="868" w:type="dxa"/>
            <w:tcBorders>
              <w:top w:val="nil"/>
              <w:left w:val="nil"/>
              <w:right w:val="nil"/>
            </w:tcBorders>
            <w:vAlign w:val="center"/>
          </w:tcPr>
          <w:p w14:paraId="25EFA9DF" w14:textId="77777777" w:rsidR="002C4587" w:rsidRPr="002C4587" w:rsidRDefault="002C4587" w:rsidP="002C4587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654" w:type="dxa"/>
            <w:tcBorders>
              <w:top w:val="nil"/>
              <w:left w:val="nil"/>
              <w:right w:val="nil"/>
            </w:tcBorders>
            <w:vAlign w:val="center"/>
          </w:tcPr>
          <w:p w14:paraId="76549744" w14:textId="77777777" w:rsidR="002C4587" w:rsidRPr="002C4587" w:rsidRDefault="002C4587" w:rsidP="002C4587">
            <w:pPr>
              <w:rPr>
                <w:b/>
                <w:sz w:val="20"/>
                <w:szCs w:val="20"/>
                <w:lang w:eastAsia="en-US"/>
              </w:rPr>
            </w:pPr>
            <w:r w:rsidRPr="002C4587">
              <w:rPr>
                <w:b/>
                <w:sz w:val="20"/>
                <w:szCs w:val="20"/>
                <w:lang w:eastAsia="en-US"/>
              </w:rPr>
              <w:t>OSNOVNE ŠKOLE</w:t>
            </w:r>
          </w:p>
        </w:tc>
      </w:tr>
      <w:tr w:rsidR="002C4587" w:rsidRPr="002C4587" w14:paraId="54C5DFF2" w14:textId="77777777" w:rsidTr="00583D33">
        <w:trPr>
          <w:cantSplit/>
        </w:trPr>
        <w:tc>
          <w:tcPr>
            <w:tcW w:w="868" w:type="dxa"/>
            <w:vAlign w:val="center"/>
          </w:tcPr>
          <w:p w14:paraId="6723464D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654" w:type="dxa"/>
            <w:vAlign w:val="bottom"/>
          </w:tcPr>
          <w:p w14:paraId="4F4CEA50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Šećerana, Šećerana</w:t>
            </w:r>
          </w:p>
        </w:tc>
      </w:tr>
      <w:tr w:rsidR="002C4587" w:rsidRPr="002C4587" w14:paraId="5FE9632C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462D1B6F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B8246F8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"Dr. Franjo Tuđman", Beli Manastir</w:t>
            </w:r>
          </w:p>
        </w:tc>
      </w:tr>
      <w:tr w:rsidR="002C4587" w:rsidRPr="002C4587" w14:paraId="29027553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78E68FA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D5DF811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"August Harambašić", Donji Miholjac</w:t>
            </w:r>
          </w:p>
        </w:tc>
      </w:tr>
      <w:tr w:rsidR="002C4587" w:rsidRPr="002C4587" w14:paraId="24647A29" w14:textId="77777777" w:rsidTr="00583D33">
        <w:trPr>
          <w:cantSplit/>
        </w:trPr>
        <w:tc>
          <w:tcPr>
            <w:tcW w:w="868" w:type="dxa"/>
            <w:vAlign w:val="center"/>
          </w:tcPr>
          <w:p w14:paraId="5E5BC020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654" w:type="dxa"/>
            <w:vAlign w:val="bottom"/>
          </w:tcPr>
          <w:p w14:paraId="00E676B4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"</w:t>
            </w:r>
            <w:smartTag w:uri="urn:schemas-microsoft-com:office:smarttags" w:element="PersonName">
              <w:smartTagPr>
                <w:attr w:name="ProductID" w:val="HRVATSKI SOKOL"/>
              </w:smartTagPr>
              <w:r w:rsidRPr="002C4587">
                <w:rPr>
                  <w:sz w:val="20"/>
                  <w:szCs w:val="20"/>
                  <w:lang w:eastAsia="en-US"/>
                </w:rPr>
                <w:t>Hrvatski sokol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", Podgajci Podravski </w:t>
            </w:r>
          </w:p>
        </w:tc>
      </w:tr>
      <w:tr w:rsidR="002C4587" w:rsidRPr="002C4587" w14:paraId="17DAC0D5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3DAF3529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5974911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Budrovci, Budrovci </w:t>
            </w:r>
          </w:p>
        </w:tc>
      </w:tr>
      <w:tr w:rsidR="002C4587" w:rsidRPr="002C4587" w14:paraId="78869085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3E2472F0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75A2693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"Ivan Goran Kovačić", Đakovo</w:t>
            </w:r>
          </w:p>
        </w:tc>
      </w:tr>
      <w:tr w:rsidR="002C4587" w:rsidRPr="002C4587" w14:paraId="7998A4AC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D632438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3F715362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"Vladimir Nazor", Đakovo</w:t>
            </w:r>
          </w:p>
        </w:tc>
      </w:tr>
      <w:tr w:rsidR="002C4587" w:rsidRPr="002C4587" w14:paraId="3359A5EB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FF26506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11A91D6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Josipa Antuna </w:t>
            </w:r>
            <w:proofErr w:type="spellStart"/>
            <w:r w:rsidRPr="002C4587">
              <w:rPr>
                <w:sz w:val="20"/>
                <w:szCs w:val="20"/>
                <w:lang w:eastAsia="en-US"/>
              </w:rPr>
              <w:t>Ćolnića</w:t>
            </w:r>
            <w:proofErr w:type="spellEnd"/>
            <w:r w:rsidRPr="002C4587">
              <w:rPr>
                <w:sz w:val="20"/>
                <w:szCs w:val="20"/>
                <w:lang w:eastAsia="en-US"/>
              </w:rPr>
              <w:t>, Đakovo</w:t>
            </w:r>
          </w:p>
        </w:tc>
      </w:tr>
      <w:tr w:rsidR="002C4587" w:rsidRPr="002C4587" w14:paraId="6000629A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13F06C9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39F3FB67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</w:t>
            </w:r>
            <w:smartTag w:uri="urn:schemas-microsoft-com:office:smarttags" w:element="PersonName">
              <w:smartTagPr>
                <w:attr w:name="ProductID" w:val="ĐAKOVAČKI SELCI"/>
              </w:smartTagPr>
              <w:r w:rsidRPr="002C4587">
                <w:rPr>
                  <w:sz w:val="20"/>
                  <w:szCs w:val="20"/>
                  <w:lang w:eastAsia="en-US"/>
                </w:rPr>
                <w:t>Đakovački Selci</w:t>
              </w:r>
            </w:smartTag>
            <w:r w:rsidRPr="002C4587">
              <w:rPr>
                <w:sz w:val="20"/>
                <w:szCs w:val="20"/>
                <w:lang w:eastAsia="en-US"/>
              </w:rPr>
              <w:t>, Selci Đakovački</w:t>
            </w:r>
          </w:p>
        </w:tc>
      </w:tr>
      <w:tr w:rsidR="002C4587" w:rsidRPr="002C4587" w14:paraId="11629A4B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9D39307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4BC284C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Matija Gubec, Piškorevci</w:t>
            </w:r>
          </w:p>
        </w:tc>
      </w:tr>
      <w:tr w:rsidR="002C4587" w:rsidRPr="002C4587" w14:paraId="0D717A0E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EC5E8F2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9863A25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Dore Pejačević Našice, Našice</w:t>
            </w:r>
          </w:p>
        </w:tc>
      </w:tr>
      <w:tr w:rsidR="002C4587" w:rsidRPr="002C4587" w14:paraId="68F46782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564320B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FE0AA5B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 Ivan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 Ivana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C4587">
              <w:rPr>
                <w:sz w:val="20"/>
                <w:szCs w:val="20"/>
                <w:lang w:eastAsia="en-US"/>
              </w:rPr>
              <w:t>Brnjika</w:t>
            </w:r>
            <w:proofErr w:type="spellEnd"/>
            <w:r w:rsidRPr="002C4587">
              <w:rPr>
                <w:sz w:val="20"/>
                <w:szCs w:val="20"/>
                <w:lang w:eastAsia="en-US"/>
              </w:rPr>
              <w:t xml:space="preserve"> Slovaka, </w:t>
            </w:r>
            <w:proofErr w:type="spellStart"/>
            <w:r w:rsidRPr="002C4587">
              <w:rPr>
                <w:sz w:val="20"/>
                <w:szCs w:val="20"/>
                <w:lang w:eastAsia="en-US"/>
              </w:rPr>
              <w:t>Jelisavac</w:t>
            </w:r>
            <w:proofErr w:type="spellEnd"/>
            <w:r w:rsidRPr="002C4587">
              <w:rPr>
                <w:sz w:val="20"/>
                <w:szCs w:val="20"/>
                <w:lang w:eastAsia="en-US"/>
              </w:rPr>
              <w:t xml:space="preserve"> </w:t>
            </w:r>
          </w:p>
        </w:tc>
      </w:tr>
      <w:tr w:rsidR="002C4587" w:rsidRPr="002C4587" w14:paraId="3D805DE3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333C936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4BACE11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Matije Petra Katančića, Valpovo </w:t>
            </w:r>
          </w:p>
        </w:tc>
      </w:tr>
      <w:tr w:rsidR="002C4587" w:rsidRPr="002C4587" w14:paraId="710C1FC3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09E93AD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E940EE4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C4587">
              <w:rPr>
                <w:sz w:val="20"/>
                <w:szCs w:val="20"/>
                <w:lang w:eastAsia="en-US"/>
              </w:rPr>
              <w:t>Ladimirevci</w:t>
            </w:r>
            <w:proofErr w:type="spellEnd"/>
            <w:r w:rsidRPr="002C4587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2C4587">
              <w:rPr>
                <w:sz w:val="20"/>
                <w:szCs w:val="20"/>
                <w:lang w:eastAsia="en-US"/>
              </w:rPr>
              <w:t>Ladimirevci</w:t>
            </w:r>
            <w:proofErr w:type="spellEnd"/>
          </w:p>
        </w:tc>
      </w:tr>
      <w:tr w:rsidR="002C4587" w:rsidRPr="002C4587" w14:paraId="478DCFF2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92B6676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106A8FE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Vladimira Nazora, Feričanci</w:t>
            </w:r>
          </w:p>
        </w:tc>
      </w:tr>
      <w:tr w:rsidR="002C4587" w:rsidRPr="002C4587" w14:paraId="2B11C1B5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66F4F2E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73D7081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Josipa Jurja Strossmayera, Đurđenovac </w:t>
            </w:r>
          </w:p>
        </w:tc>
      </w:tr>
      <w:tr w:rsidR="002C4587" w:rsidRPr="002C4587" w14:paraId="2581F6A6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341031C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0213884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smartTag w:uri="urn:schemas-microsoft-com:office:smarttags" w:element="PersonName">
              <w:smartTagPr>
                <w:attr w:name="ProductID" w:val="HINKA JUHNA"/>
              </w:smartTagPr>
              <w:r w:rsidRPr="002C4587">
                <w:rPr>
                  <w:sz w:val="20"/>
                  <w:szCs w:val="20"/>
                  <w:lang w:eastAsia="en-US"/>
                </w:rPr>
                <w:t>Hinka</w:t>
              </w:r>
              <w:proofErr w:type="spellEnd"/>
              <w:r w:rsidRPr="002C4587">
                <w:rPr>
                  <w:sz w:val="20"/>
                  <w:szCs w:val="20"/>
                  <w:lang w:eastAsia="en-US"/>
                </w:rPr>
                <w:t xml:space="preserve"> </w:t>
              </w:r>
              <w:proofErr w:type="spellStart"/>
              <w:r w:rsidRPr="002C4587">
                <w:rPr>
                  <w:sz w:val="20"/>
                  <w:szCs w:val="20"/>
                  <w:lang w:eastAsia="en-US"/>
                </w:rPr>
                <w:t>Juhna</w:t>
              </w:r>
            </w:smartTag>
            <w:proofErr w:type="spellEnd"/>
            <w:r w:rsidRPr="002C4587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2C4587">
              <w:rPr>
                <w:sz w:val="20"/>
                <w:szCs w:val="20"/>
                <w:lang w:eastAsia="en-US"/>
              </w:rPr>
              <w:t>Podgorač</w:t>
            </w:r>
            <w:proofErr w:type="spellEnd"/>
          </w:p>
        </w:tc>
      </w:tr>
      <w:tr w:rsidR="002C4587" w:rsidRPr="002C4587" w14:paraId="78A98C0C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5DFF7DA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C342CD9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Matija Gubec, </w:t>
            </w:r>
            <w:proofErr w:type="spellStart"/>
            <w:r w:rsidRPr="002C4587">
              <w:rPr>
                <w:sz w:val="20"/>
                <w:szCs w:val="20"/>
                <w:lang w:eastAsia="en-US"/>
              </w:rPr>
              <w:t>Čeminac</w:t>
            </w:r>
            <w:proofErr w:type="spellEnd"/>
            <w:r w:rsidRPr="002C4587">
              <w:rPr>
                <w:sz w:val="20"/>
                <w:szCs w:val="20"/>
                <w:lang w:eastAsia="en-US"/>
              </w:rPr>
              <w:t xml:space="preserve"> </w:t>
            </w:r>
          </w:p>
        </w:tc>
      </w:tr>
      <w:tr w:rsidR="002C4587" w:rsidRPr="002C4587" w14:paraId="26188A3D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B6E9515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C5A0FAE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Jagodnjak, Jagodnjak </w:t>
            </w:r>
          </w:p>
        </w:tc>
      </w:tr>
      <w:tr w:rsidR="002C4587" w:rsidRPr="002C4587" w14:paraId="03C979CC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67BFBBD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2D753044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Popovac, Popovac </w:t>
            </w:r>
          </w:p>
        </w:tc>
      </w:tr>
      <w:tr w:rsidR="002C4587" w:rsidRPr="002C4587" w14:paraId="346F164A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3523976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6473401A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 Kneževi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 Kneževi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Vinogradi, Kneževi Vinogradi </w:t>
            </w:r>
          </w:p>
        </w:tc>
      </w:tr>
      <w:tr w:rsidR="002C4587" w:rsidRPr="002C4587" w14:paraId="5D786E46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4B6DD7E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65BDEA0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Zmajevac, Zmajevac</w:t>
            </w:r>
          </w:p>
        </w:tc>
      </w:tr>
      <w:tr w:rsidR="002C4587" w:rsidRPr="002C4587" w14:paraId="60E4B5DE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02B5E93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AD823DD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Bilje, Bilje </w:t>
            </w:r>
          </w:p>
        </w:tc>
      </w:tr>
      <w:tr w:rsidR="002C4587" w:rsidRPr="002C4587" w14:paraId="63A9D979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4121E4A8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C4DE728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Lug, Lug</w:t>
            </w:r>
          </w:p>
        </w:tc>
      </w:tr>
      <w:tr w:rsidR="002C4587" w:rsidRPr="002C4587" w14:paraId="315DB046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608DF09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D611B36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Draž, Draž </w:t>
            </w:r>
          </w:p>
        </w:tc>
      </w:tr>
      <w:tr w:rsidR="002C4587" w:rsidRPr="002C4587" w14:paraId="5F68BA29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240361B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2468B15B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Darda, Darda </w:t>
            </w:r>
          </w:p>
        </w:tc>
      </w:tr>
      <w:tr w:rsidR="002C4587" w:rsidRPr="002C4587" w14:paraId="0CED1284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4FBAA962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701036C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 Ivan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 Ivana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Kukuljevića, Belišće</w:t>
            </w:r>
          </w:p>
        </w:tc>
      </w:tr>
      <w:tr w:rsidR="002C4587" w:rsidRPr="002C4587" w14:paraId="5691FF45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DEC01FB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6214E494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C4587">
              <w:rPr>
                <w:sz w:val="20"/>
                <w:szCs w:val="20"/>
                <w:lang w:eastAsia="en-US"/>
              </w:rPr>
              <w:t>Bratoljuba</w:t>
            </w:r>
            <w:proofErr w:type="spellEnd"/>
            <w:r w:rsidRPr="002C4587">
              <w:rPr>
                <w:sz w:val="20"/>
                <w:szCs w:val="20"/>
                <w:lang w:eastAsia="en-US"/>
              </w:rPr>
              <w:t xml:space="preserve"> Klaića, Bizovac </w:t>
            </w:r>
          </w:p>
        </w:tc>
      </w:tr>
      <w:tr w:rsidR="002C4587" w:rsidRPr="002C4587" w14:paraId="613DBE25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39FADD6C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680D4C87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Vladimir Nazor, Čepin </w:t>
            </w:r>
          </w:p>
        </w:tc>
      </w:tr>
      <w:tr w:rsidR="002C4587" w:rsidRPr="002C4587" w14:paraId="189BB3E8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8B468E3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C287EF7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Miroslava Krleže, Čepin</w:t>
            </w:r>
          </w:p>
        </w:tc>
      </w:tr>
      <w:tr w:rsidR="002C4587" w:rsidRPr="002C4587" w14:paraId="6153C9A7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8518D85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BAEF0AB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Ernestinovo, Ernestinovo</w:t>
            </w:r>
          </w:p>
        </w:tc>
      </w:tr>
      <w:tr w:rsidR="002C4587" w:rsidRPr="002C4587" w14:paraId="2A72432D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66BFD55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7E294C6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C4587">
              <w:rPr>
                <w:sz w:val="20"/>
                <w:szCs w:val="20"/>
                <w:lang w:eastAsia="en-US"/>
              </w:rPr>
              <w:t>Laslovo</w:t>
            </w:r>
            <w:proofErr w:type="spellEnd"/>
            <w:r w:rsidRPr="002C4587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2C4587">
              <w:rPr>
                <w:sz w:val="20"/>
                <w:szCs w:val="20"/>
                <w:lang w:eastAsia="en-US"/>
              </w:rPr>
              <w:t>Laslovo</w:t>
            </w:r>
            <w:proofErr w:type="spellEnd"/>
            <w:r w:rsidRPr="002C4587">
              <w:rPr>
                <w:sz w:val="20"/>
                <w:szCs w:val="20"/>
                <w:lang w:eastAsia="en-US"/>
              </w:rPr>
              <w:t xml:space="preserve"> </w:t>
            </w:r>
          </w:p>
        </w:tc>
      </w:tr>
      <w:tr w:rsidR="002C4587" w:rsidRPr="002C4587" w14:paraId="5B2E02AE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C87E79E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4CD832D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Gorjani, Gorjani </w:t>
            </w:r>
          </w:p>
        </w:tc>
      </w:tr>
      <w:tr w:rsidR="002C4587" w:rsidRPr="002C4587" w14:paraId="306F8F18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F29A2EF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B5C5682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"Josip Kozarac", Josipovac </w:t>
            </w:r>
            <w:proofErr w:type="spellStart"/>
            <w:r w:rsidRPr="002C4587">
              <w:rPr>
                <w:sz w:val="20"/>
                <w:szCs w:val="20"/>
                <w:lang w:eastAsia="en-US"/>
              </w:rPr>
              <w:t>Punitovački</w:t>
            </w:r>
            <w:proofErr w:type="spellEnd"/>
            <w:r w:rsidRPr="002C4587">
              <w:rPr>
                <w:sz w:val="20"/>
                <w:szCs w:val="20"/>
                <w:lang w:eastAsia="en-US"/>
              </w:rPr>
              <w:t xml:space="preserve"> </w:t>
            </w:r>
          </w:p>
        </w:tc>
      </w:tr>
      <w:tr w:rsidR="002C4587" w:rsidRPr="002C4587" w14:paraId="4776C82F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42D16BB4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71DA603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C4587">
              <w:rPr>
                <w:sz w:val="20"/>
                <w:szCs w:val="20"/>
                <w:lang w:eastAsia="en-US"/>
              </w:rPr>
              <w:t>Drenje</w:t>
            </w:r>
            <w:proofErr w:type="spellEnd"/>
            <w:r w:rsidRPr="002C4587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2C4587">
              <w:rPr>
                <w:sz w:val="20"/>
                <w:szCs w:val="20"/>
                <w:lang w:eastAsia="en-US"/>
              </w:rPr>
              <w:t>Drenje</w:t>
            </w:r>
            <w:proofErr w:type="spellEnd"/>
          </w:p>
        </w:tc>
      </w:tr>
      <w:tr w:rsidR="002C4587" w:rsidRPr="002C4587" w14:paraId="7505D69B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32EAA019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6E0C9D92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Ivane Brlić Mažuranić, Koška</w:t>
            </w:r>
          </w:p>
        </w:tc>
      </w:tr>
      <w:tr w:rsidR="002C4587" w:rsidRPr="002C4587" w14:paraId="45947386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C070026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339DBE25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C4587">
              <w:rPr>
                <w:sz w:val="20"/>
                <w:szCs w:val="20"/>
                <w:lang w:eastAsia="en-US"/>
              </w:rPr>
              <w:t>Petrijevci</w:t>
            </w:r>
            <w:proofErr w:type="spellEnd"/>
            <w:r w:rsidRPr="002C4587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2C4587">
              <w:rPr>
                <w:sz w:val="20"/>
                <w:szCs w:val="20"/>
                <w:lang w:eastAsia="en-US"/>
              </w:rPr>
              <w:t>Petrijevci</w:t>
            </w:r>
            <w:proofErr w:type="spellEnd"/>
            <w:r w:rsidRPr="002C4587">
              <w:rPr>
                <w:sz w:val="20"/>
                <w:szCs w:val="20"/>
                <w:lang w:eastAsia="en-US"/>
              </w:rPr>
              <w:t xml:space="preserve"> </w:t>
            </w:r>
          </w:p>
        </w:tc>
      </w:tr>
      <w:tr w:rsidR="002C4587" w:rsidRPr="002C4587" w14:paraId="5D060A62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B20AC9A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F8A7060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Josipa Jurja Strossmayera, </w:t>
            </w:r>
            <w:proofErr w:type="spellStart"/>
            <w:r w:rsidRPr="002C4587">
              <w:rPr>
                <w:sz w:val="20"/>
                <w:szCs w:val="20"/>
                <w:lang w:eastAsia="en-US"/>
              </w:rPr>
              <w:t>Trnava</w:t>
            </w:r>
            <w:proofErr w:type="spellEnd"/>
          </w:p>
        </w:tc>
      </w:tr>
      <w:tr w:rsidR="002C4587" w:rsidRPr="002C4587" w14:paraId="111AE379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4BC946F0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3B35044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Josipa Kozarca, Semeljci </w:t>
            </w:r>
          </w:p>
        </w:tc>
      </w:tr>
      <w:tr w:rsidR="002C4587" w:rsidRPr="002C4587" w14:paraId="44E81348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4F955739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2F3FFD60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"Ivana Brlić Mažuranić", </w:t>
            </w:r>
            <w:proofErr w:type="spellStart"/>
            <w:r w:rsidRPr="002C4587">
              <w:rPr>
                <w:sz w:val="20"/>
                <w:szCs w:val="20"/>
                <w:lang w:eastAsia="en-US"/>
              </w:rPr>
              <w:t>Strizivojna</w:t>
            </w:r>
            <w:proofErr w:type="spellEnd"/>
            <w:r w:rsidRPr="002C4587">
              <w:rPr>
                <w:sz w:val="20"/>
                <w:szCs w:val="20"/>
                <w:lang w:eastAsia="en-US"/>
              </w:rPr>
              <w:t xml:space="preserve"> </w:t>
            </w:r>
          </w:p>
        </w:tc>
      </w:tr>
      <w:tr w:rsidR="002C4587" w:rsidRPr="002C4587" w14:paraId="0AACDE4C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6388EF8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2D18375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Silvije Strahimir Kranjčević, </w:t>
            </w:r>
            <w:proofErr w:type="spellStart"/>
            <w:r w:rsidRPr="002C4587">
              <w:rPr>
                <w:sz w:val="20"/>
                <w:szCs w:val="20"/>
                <w:lang w:eastAsia="en-US"/>
              </w:rPr>
              <w:t>Levanjska</w:t>
            </w:r>
            <w:proofErr w:type="spellEnd"/>
            <w:r w:rsidRPr="002C4587">
              <w:rPr>
                <w:sz w:val="20"/>
                <w:szCs w:val="20"/>
                <w:lang w:eastAsia="en-US"/>
              </w:rPr>
              <w:t xml:space="preserve"> Varoš </w:t>
            </w:r>
          </w:p>
        </w:tc>
      </w:tr>
      <w:tr w:rsidR="002C4587" w:rsidRPr="002C4587" w14:paraId="2B45C11F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4D8C554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2B16F871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Milka </w:t>
            </w:r>
            <w:proofErr w:type="spellStart"/>
            <w:r w:rsidRPr="002C4587">
              <w:rPr>
                <w:sz w:val="20"/>
                <w:szCs w:val="20"/>
                <w:lang w:eastAsia="en-US"/>
              </w:rPr>
              <w:t>Cepelića</w:t>
            </w:r>
            <w:proofErr w:type="spellEnd"/>
            <w:r w:rsidRPr="002C4587">
              <w:rPr>
                <w:sz w:val="20"/>
                <w:szCs w:val="20"/>
                <w:lang w:eastAsia="en-US"/>
              </w:rPr>
              <w:t>, Vuka</w:t>
            </w:r>
          </w:p>
        </w:tc>
      </w:tr>
      <w:tr w:rsidR="002C4587" w:rsidRPr="002C4587" w14:paraId="5BC3EA14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E0E9356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0371241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Mate Lovraka, </w:t>
            </w:r>
            <w:proofErr w:type="spellStart"/>
            <w:r w:rsidRPr="002C4587">
              <w:rPr>
                <w:sz w:val="20"/>
                <w:szCs w:val="20"/>
                <w:lang w:eastAsia="en-US"/>
              </w:rPr>
              <w:t>Vladislavci</w:t>
            </w:r>
            <w:proofErr w:type="spellEnd"/>
            <w:r w:rsidRPr="002C4587">
              <w:rPr>
                <w:sz w:val="20"/>
                <w:szCs w:val="20"/>
                <w:lang w:eastAsia="en-US"/>
              </w:rPr>
              <w:t xml:space="preserve"> </w:t>
            </w:r>
          </w:p>
        </w:tc>
      </w:tr>
      <w:tr w:rsidR="002C4587" w:rsidRPr="002C4587" w14:paraId="5A9CE431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5F7F064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3CDD624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"Luka </w:t>
            </w:r>
            <w:proofErr w:type="spellStart"/>
            <w:r w:rsidRPr="002C4587">
              <w:rPr>
                <w:sz w:val="20"/>
                <w:szCs w:val="20"/>
                <w:lang w:eastAsia="en-US"/>
              </w:rPr>
              <w:t>Botić</w:t>
            </w:r>
            <w:proofErr w:type="spellEnd"/>
            <w:r w:rsidRPr="002C4587">
              <w:rPr>
                <w:sz w:val="20"/>
                <w:szCs w:val="20"/>
                <w:lang w:eastAsia="en-US"/>
              </w:rPr>
              <w:t xml:space="preserve">", </w:t>
            </w:r>
            <w:proofErr w:type="spellStart"/>
            <w:r w:rsidRPr="002C4587">
              <w:rPr>
                <w:sz w:val="20"/>
                <w:szCs w:val="20"/>
                <w:lang w:eastAsia="en-US"/>
              </w:rPr>
              <w:t>Viškovci</w:t>
            </w:r>
            <w:proofErr w:type="spellEnd"/>
            <w:r w:rsidRPr="002C4587">
              <w:rPr>
                <w:sz w:val="20"/>
                <w:szCs w:val="20"/>
                <w:lang w:eastAsia="en-US"/>
              </w:rPr>
              <w:t xml:space="preserve"> </w:t>
            </w:r>
          </w:p>
        </w:tc>
      </w:tr>
      <w:tr w:rsidR="002C4587" w:rsidRPr="002C4587" w14:paraId="7A276146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4FEAFFB8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5612078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"Matija Gubec", </w:t>
            </w:r>
            <w:proofErr w:type="spellStart"/>
            <w:r w:rsidRPr="002C4587">
              <w:rPr>
                <w:sz w:val="20"/>
                <w:szCs w:val="20"/>
                <w:lang w:eastAsia="en-US"/>
              </w:rPr>
              <w:t>Magadenovac</w:t>
            </w:r>
            <w:proofErr w:type="spellEnd"/>
            <w:r w:rsidRPr="002C4587">
              <w:rPr>
                <w:sz w:val="20"/>
                <w:szCs w:val="20"/>
                <w:lang w:eastAsia="en-US"/>
              </w:rPr>
              <w:t xml:space="preserve"> </w:t>
            </w:r>
          </w:p>
        </w:tc>
      </w:tr>
      <w:tr w:rsidR="002C4587" w:rsidRPr="002C4587" w14:paraId="1400D819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3CBB7C9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9566F83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Dalj, Dalj </w:t>
            </w:r>
          </w:p>
        </w:tc>
      </w:tr>
      <w:tr w:rsidR="002C4587" w:rsidRPr="002C4587" w14:paraId="51959E0E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F6EF2F2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E6B3323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</w:t>
            </w:r>
            <w:smartTag w:uri="urn:schemas-microsoft-com:office:smarttags" w:element="PersonName">
              <w:smartTagPr>
                <w:attr w:name="ProductID" w:val="BIJELO BRDO"/>
              </w:smartTagPr>
              <w:r w:rsidRPr="002C4587">
                <w:rPr>
                  <w:sz w:val="20"/>
                  <w:szCs w:val="20"/>
                  <w:lang w:eastAsia="en-US"/>
                </w:rPr>
                <w:t>Bijelo Brdo</w:t>
              </w:r>
            </w:smartTag>
            <w:r w:rsidRPr="002C4587">
              <w:rPr>
                <w:sz w:val="20"/>
                <w:szCs w:val="20"/>
                <w:lang w:eastAsia="en-US"/>
              </w:rPr>
              <w:t>, Bijelo Brdo</w:t>
            </w:r>
          </w:p>
        </w:tc>
      </w:tr>
      <w:tr w:rsidR="002C4587" w:rsidRPr="002C4587" w14:paraId="3AD40565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3DD5ED7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E8C638E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"Antunovac", Antunovac </w:t>
            </w:r>
          </w:p>
        </w:tc>
      </w:tr>
      <w:tr w:rsidR="002C4587" w:rsidRPr="002C4587" w14:paraId="27864A4E" w14:textId="77777777" w:rsidTr="00583D33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FC01E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DA233B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Ante Starčevića </w:t>
            </w:r>
            <w:proofErr w:type="spellStart"/>
            <w:r w:rsidRPr="002C4587">
              <w:rPr>
                <w:sz w:val="20"/>
                <w:szCs w:val="20"/>
                <w:lang w:eastAsia="en-US"/>
              </w:rPr>
              <w:t>Viljevo</w:t>
            </w:r>
            <w:proofErr w:type="spellEnd"/>
            <w:r w:rsidRPr="002C4587">
              <w:rPr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2C4587">
              <w:rPr>
                <w:sz w:val="20"/>
                <w:szCs w:val="20"/>
                <w:lang w:eastAsia="en-US"/>
              </w:rPr>
              <w:t>Viljevo</w:t>
            </w:r>
            <w:proofErr w:type="spellEnd"/>
          </w:p>
        </w:tc>
      </w:tr>
      <w:tr w:rsidR="002C4587" w:rsidRPr="002C4587" w14:paraId="2FB8A3DD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5DD4AD4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58CA591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</w:t>
            </w:r>
            <w:smartTag w:uri="urn:schemas-microsoft-com:office:smarttags" w:element="PersonName">
              <w:smartTagPr>
                <w:attr w:name="ProductID" w:val="KRALJA TOMISLAVA"/>
              </w:smartTagPr>
              <w:r w:rsidRPr="002C4587">
                <w:rPr>
                  <w:sz w:val="20"/>
                  <w:szCs w:val="20"/>
                  <w:lang w:eastAsia="en-US"/>
                </w:rPr>
                <w:t>kralja Tomislava</w:t>
              </w:r>
            </w:smartTag>
            <w:r w:rsidRPr="002C4587">
              <w:rPr>
                <w:sz w:val="20"/>
                <w:szCs w:val="20"/>
                <w:lang w:eastAsia="en-US"/>
              </w:rPr>
              <w:t>, Našice</w:t>
            </w:r>
          </w:p>
        </w:tc>
      </w:tr>
      <w:tr w:rsidR="002C4587" w:rsidRPr="002C4587" w14:paraId="609DD94C" w14:textId="77777777" w:rsidTr="00583D33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3163F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51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295B3C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Osnovna glazbena škola "Kontesa Dora", Našice</w:t>
            </w:r>
          </w:p>
        </w:tc>
      </w:tr>
      <w:tr w:rsidR="002C4587" w:rsidRPr="002C4587" w14:paraId="06BB50B2" w14:textId="77777777" w:rsidTr="00583D33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623E9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lastRenderedPageBreak/>
              <w:t>52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C5951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2C4587">
                <w:rPr>
                  <w:sz w:val="20"/>
                  <w:szCs w:val="20"/>
                  <w:lang w:eastAsia="en-US"/>
                </w:rPr>
                <w:t>Osnovna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Satnica Đakovačka, Satnica Đakovačka</w:t>
            </w:r>
          </w:p>
        </w:tc>
      </w:tr>
      <w:tr w:rsidR="002C4587" w:rsidRPr="002C4587" w14:paraId="08E462AD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B136F17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53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399A890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Centar za autizam, Osijek</w:t>
            </w:r>
          </w:p>
        </w:tc>
      </w:tr>
      <w:tr w:rsidR="002C4587" w:rsidRPr="002C4587" w14:paraId="5B958DA4" w14:textId="77777777" w:rsidTr="00583D33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A2977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590EC" w14:textId="77777777" w:rsidR="002C4587" w:rsidRPr="002C4587" w:rsidRDefault="002C4587" w:rsidP="002C4587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2C4587" w:rsidRPr="002C4587" w14:paraId="1F5219E6" w14:textId="77777777" w:rsidTr="00583D33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7B99A" w14:textId="77777777" w:rsidR="002C4587" w:rsidRPr="002C4587" w:rsidRDefault="002C4587" w:rsidP="002C4587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80770" w14:textId="77777777" w:rsidR="002C4587" w:rsidRPr="002C4587" w:rsidRDefault="002C4587" w:rsidP="002C4587">
            <w:pPr>
              <w:rPr>
                <w:b/>
                <w:sz w:val="20"/>
                <w:szCs w:val="20"/>
                <w:lang w:eastAsia="en-US"/>
              </w:rPr>
            </w:pPr>
            <w:r w:rsidRPr="002C4587">
              <w:rPr>
                <w:b/>
                <w:sz w:val="20"/>
                <w:szCs w:val="20"/>
                <w:lang w:eastAsia="en-US"/>
              </w:rPr>
              <w:t>SREDNJE ŠKOLE</w:t>
            </w:r>
          </w:p>
        </w:tc>
      </w:tr>
      <w:tr w:rsidR="002C4587" w:rsidRPr="002C4587" w14:paraId="2084821D" w14:textId="77777777" w:rsidTr="00583D33">
        <w:trPr>
          <w:cantSplit/>
        </w:trPr>
        <w:tc>
          <w:tcPr>
            <w:tcW w:w="868" w:type="dxa"/>
            <w:vAlign w:val="center"/>
          </w:tcPr>
          <w:p w14:paraId="2BB8479A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654" w:type="dxa"/>
            <w:vAlign w:val="bottom"/>
          </w:tcPr>
          <w:p w14:paraId="579F9784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 xml:space="preserve">Gimnazija Beli Manastir, Beli Manastir </w:t>
            </w:r>
          </w:p>
        </w:tc>
      </w:tr>
      <w:tr w:rsidR="002C4587" w:rsidRPr="002C4587" w14:paraId="43BD81F6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680603D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5F8C57F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 xml:space="preserve">Prva </w:t>
            </w:r>
            <w:smartTag w:uri="urn:schemas-microsoft-com:office:smarttags" w:element="PersonName">
              <w:smartTagPr>
                <w:attr w:name="ProductID" w:val="SREDNJA ŠKOLA"/>
              </w:smartTagPr>
              <w:r w:rsidRPr="002C4587">
                <w:rPr>
                  <w:sz w:val="20"/>
                  <w:szCs w:val="20"/>
                  <w:lang w:eastAsia="en-US"/>
                </w:rPr>
                <w:t>srednja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Beli Manastir, Beli Manastir</w:t>
            </w:r>
          </w:p>
        </w:tc>
      </w:tr>
      <w:tr w:rsidR="002C4587" w:rsidRPr="002C4587" w14:paraId="3A607309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82F98A0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34FF1F4C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 xml:space="preserve">Druga </w:t>
            </w:r>
            <w:smartTag w:uri="urn:schemas-microsoft-com:office:smarttags" w:element="PersonName">
              <w:smartTagPr>
                <w:attr w:name="ProductID" w:val="SREDNJA ŠKOLA"/>
              </w:smartTagPr>
              <w:r w:rsidRPr="002C4587">
                <w:rPr>
                  <w:sz w:val="20"/>
                  <w:szCs w:val="20"/>
                  <w:lang w:eastAsia="en-US"/>
                </w:rPr>
                <w:t>srednja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Beli Manastir, Beli Manastir</w:t>
            </w:r>
          </w:p>
        </w:tc>
      </w:tr>
      <w:tr w:rsidR="002C4587" w:rsidRPr="002C4587" w14:paraId="52D6818D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12A049A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63FF43BC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SREDNJA ŠKOLA"/>
              </w:smartTagPr>
              <w:r w:rsidRPr="002C4587">
                <w:rPr>
                  <w:sz w:val="20"/>
                  <w:szCs w:val="20"/>
                  <w:lang w:eastAsia="en-US"/>
                </w:rPr>
                <w:t>Srednja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Donji Miholjac, Donji Miholjac</w:t>
            </w:r>
          </w:p>
        </w:tc>
      </w:tr>
      <w:tr w:rsidR="002C4587" w:rsidRPr="002C4587" w14:paraId="17D9A7D5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A34DA8A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28B08B38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Ekonomska škola "Braća Radić", Đakovo</w:t>
            </w:r>
          </w:p>
        </w:tc>
      </w:tr>
      <w:tr w:rsidR="002C4587" w:rsidRPr="002C4587" w14:paraId="5F025BBA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4084A9B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D22E6F1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Gimnazija A.G. Matoša, Đakovo</w:t>
            </w:r>
          </w:p>
        </w:tc>
      </w:tr>
      <w:tr w:rsidR="002C4587" w:rsidRPr="002C4587" w14:paraId="211DC5E4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885E6E7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3F8212E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SREDNJA STRUKOVNA ŠKOLA"/>
              </w:smartTagPr>
              <w:r w:rsidRPr="002C4587">
                <w:rPr>
                  <w:sz w:val="20"/>
                  <w:szCs w:val="20"/>
                  <w:lang w:eastAsia="en-US"/>
                </w:rPr>
                <w:t>Srednja strukovna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Antuna Horvata, Đakovo</w:t>
            </w:r>
          </w:p>
        </w:tc>
      </w:tr>
      <w:tr w:rsidR="002C4587" w:rsidRPr="002C4587" w14:paraId="2EA24956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E3D900D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6ACBFC7D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ELEKTROTEHNIČKA I PROMETNA ŠKOLA"/>
              </w:smartTagPr>
              <w:r w:rsidRPr="002C4587">
                <w:rPr>
                  <w:sz w:val="20"/>
                  <w:szCs w:val="20"/>
                  <w:lang w:eastAsia="en-US"/>
                </w:rPr>
                <w:t>Elektrotehnička i prometna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Osijek, Osijek</w:t>
            </w:r>
          </w:p>
        </w:tc>
      </w:tr>
      <w:tr w:rsidR="002C4587" w:rsidRPr="002C4587" w14:paraId="121A521D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2E440E2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2999F35F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STROJARSKA TEHNIČKA ŠKOLA"/>
              </w:smartTagPr>
              <w:r w:rsidRPr="002C4587">
                <w:rPr>
                  <w:sz w:val="20"/>
                  <w:szCs w:val="20"/>
                  <w:lang w:eastAsia="en-US"/>
                </w:rPr>
                <w:t>Strojarska tehnička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Osijek, Osijek</w:t>
            </w:r>
          </w:p>
        </w:tc>
      </w:tr>
      <w:tr w:rsidR="002C4587" w:rsidRPr="002C4587" w14:paraId="04165FF2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6CCEAC5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E573EF0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I. gimnazija Osijek, Osijek</w:t>
            </w:r>
          </w:p>
        </w:tc>
      </w:tr>
      <w:tr w:rsidR="002C4587" w:rsidRPr="002C4587" w14:paraId="75D8AEDD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96B89D3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D93455B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II. GIMNAZIJA"/>
              </w:smartTagPr>
              <w:r w:rsidRPr="002C4587">
                <w:rPr>
                  <w:sz w:val="20"/>
                  <w:szCs w:val="20"/>
                  <w:lang w:eastAsia="en-US"/>
                </w:rPr>
                <w:t>II. gimnazija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Osijek, Osijek</w:t>
            </w:r>
          </w:p>
        </w:tc>
      </w:tr>
      <w:tr w:rsidR="002C4587" w:rsidRPr="002C4587" w14:paraId="3A054A0D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4B94953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233EC481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III. gimnazija Osijek, Osijek</w:t>
            </w:r>
          </w:p>
        </w:tc>
      </w:tr>
      <w:tr w:rsidR="002C4587" w:rsidRPr="002C4587" w14:paraId="3AADB668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7F6AF9C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DBBDA2C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MEDICINSKA ŠKOLA"/>
              </w:smartTagPr>
              <w:r w:rsidRPr="002C4587">
                <w:rPr>
                  <w:sz w:val="20"/>
                  <w:szCs w:val="20"/>
                  <w:lang w:eastAsia="en-US"/>
                </w:rPr>
                <w:t>Medicinska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Osijek, Osijek</w:t>
            </w:r>
          </w:p>
        </w:tc>
      </w:tr>
      <w:tr w:rsidR="002C4587" w:rsidRPr="002C4587" w14:paraId="4064F902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353B8741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7C0896D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POLJOPRIVREDNA I VETERINARSKA ŠKOLA"/>
              </w:smartTagPr>
              <w:r w:rsidRPr="002C4587">
                <w:rPr>
                  <w:sz w:val="20"/>
                  <w:szCs w:val="20"/>
                  <w:lang w:eastAsia="en-US"/>
                </w:rPr>
                <w:t>Poljoprivredna i veterinarska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Osijek, Osijek</w:t>
            </w:r>
          </w:p>
        </w:tc>
      </w:tr>
      <w:tr w:rsidR="002C4587" w:rsidRPr="002C4587" w14:paraId="789C9E4E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CB19678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3E66424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Graditeljsko-geodetska škola"/>
              </w:smartTagPr>
              <w:r w:rsidRPr="002C4587">
                <w:rPr>
                  <w:sz w:val="20"/>
                  <w:szCs w:val="20"/>
                  <w:lang w:eastAsia="en-US"/>
                </w:rPr>
                <w:t>Graditeljsko-geodetska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Osijek, Osijek</w:t>
            </w:r>
          </w:p>
        </w:tc>
      </w:tr>
      <w:tr w:rsidR="002C4587" w:rsidRPr="002C4587" w14:paraId="150A10C1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B71FF63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F5F45EA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Tehnička škola i prirodoslovna gimnazija Ruđera Boškovića Osijek, Osijek</w:t>
            </w:r>
          </w:p>
        </w:tc>
      </w:tr>
      <w:tr w:rsidR="002C4587" w:rsidRPr="002C4587" w14:paraId="64271769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3E31816C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C3EE6C0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Ekonomska i upravna škola"/>
              </w:smartTagPr>
              <w:r w:rsidRPr="002C4587">
                <w:rPr>
                  <w:sz w:val="20"/>
                  <w:szCs w:val="20"/>
                  <w:lang w:eastAsia="en-US"/>
                </w:rPr>
                <w:t>Ekonomska i upravna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Osijek, Osijek</w:t>
            </w:r>
          </w:p>
        </w:tc>
      </w:tr>
      <w:tr w:rsidR="002C4587" w:rsidRPr="002C4587" w14:paraId="3DC75B88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4AB9F1CF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A7E63CB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Ugostiteljsko-turistička škola, Osijek</w:t>
            </w:r>
          </w:p>
        </w:tc>
      </w:tr>
      <w:tr w:rsidR="002C4587" w:rsidRPr="002C4587" w14:paraId="7C25FE45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40F42C1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880B17D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OBRTNIČKA ŠKOLA"/>
              </w:smartTagPr>
              <w:r w:rsidRPr="002C4587">
                <w:rPr>
                  <w:sz w:val="20"/>
                  <w:szCs w:val="20"/>
                  <w:lang w:eastAsia="en-US"/>
                </w:rPr>
                <w:t>Obrtnička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Osijek, Osijek </w:t>
            </w:r>
          </w:p>
        </w:tc>
      </w:tr>
      <w:tr w:rsidR="002C4587" w:rsidRPr="002C4587" w14:paraId="16331C73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89892A1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03E042D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Trgovačka i komercijalna škola "Davor Milas", Osijek</w:t>
            </w:r>
          </w:p>
        </w:tc>
      </w:tr>
      <w:tr w:rsidR="002C4587" w:rsidRPr="002C4587" w14:paraId="3DF1F48A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41D7230C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56850D5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Škola primijenjene umjetnosti i dizajna Osijek, Osijek</w:t>
            </w:r>
          </w:p>
        </w:tc>
      </w:tr>
      <w:tr w:rsidR="002C4587" w:rsidRPr="002C4587" w14:paraId="28838458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63F2109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3EE31403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SREDNJA ŠKOLA"/>
              </w:smartTagPr>
              <w:r w:rsidRPr="002C4587">
                <w:rPr>
                  <w:sz w:val="20"/>
                  <w:szCs w:val="20"/>
                  <w:lang w:eastAsia="en-US"/>
                </w:rPr>
                <w:t>Srednja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Valpovo, Valpovo</w:t>
            </w:r>
          </w:p>
        </w:tc>
      </w:tr>
      <w:tr w:rsidR="002C4587" w:rsidRPr="002C4587" w14:paraId="5C0E5E2F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878E1DC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307D901C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SREDNJA ŠKOLA"/>
              </w:smartTagPr>
              <w:r w:rsidRPr="002C4587">
                <w:rPr>
                  <w:sz w:val="20"/>
                  <w:szCs w:val="20"/>
                  <w:lang w:eastAsia="en-US"/>
                </w:rPr>
                <w:t>Srednja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Isidora Kršnjavoga Našice, Našice</w:t>
            </w:r>
          </w:p>
        </w:tc>
      </w:tr>
      <w:tr w:rsidR="002C4587" w:rsidRPr="002C4587" w14:paraId="3475758A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E400D03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6A40010E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SREDNJA ŠKOLA"/>
              </w:smartTagPr>
              <w:r w:rsidRPr="002C4587">
                <w:rPr>
                  <w:sz w:val="20"/>
                  <w:szCs w:val="20"/>
                  <w:lang w:eastAsia="en-US"/>
                </w:rPr>
                <w:t>Srednja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Josipa Kozarca Đurđenovac, Đurđenovac</w:t>
            </w:r>
          </w:p>
        </w:tc>
      </w:tr>
      <w:tr w:rsidR="002C4587" w:rsidRPr="002C4587" w14:paraId="76E53904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92B07DA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22D8EC12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SREDNJA ŠKOLA"/>
              </w:smartTagPr>
              <w:r w:rsidRPr="002C4587">
                <w:rPr>
                  <w:sz w:val="20"/>
                  <w:szCs w:val="20"/>
                  <w:lang w:eastAsia="en-US"/>
                </w:rPr>
                <w:t>Srednja škola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Dalj, Dalj</w:t>
            </w:r>
          </w:p>
        </w:tc>
      </w:tr>
      <w:tr w:rsidR="002C4587" w:rsidRPr="002C4587" w14:paraId="590D13CC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2C93D6C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D463287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Glazbena škola Franje Kuhača Osijek, Osijek</w:t>
            </w:r>
          </w:p>
        </w:tc>
      </w:tr>
      <w:tr w:rsidR="002C4587" w:rsidRPr="002C4587" w14:paraId="706DE16C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5BD6022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2D1DEF30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smartTag w:uri="urn:schemas-microsoft-com:office:smarttags" w:element="PersonName">
              <w:smartTagPr>
                <w:attr w:name="ProductID" w:val="UČENIČKI DOM"/>
              </w:smartTagPr>
              <w:r w:rsidRPr="002C4587">
                <w:rPr>
                  <w:sz w:val="20"/>
                  <w:szCs w:val="20"/>
                  <w:lang w:eastAsia="en-US"/>
                </w:rPr>
                <w:t>Učenički dom</w:t>
              </w:r>
            </w:smartTag>
            <w:r w:rsidRPr="002C4587">
              <w:rPr>
                <w:sz w:val="20"/>
                <w:szCs w:val="20"/>
                <w:lang w:eastAsia="en-US"/>
              </w:rPr>
              <w:t xml:space="preserve"> "Hrvatskoga radiše", Osijek</w:t>
            </w:r>
          </w:p>
        </w:tc>
      </w:tr>
      <w:tr w:rsidR="002C4587" w:rsidRPr="002C4587" w14:paraId="71043380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426DD609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AB8DD08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Srednjoškolski đački dom Osijek, Osijek</w:t>
            </w:r>
          </w:p>
        </w:tc>
      </w:tr>
      <w:tr w:rsidR="002C4587" w:rsidRPr="002C4587" w14:paraId="2B74D38A" w14:textId="77777777" w:rsidTr="00583D33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8AD29" w14:textId="77777777" w:rsidR="002C4587" w:rsidRPr="002C4587" w:rsidRDefault="002C4587" w:rsidP="002C4587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7DAE2" w14:textId="77777777" w:rsidR="002C4587" w:rsidRPr="002C4587" w:rsidRDefault="002C4587" w:rsidP="002C4587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2C4587" w:rsidRPr="002C4587" w14:paraId="49BB68AE" w14:textId="77777777" w:rsidTr="00583D33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41AE4" w14:textId="77777777" w:rsidR="002C4587" w:rsidRPr="002C4587" w:rsidRDefault="002C4587" w:rsidP="002C4587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87ACA" w14:textId="77777777" w:rsidR="002C4587" w:rsidRPr="002C4587" w:rsidRDefault="002C4587" w:rsidP="002C4587">
            <w:pPr>
              <w:rPr>
                <w:b/>
                <w:sz w:val="20"/>
                <w:szCs w:val="20"/>
                <w:lang w:eastAsia="en-US"/>
              </w:rPr>
            </w:pPr>
            <w:r w:rsidRPr="002C4587">
              <w:rPr>
                <w:b/>
                <w:sz w:val="20"/>
                <w:szCs w:val="20"/>
                <w:lang w:eastAsia="en-US"/>
              </w:rPr>
              <w:t>DOMOVI ZA STARIJE I NEMOĆNE OSOBE</w:t>
            </w:r>
          </w:p>
        </w:tc>
      </w:tr>
      <w:tr w:rsidR="002C4587" w:rsidRPr="002C4587" w14:paraId="3D4A4299" w14:textId="77777777" w:rsidTr="00583D33">
        <w:trPr>
          <w:cantSplit/>
        </w:trPr>
        <w:tc>
          <w:tcPr>
            <w:tcW w:w="868" w:type="dxa"/>
            <w:vAlign w:val="center"/>
          </w:tcPr>
          <w:p w14:paraId="35ABB81F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654" w:type="dxa"/>
            <w:vAlign w:val="center"/>
          </w:tcPr>
          <w:p w14:paraId="17C36018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Dom za starije i nemoćne osobe Osijek</w:t>
            </w:r>
          </w:p>
        </w:tc>
      </w:tr>
      <w:tr w:rsidR="002C4587" w:rsidRPr="002C4587" w14:paraId="1A7ED535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4E9C52A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654" w:type="dxa"/>
            <w:tcBorders>
              <w:top w:val="nil"/>
            </w:tcBorders>
            <w:vAlign w:val="center"/>
          </w:tcPr>
          <w:p w14:paraId="773DD770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Dom za starije i nemoćne osobe Đakovo</w:t>
            </w:r>
          </w:p>
        </w:tc>
      </w:tr>
      <w:tr w:rsidR="002C4587" w:rsidRPr="002C4587" w14:paraId="6976D133" w14:textId="77777777" w:rsidTr="00583D33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EC60CED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54" w:type="dxa"/>
            <w:vAlign w:val="center"/>
          </w:tcPr>
          <w:p w14:paraId="5EEA9C30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Dom za starije i nemoćne osobe Beli Manastir</w:t>
            </w:r>
          </w:p>
        </w:tc>
      </w:tr>
      <w:tr w:rsidR="002C4587" w:rsidRPr="002C4587" w14:paraId="7D57AE24" w14:textId="77777777" w:rsidTr="00583D33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</w:tcBorders>
            <w:vAlign w:val="center"/>
          </w:tcPr>
          <w:p w14:paraId="0E4483B9" w14:textId="77777777" w:rsidR="002C4587" w:rsidRPr="002C4587" w:rsidRDefault="002C4587" w:rsidP="002C4587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654" w:type="dxa"/>
            <w:vAlign w:val="center"/>
          </w:tcPr>
          <w:p w14:paraId="757DFCC9" w14:textId="77777777" w:rsidR="002C4587" w:rsidRPr="002C4587" w:rsidRDefault="002C4587" w:rsidP="002C4587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  <w:tr w:rsidR="002C4587" w:rsidRPr="002C4587" w14:paraId="6FD30745" w14:textId="77777777" w:rsidTr="00583D33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</w:tcBorders>
            <w:vAlign w:val="center"/>
          </w:tcPr>
          <w:p w14:paraId="27C0967D" w14:textId="77777777" w:rsidR="002C4587" w:rsidRPr="002C4587" w:rsidRDefault="002C4587" w:rsidP="002C4587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654" w:type="dxa"/>
            <w:vAlign w:val="center"/>
          </w:tcPr>
          <w:p w14:paraId="2259F32F" w14:textId="77777777" w:rsidR="002C4587" w:rsidRPr="002C4587" w:rsidRDefault="002C4587" w:rsidP="002C4587">
            <w:pPr>
              <w:keepNext/>
              <w:outlineLvl w:val="4"/>
              <w:rPr>
                <w:b/>
                <w:sz w:val="20"/>
                <w:szCs w:val="20"/>
                <w:lang w:eastAsia="en-US"/>
              </w:rPr>
            </w:pPr>
            <w:r w:rsidRPr="002C4587">
              <w:rPr>
                <w:b/>
                <w:sz w:val="20"/>
                <w:szCs w:val="20"/>
                <w:lang w:eastAsia="en-US"/>
              </w:rPr>
              <w:t xml:space="preserve">ZDRAVSTVENE USTANOVE </w:t>
            </w:r>
          </w:p>
        </w:tc>
      </w:tr>
      <w:tr w:rsidR="002C4587" w:rsidRPr="002C4587" w14:paraId="5CB793E3" w14:textId="77777777" w:rsidTr="00583D33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</w:tcBorders>
            <w:vAlign w:val="center"/>
          </w:tcPr>
          <w:p w14:paraId="0DCAE0EC" w14:textId="77777777" w:rsidR="002C4587" w:rsidRPr="002C4587" w:rsidRDefault="002C4587" w:rsidP="002C45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C4587">
              <w:rPr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654" w:type="dxa"/>
            <w:vAlign w:val="center"/>
          </w:tcPr>
          <w:p w14:paraId="3B238524" w14:textId="77777777" w:rsidR="002C4587" w:rsidRPr="002C4587" w:rsidRDefault="002C4587" w:rsidP="002C4587">
            <w:pPr>
              <w:keepNext/>
              <w:outlineLvl w:val="0"/>
              <w:rPr>
                <w:sz w:val="20"/>
                <w:szCs w:val="20"/>
                <w:lang w:val="en-AU" w:eastAsia="en-US"/>
              </w:rPr>
            </w:pPr>
            <w:r w:rsidRPr="002C4587">
              <w:rPr>
                <w:sz w:val="20"/>
                <w:szCs w:val="20"/>
                <w:lang w:val="en-AU" w:eastAsia="en-US"/>
              </w:rPr>
              <w:t xml:space="preserve">Dom </w:t>
            </w:r>
            <w:proofErr w:type="spellStart"/>
            <w:r w:rsidRPr="002C4587">
              <w:rPr>
                <w:sz w:val="20"/>
                <w:szCs w:val="20"/>
                <w:lang w:val="en-AU" w:eastAsia="en-US"/>
              </w:rPr>
              <w:t>zdravlja</w:t>
            </w:r>
            <w:proofErr w:type="spellEnd"/>
            <w:r w:rsidRPr="002C4587">
              <w:rPr>
                <w:sz w:val="20"/>
                <w:szCs w:val="20"/>
                <w:lang w:val="en-AU" w:eastAsia="en-US"/>
              </w:rPr>
              <w:t xml:space="preserve"> Osijek</w:t>
            </w:r>
          </w:p>
        </w:tc>
      </w:tr>
      <w:tr w:rsidR="002C4587" w:rsidRPr="002C4587" w14:paraId="5FB03DEF" w14:textId="77777777" w:rsidTr="00583D33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</w:tcBorders>
            <w:vAlign w:val="center"/>
          </w:tcPr>
          <w:p w14:paraId="09B15531" w14:textId="77777777" w:rsidR="002C4587" w:rsidRPr="002C4587" w:rsidRDefault="002C4587" w:rsidP="002C45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C4587">
              <w:rPr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654" w:type="dxa"/>
            <w:vAlign w:val="center"/>
          </w:tcPr>
          <w:p w14:paraId="731DF797" w14:textId="77777777" w:rsidR="002C4587" w:rsidRPr="002C4587" w:rsidRDefault="002C4587" w:rsidP="002C4587">
            <w:pPr>
              <w:keepNext/>
              <w:outlineLvl w:val="0"/>
              <w:rPr>
                <w:sz w:val="20"/>
                <w:szCs w:val="20"/>
                <w:lang w:val="en-AU" w:eastAsia="en-US"/>
              </w:rPr>
            </w:pPr>
            <w:r w:rsidRPr="002C4587">
              <w:rPr>
                <w:sz w:val="20"/>
                <w:szCs w:val="20"/>
                <w:lang w:val="en-AU" w:eastAsia="en-US"/>
              </w:rPr>
              <w:t xml:space="preserve">Dom </w:t>
            </w:r>
            <w:proofErr w:type="spellStart"/>
            <w:r w:rsidRPr="002C4587">
              <w:rPr>
                <w:sz w:val="20"/>
                <w:szCs w:val="20"/>
                <w:lang w:val="en-AU" w:eastAsia="en-US"/>
              </w:rPr>
              <w:t>zdravlja</w:t>
            </w:r>
            <w:proofErr w:type="spellEnd"/>
            <w:r w:rsidRPr="002C4587">
              <w:rPr>
                <w:sz w:val="20"/>
                <w:szCs w:val="20"/>
                <w:lang w:val="en-AU" w:eastAsia="en-US"/>
              </w:rPr>
              <w:t xml:space="preserve"> Đakovo</w:t>
            </w:r>
          </w:p>
        </w:tc>
      </w:tr>
      <w:tr w:rsidR="002C4587" w:rsidRPr="002C4587" w14:paraId="51583845" w14:textId="77777777" w:rsidTr="00583D33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</w:tcBorders>
            <w:vAlign w:val="center"/>
          </w:tcPr>
          <w:p w14:paraId="0744F130" w14:textId="77777777" w:rsidR="002C4587" w:rsidRPr="002C4587" w:rsidRDefault="002C4587" w:rsidP="002C45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C4587">
              <w:rPr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54" w:type="dxa"/>
            <w:vAlign w:val="center"/>
          </w:tcPr>
          <w:p w14:paraId="7AE57F79" w14:textId="77777777" w:rsidR="002C4587" w:rsidRPr="002C4587" w:rsidRDefault="002C4587" w:rsidP="002C4587">
            <w:pPr>
              <w:keepNext/>
              <w:jc w:val="both"/>
              <w:outlineLvl w:val="5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val="en-AU" w:eastAsia="en-US"/>
              </w:rPr>
              <w:t xml:space="preserve">Dom </w:t>
            </w:r>
            <w:proofErr w:type="spellStart"/>
            <w:r w:rsidRPr="002C4587">
              <w:rPr>
                <w:sz w:val="20"/>
                <w:szCs w:val="20"/>
                <w:lang w:val="en-AU" w:eastAsia="en-US"/>
              </w:rPr>
              <w:t>zdravlja</w:t>
            </w:r>
            <w:proofErr w:type="spellEnd"/>
            <w:r w:rsidRPr="002C4587">
              <w:rPr>
                <w:sz w:val="20"/>
                <w:szCs w:val="20"/>
                <w:lang w:val="en-AU" w:eastAsia="en-US"/>
              </w:rPr>
              <w:t xml:space="preserve"> </w:t>
            </w:r>
            <w:r w:rsidRPr="002C4587">
              <w:rPr>
                <w:sz w:val="20"/>
                <w:szCs w:val="20"/>
                <w:lang w:eastAsia="en-US"/>
              </w:rPr>
              <w:t>Valpovo</w:t>
            </w:r>
          </w:p>
        </w:tc>
      </w:tr>
      <w:tr w:rsidR="002C4587" w:rsidRPr="002C4587" w14:paraId="06BA246B" w14:textId="77777777" w:rsidTr="00583D33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</w:tcBorders>
            <w:vAlign w:val="center"/>
          </w:tcPr>
          <w:p w14:paraId="40739DE3" w14:textId="77777777" w:rsidR="002C4587" w:rsidRPr="002C4587" w:rsidRDefault="002C4587" w:rsidP="002C45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C4587">
              <w:rPr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654" w:type="dxa"/>
            <w:vAlign w:val="center"/>
          </w:tcPr>
          <w:p w14:paraId="2E7CD9BE" w14:textId="77777777" w:rsidR="002C4587" w:rsidRPr="002C4587" w:rsidRDefault="002C4587" w:rsidP="002C4587">
            <w:pPr>
              <w:keepNext/>
              <w:outlineLvl w:val="0"/>
              <w:rPr>
                <w:sz w:val="20"/>
                <w:szCs w:val="20"/>
                <w:lang w:val="en-AU" w:eastAsia="en-US"/>
              </w:rPr>
            </w:pPr>
            <w:r w:rsidRPr="002C4587">
              <w:rPr>
                <w:sz w:val="20"/>
                <w:szCs w:val="20"/>
                <w:lang w:val="en-AU" w:eastAsia="en-US"/>
              </w:rPr>
              <w:t xml:space="preserve">Dom </w:t>
            </w:r>
            <w:proofErr w:type="spellStart"/>
            <w:r w:rsidRPr="002C4587">
              <w:rPr>
                <w:sz w:val="20"/>
                <w:szCs w:val="20"/>
                <w:lang w:val="en-AU" w:eastAsia="en-US"/>
              </w:rPr>
              <w:t>zdravlja</w:t>
            </w:r>
            <w:proofErr w:type="spellEnd"/>
            <w:r w:rsidRPr="002C4587">
              <w:rPr>
                <w:sz w:val="20"/>
                <w:szCs w:val="20"/>
                <w:lang w:val="en-AU" w:eastAsia="en-US"/>
              </w:rPr>
              <w:t xml:space="preserve"> </w:t>
            </w:r>
            <w:proofErr w:type="spellStart"/>
            <w:r w:rsidRPr="002C4587">
              <w:rPr>
                <w:sz w:val="20"/>
                <w:szCs w:val="20"/>
                <w:lang w:val="en-AU" w:eastAsia="en-US"/>
              </w:rPr>
              <w:t>Donji</w:t>
            </w:r>
            <w:proofErr w:type="spellEnd"/>
            <w:r w:rsidRPr="002C4587">
              <w:rPr>
                <w:sz w:val="20"/>
                <w:szCs w:val="20"/>
                <w:lang w:val="en-AU" w:eastAsia="en-US"/>
              </w:rPr>
              <w:t xml:space="preserve"> </w:t>
            </w:r>
            <w:proofErr w:type="spellStart"/>
            <w:r w:rsidRPr="002C4587">
              <w:rPr>
                <w:sz w:val="20"/>
                <w:szCs w:val="20"/>
                <w:lang w:val="en-AU" w:eastAsia="en-US"/>
              </w:rPr>
              <w:t>Miholjac</w:t>
            </w:r>
            <w:proofErr w:type="spellEnd"/>
          </w:p>
        </w:tc>
      </w:tr>
      <w:tr w:rsidR="002C4587" w:rsidRPr="002C4587" w14:paraId="06654198" w14:textId="77777777" w:rsidTr="00583D33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</w:tcBorders>
            <w:vAlign w:val="center"/>
          </w:tcPr>
          <w:p w14:paraId="2E13E0E8" w14:textId="77777777" w:rsidR="002C4587" w:rsidRPr="002C4587" w:rsidRDefault="002C4587" w:rsidP="002C45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C4587">
              <w:rPr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654" w:type="dxa"/>
            <w:vAlign w:val="center"/>
          </w:tcPr>
          <w:p w14:paraId="4BA7FB6C" w14:textId="77777777" w:rsidR="002C4587" w:rsidRPr="002C4587" w:rsidRDefault="002C4587" w:rsidP="002C4587">
            <w:pPr>
              <w:keepNext/>
              <w:outlineLvl w:val="0"/>
              <w:rPr>
                <w:sz w:val="20"/>
                <w:szCs w:val="20"/>
                <w:lang w:val="en-AU" w:eastAsia="en-US"/>
              </w:rPr>
            </w:pPr>
            <w:r w:rsidRPr="002C4587">
              <w:rPr>
                <w:sz w:val="20"/>
                <w:szCs w:val="20"/>
                <w:lang w:val="en-AU" w:eastAsia="en-US"/>
              </w:rPr>
              <w:t xml:space="preserve">Dom </w:t>
            </w:r>
            <w:proofErr w:type="spellStart"/>
            <w:r w:rsidRPr="002C4587">
              <w:rPr>
                <w:sz w:val="20"/>
                <w:szCs w:val="20"/>
                <w:lang w:val="en-AU" w:eastAsia="en-US"/>
              </w:rPr>
              <w:t>zdravlja</w:t>
            </w:r>
            <w:proofErr w:type="spellEnd"/>
            <w:r w:rsidRPr="002C4587">
              <w:rPr>
                <w:sz w:val="20"/>
                <w:szCs w:val="20"/>
                <w:lang w:val="en-AU" w:eastAsia="en-US"/>
              </w:rPr>
              <w:t xml:space="preserve"> Našice</w:t>
            </w:r>
          </w:p>
        </w:tc>
      </w:tr>
      <w:tr w:rsidR="002C4587" w:rsidRPr="002C4587" w14:paraId="487AF5B9" w14:textId="77777777" w:rsidTr="00583D33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</w:tcBorders>
            <w:vAlign w:val="center"/>
          </w:tcPr>
          <w:p w14:paraId="75921226" w14:textId="77777777" w:rsidR="002C4587" w:rsidRPr="002C4587" w:rsidRDefault="002C4587" w:rsidP="002C45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C4587">
              <w:rPr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654" w:type="dxa"/>
            <w:vAlign w:val="center"/>
          </w:tcPr>
          <w:p w14:paraId="7FCF22E7" w14:textId="77777777" w:rsidR="002C4587" w:rsidRPr="002C4587" w:rsidRDefault="002C4587" w:rsidP="002C4587">
            <w:pPr>
              <w:keepNext/>
              <w:outlineLvl w:val="0"/>
              <w:rPr>
                <w:sz w:val="20"/>
                <w:szCs w:val="20"/>
                <w:lang w:val="en-AU" w:eastAsia="en-US"/>
              </w:rPr>
            </w:pPr>
            <w:r w:rsidRPr="002C4587">
              <w:rPr>
                <w:sz w:val="20"/>
                <w:szCs w:val="20"/>
                <w:lang w:val="en-AU" w:eastAsia="en-US"/>
              </w:rPr>
              <w:t xml:space="preserve">Dom </w:t>
            </w:r>
            <w:proofErr w:type="spellStart"/>
            <w:r w:rsidRPr="002C4587">
              <w:rPr>
                <w:sz w:val="20"/>
                <w:szCs w:val="20"/>
                <w:lang w:val="en-AU" w:eastAsia="en-US"/>
              </w:rPr>
              <w:t>zdravlja</w:t>
            </w:r>
            <w:proofErr w:type="spellEnd"/>
            <w:r w:rsidRPr="002C4587">
              <w:rPr>
                <w:sz w:val="20"/>
                <w:szCs w:val="20"/>
                <w:lang w:val="en-AU" w:eastAsia="en-US"/>
              </w:rPr>
              <w:t xml:space="preserve"> </w:t>
            </w:r>
            <w:proofErr w:type="spellStart"/>
            <w:r w:rsidRPr="002C4587">
              <w:rPr>
                <w:sz w:val="20"/>
                <w:szCs w:val="20"/>
                <w:lang w:val="en-AU" w:eastAsia="en-US"/>
              </w:rPr>
              <w:t>Beli</w:t>
            </w:r>
            <w:proofErr w:type="spellEnd"/>
            <w:r w:rsidRPr="002C4587">
              <w:rPr>
                <w:sz w:val="20"/>
                <w:szCs w:val="20"/>
                <w:lang w:val="en-AU" w:eastAsia="en-US"/>
              </w:rPr>
              <w:t xml:space="preserve"> </w:t>
            </w:r>
            <w:proofErr w:type="spellStart"/>
            <w:r w:rsidRPr="002C4587">
              <w:rPr>
                <w:sz w:val="20"/>
                <w:szCs w:val="20"/>
                <w:lang w:val="en-AU" w:eastAsia="en-US"/>
              </w:rPr>
              <w:t>Manastir</w:t>
            </w:r>
            <w:proofErr w:type="spellEnd"/>
          </w:p>
        </w:tc>
      </w:tr>
      <w:tr w:rsidR="002C4587" w:rsidRPr="002C4587" w14:paraId="4CB5AF9B" w14:textId="77777777" w:rsidTr="00583D33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</w:tcBorders>
            <w:vAlign w:val="center"/>
          </w:tcPr>
          <w:p w14:paraId="30319326" w14:textId="77777777" w:rsidR="002C4587" w:rsidRPr="002C4587" w:rsidRDefault="002C4587" w:rsidP="002C45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C4587">
              <w:rPr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654" w:type="dxa"/>
            <w:vAlign w:val="center"/>
          </w:tcPr>
          <w:p w14:paraId="78E6E394" w14:textId="77777777" w:rsidR="002C4587" w:rsidRPr="002C4587" w:rsidRDefault="002C4587" w:rsidP="002C4587">
            <w:pPr>
              <w:keepNext/>
              <w:outlineLvl w:val="0"/>
              <w:rPr>
                <w:sz w:val="20"/>
                <w:szCs w:val="20"/>
                <w:lang w:val="pl-PL" w:eastAsia="en-US"/>
              </w:rPr>
            </w:pPr>
            <w:r w:rsidRPr="002C4587">
              <w:rPr>
                <w:sz w:val="20"/>
                <w:szCs w:val="20"/>
                <w:lang w:val="pl-PL" w:eastAsia="en-US"/>
              </w:rPr>
              <w:t>Zavod za hitnu medicinu Osječko-baranjske županije</w:t>
            </w:r>
          </w:p>
        </w:tc>
      </w:tr>
      <w:tr w:rsidR="002C4587" w:rsidRPr="002C4587" w14:paraId="199E1B21" w14:textId="77777777" w:rsidTr="00583D33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</w:tcBorders>
            <w:vAlign w:val="center"/>
          </w:tcPr>
          <w:p w14:paraId="711EBD79" w14:textId="77777777" w:rsidR="002C4587" w:rsidRPr="002C4587" w:rsidRDefault="002C4587" w:rsidP="002C45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C4587">
              <w:rPr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654" w:type="dxa"/>
            <w:vAlign w:val="center"/>
          </w:tcPr>
          <w:p w14:paraId="4357C7F0" w14:textId="77777777" w:rsidR="002C4587" w:rsidRPr="002C4587" w:rsidRDefault="002C4587" w:rsidP="002C4587">
            <w:pPr>
              <w:keepNext/>
              <w:outlineLvl w:val="0"/>
              <w:rPr>
                <w:sz w:val="20"/>
                <w:szCs w:val="20"/>
                <w:lang w:eastAsia="en-US"/>
              </w:rPr>
            </w:pPr>
            <w:proofErr w:type="spellStart"/>
            <w:r w:rsidRPr="002C4587">
              <w:rPr>
                <w:sz w:val="20"/>
                <w:szCs w:val="20"/>
                <w:lang w:val="en-AU" w:eastAsia="en-US"/>
              </w:rPr>
              <w:t>Zavod</w:t>
            </w:r>
            <w:proofErr w:type="spellEnd"/>
            <w:r w:rsidRPr="002C4587">
              <w:rPr>
                <w:sz w:val="20"/>
                <w:szCs w:val="20"/>
                <w:lang w:eastAsia="en-US"/>
              </w:rPr>
              <w:t xml:space="preserve"> </w:t>
            </w:r>
            <w:r w:rsidRPr="002C4587">
              <w:rPr>
                <w:sz w:val="20"/>
                <w:szCs w:val="20"/>
                <w:lang w:val="en-AU" w:eastAsia="en-US"/>
              </w:rPr>
              <w:t>za</w:t>
            </w:r>
            <w:r w:rsidRPr="002C45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C4587">
              <w:rPr>
                <w:sz w:val="20"/>
                <w:szCs w:val="20"/>
                <w:lang w:val="en-AU" w:eastAsia="en-US"/>
              </w:rPr>
              <w:t>javno</w:t>
            </w:r>
            <w:proofErr w:type="spellEnd"/>
            <w:r w:rsidRPr="002C45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2C4587">
              <w:rPr>
                <w:sz w:val="20"/>
                <w:szCs w:val="20"/>
                <w:lang w:val="en-AU" w:eastAsia="en-US"/>
              </w:rPr>
              <w:t>zdravstvo</w:t>
            </w:r>
            <w:proofErr w:type="spellEnd"/>
            <w:r w:rsidRPr="002C4587">
              <w:rPr>
                <w:sz w:val="20"/>
                <w:szCs w:val="20"/>
                <w:lang w:eastAsia="en-US"/>
              </w:rPr>
              <w:t xml:space="preserve"> </w:t>
            </w:r>
            <w:r w:rsidRPr="002C4587">
              <w:rPr>
                <w:sz w:val="20"/>
                <w:szCs w:val="20"/>
                <w:lang w:val="pl-PL" w:eastAsia="en-US"/>
              </w:rPr>
              <w:t>Osje</w:t>
            </w:r>
            <w:r w:rsidRPr="002C4587">
              <w:rPr>
                <w:sz w:val="20"/>
                <w:szCs w:val="20"/>
                <w:lang w:eastAsia="en-US"/>
              </w:rPr>
              <w:t>č</w:t>
            </w:r>
            <w:r w:rsidRPr="002C4587">
              <w:rPr>
                <w:sz w:val="20"/>
                <w:szCs w:val="20"/>
                <w:lang w:val="pl-PL" w:eastAsia="en-US"/>
              </w:rPr>
              <w:t>ko</w:t>
            </w:r>
            <w:r w:rsidRPr="002C4587">
              <w:rPr>
                <w:sz w:val="20"/>
                <w:szCs w:val="20"/>
                <w:lang w:eastAsia="en-US"/>
              </w:rPr>
              <w:t>-</w:t>
            </w:r>
            <w:r w:rsidRPr="002C4587">
              <w:rPr>
                <w:sz w:val="20"/>
                <w:szCs w:val="20"/>
                <w:lang w:val="pl-PL" w:eastAsia="en-US"/>
              </w:rPr>
              <w:t>baranjske</w:t>
            </w:r>
            <w:r w:rsidRPr="002C4587">
              <w:rPr>
                <w:sz w:val="20"/>
                <w:szCs w:val="20"/>
                <w:lang w:eastAsia="en-US"/>
              </w:rPr>
              <w:t xml:space="preserve"> ž</w:t>
            </w:r>
            <w:r w:rsidRPr="002C4587">
              <w:rPr>
                <w:sz w:val="20"/>
                <w:szCs w:val="20"/>
                <w:lang w:val="pl-PL" w:eastAsia="en-US"/>
              </w:rPr>
              <w:t>upanije</w:t>
            </w:r>
          </w:p>
        </w:tc>
      </w:tr>
      <w:tr w:rsidR="002C4587" w:rsidRPr="002C4587" w14:paraId="225A7D4E" w14:textId="77777777" w:rsidTr="00583D33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</w:tcBorders>
            <w:vAlign w:val="center"/>
          </w:tcPr>
          <w:p w14:paraId="61838BC4" w14:textId="77777777" w:rsidR="002C4587" w:rsidRPr="002C4587" w:rsidRDefault="002C4587" w:rsidP="002C45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C4587">
              <w:rPr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654" w:type="dxa"/>
            <w:vAlign w:val="center"/>
          </w:tcPr>
          <w:p w14:paraId="0E95C2AF" w14:textId="77777777" w:rsidR="002C4587" w:rsidRPr="002C4587" w:rsidRDefault="002C4587" w:rsidP="002C4587">
            <w:pPr>
              <w:keepNext/>
              <w:outlineLvl w:val="0"/>
              <w:rPr>
                <w:sz w:val="20"/>
                <w:szCs w:val="20"/>
                <w:lang w:val="en-AU" w:eastAsia="en-US"/>
              </w:rPr>
            </w:pPr>
            <w:proofErr w:type="spellStart"/>
            <w:r w:rsidRPr="002C4587">
              <w:rPr>
                <w:sz w:val="20"/>
                <w:szCs w:val="20"/>
                <w:lang w:val="en-AU" w:eastAsia="en-US"/>
              </w:rPr>
              <w:t>Opća</w:t>
            </w:r>
            <w:proofErr w:type="spellEnd"/>
            <w:r w:rsidRPr="002C4587">
              <w:rPr>
                <w:sz w:val="20"/>
                <w:szCs w:val="20"/>
                <w:lang w:val="en-AU" w:eastAsia="en-US"/>
              </w:rPr>
              <w:t xml:space="preserve"> </w:t>
            </w:r>
            <w:proofErr w:type="spellStart"/>
            <w:r w:rsidRPr="002C4587">
              <w:rPr>
                <w:sz w:val="20"/>
                <w:szCs w:val="20"/>
                <w:lang w:val="en-AU" w:eastAsia="en-US"/>
              </w:rPr>
              <w:t>županijska</w:t>
            </w:r>
            <w:proofErr w:type="spellEnd"/>
            <w:r w:rsidRPr="002C4587">
              <w:rPr>
                <w:sz w:val="20"/>
                <w:szCs w:val="20"/>
                <w:lang w:val="en-AU" w:eastAsia="en-US"/>
              </w:rPr>
              <w:t xml:space="preserve"> </w:t>
            </w:r>
            <w:proofErr w:type="spellStart"/>
            <w:r w:rsidRPr="002C4587">
              <w:rPr>
                <w:sz w:val="20"/>
                <w:szCs w:val="20"/>
                <w:lang w:val="en-AU" w:eastAsia="en-US"/>
              </w:rPr>
              <w:t>bolnica</w:t>
            </w:r>
            <w:proofErr w:type="spellEnd"/>
            <w:r w:rsidRPr="002C4587">
              <w:rPr>
                <w:sz w:val="20"/>
                <w:szCs w:val="20"/>
                <w:lang w:val="en-AU" w:eastAsia="en-US"/>
              </w:rPr>
              <w:t xml:space="preserve"> Našice</w:t>
            </w:r>
          </w:p>
        </w:tc>
      </w:tr>
      <w:tr w:rsidR="002C4587" w:rsidRPr="002C4587" w14:paraId="01B37314" w14:textId="77777777" w:rsidTr="00583D33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5E8FD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654" w:type="dxa"/>
            <w:vAlign w:val="center"/>
          </w:tcPr>
          <w:p w14:paraId="2047E89C" w14:textId="77777777" w:rsidR="002C4587" w:rsidRPr="002C4587" w:rsidRDefault="002C4587" w:rsidP="002C4587">
            <w:pPr>
              <w:keepNext/>
              <w:outlineLvl w:val="0"/>
              <w:rPr>
                <w:sz w:val="20"/>
                <w:szCs w:val="20"/>
                <w:lang w:val="pl-PL" w:eastAsia="en-US"/>
              </w:rPr>
            </w:pPr>
            <w:r w:rsidRPr="002C4587">
              <w:rPr>
                <w:sz w:val="20"/>
                <w:szCs w:val="20"/>
                <w:lang w:val="pl-PL" w:eastAsia="en-US"/>
              </w:rPr>
              <w:t>Poliklinika za rehabilitaciju slušanja i govora SUVAG Osijek</w:t>
            </w:r>
          </w:p>
        </w:tc>
      </w:tr>
      <w:tr w:rsidR="002C4587" w:rsidRPr="002C4587" w14:paraId="2B35AD65" w14:textId="77777777" w:rsidTr="00583D33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287E7" w14:textId="77777777" w:rsidR="002C4587" w:rsidRPr="002C4587" w:rsidRDefault="002C4587" w:rsidP="002C4587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654" w:type="dxa"/>
            <w:vAlign w:val="center"/>
          </w:tcPr>
          <w:p w14:paraId="65348741" w14:textId="77777777" w:rsidR="002C4587" w:rsidRPr="002C4587" w:rsidRDefault="002C4587" w:rsidP="002C4587">
            <w:pPr>
              <w:keepNext/>
              <w:outlineLvl w:val="0"/>
              <w:rPr>
                <w:sz w:val="20"/>
                <w:szCs w:val="20"/>
                <w:lang w:val="pl-PL" w:eastAsia="en-US"/>
              </w:rPr>
            </w:pPr>
          </w:p>
        </w:tc>
      </w:tr>
      <w:tr w:rsidR="002C4587" w:rsidRPr="002C4587" w14:paraId="4C45C578" w14:textId="77777777" w:rsidTr="00583D33">
        <w:trPr>
          <w:cantSplit/>
        </w:trPr>
        <w:tc>
          <w:tcPr>
            <w:tcW w:w="868" w:type="dxa"/>
            <w:vAlign w:val="center"/>
          </w:tcPr>
          <w:p w14:paraId="4549BAEE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654" w:type="dxa"/>
            <w:tcBorders>
              <w:left w:val="nil"/>
              <w:right w:val="nil"/>
            </w:tcBorders>
            <w:vAlign w:val="center"/>
          </w:tcPr>
          <w:p w14:paraId="389521FD" w14:textId="77777777" w:rsidR="002C4587" w:rsidRPr="002C4587" w:rsidRDefault="002C4587" w:rsidP="002C4587">
            <w:pPr>
              <w:rPr>
                <w:b/>
                <w:sz w:val="20"/>
                <w:szCs w:val="20"/>
                <w:lang w:eastAsia="en-US"/>
              </w:rPr>
            </w:pPr>
            <w:r w:rsidRPr="002C4587">
              <w:rPr>
                <w:b/>
                <w:sz w:val="20"/>
                <w:szCs w:val="20"/>
                <w:lang w:eastAsia="en-US"/>
              </w:rPr>
              <w:t>OSTALI KORISNICI</w:t>
            </w:r>
          </w:p>
        </w:tc>
      </w:tr>
      <w:tr w:rsidR="002C4587" w:rsidRPr="002C4587" w14:paraId="0027BC21" w14:textId="77777777" w:rsidTr="00583D33">
        <w:trPr>
          <w:cantSplit/>
        </w:trPr>
        <w:tc>
          <w:tcPr>
            <w:tcW w:w="868" w:type="dxa"/>
            <w:vAlign w:val="center"/>
          </w:tcPr>
          <w:p w14:paraId="2BB56F47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654" w:type="dxa"/>
            <w:vAlign w:val="center"/>
          </w:tcPr>
          <w:p w14:paraId="6A7AB2BC" w14:textId="77777777" w:rsidR="002C4587" w:rsidRPr="002C4587" w:rsidRDefault="002C4587" w:rsidP="002C4587">
            <w:pPr>
              <w:keepNext/>
              <w:outlineLvl w:val="0"/>
              <w:rPr>
                <w:sz w:val="20"/>
                <w:szCs w:val="20"/>
                <w:lang w:val="en-AU" w:eastAsia="en-US"/>
              </w:rPr>
            </w:pPr>
            <w:proofErr w:type="spellStart"/>
            <w:r w:rsidRPr="002C4587">
              <w:rPr>
                <w:sz w:val="20"/>
                <w:szCs w:val="20"/>
                <w:lang w:val="en-AU" w:eastAsia="en-US"/>
              </w:rPr>
              <w:t>Muzej</w:t>
            </w:r>
            <w:proofErr w:type="spellEnd"/>
            <w:r w:rsidRPr="002C4587">
              <w:rPr>
                <w:sz w:val="20"/>
                <w:szCs w:val="20"/>
                <w:lang w:val="en-AU" w:eastAsia="en-US"/>
              </w:rPr>
              <w:t xml:space="preserve"> </w:t>
            </w:r>
            <w:proofErr w:type="spellStart"/>
            <w:r w:rsidRPr="002C4587">
              <w:rPr>
                <w:sz w:val="20"/>
                <w:szCs w:val="20"/>
                <w:lang w:val="en-AU" w:eastAsia="en-US"/>
              </w:rPr>
              <w:t>likovnih</w:t>
            </w:r>
            <w:proofErr w:type="spellEnd"/>
            <w:r w:rsidRPr="002C4587">
              <w:rPr>
                <w:sz w:val="20"/>
                <w:szCs w:val="20"/>
                <w:lang w:val="en-AU" w:eastAsia="en-US"/>
              </w:rPr>
              <w:t xml:space="preserve"> </w:t>
            </w:r>
            <w:proofErr w:type="spellStart"/>
            <w:r w:rsidRPr="002C4587">
              <w:rPr>
                <w:sz w:val="20"/>
                <w:szCs w:val="20"/>
                <w:lang w:val="en-AU" w:eastAsia="en-US"/>
              </w:rPr>
              <w:t>umjetnosti</w:t>
            </w:r>
            <w:proofErr w:type="spellEnd"/>
            <w:r w:rsidRPr="002C4587">
              <w:rPr>
                <w:sz w:val="20"/>
                <w:szCs w:val="20"/>
                <w:lang w:val="en-AU" w:eastAsia="en-US"/>
              </w:rPr>
              <w:t xml:space="preserve"> Osijek</w:t>
            </w:r>
          </w:p>
        </w:tc>
      </w:tr>
      <w:tr w:rsidR="002C4587" w:rsidRPr="002C4587" w14:paraId="391A3318" w14:textId="77777777" w:rsidTr="00583D33">
        <w:trPr>
          <w:cantSplit/>
        </w:trPr>
        <w:tc>
          <w:tcPr>
            <w:tcW w:w="868" w:type="dxa"/>
            <w:vAlign w:val="center"/>
          </w:tcPr>
          <w:p w14:paraId="0F68EBB3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654" w:type="dxa"/>
            <w:vAlign w:val="center"/>
          </w:tcPr>
          <w:p w14:paraId="4726DDDD" w14:textId="77777777" w:rsidR="002C4587" w:rsidRPr="002C4587" w:rsidRDefault="002C4587" w:rsidP="002C4587">
            <w:pPr>
              <w:keepNext/>
              <w:outlineLvl w:val="0"/>
              <w:rPr>
                <w:sz w:val="20"/>
                <w:szCs w:val="20"/>
                <w:lang w:val="en-AU" w:eastAsia="en-US"/>
              </w:rPr>
            </w:pPr>
            <w:proofErr w:type="spellStart"/>
            <w:r w:rsidRPr="002C4587">
              <w:rPr>
                <w:sz w:val="20"/>
                <w:szCs w:val="20"/>
                <w:lang w:val="en-AU" w:eastAsia="en-US"/>
              </w:rPr>
              <w:t>Zavod</w:t>
            </w:r>
            <w:proofErr w:type="spellEnd"/>
            <w:r w:rsidRPr="002C4587">
              <w:rPr>
                <w:sz w:val="20"/>
                <w:szCs w:val="20"/>
                <w:lang w:val="en-AU" w:eastAsia="en-US"/>
              </w:rPr>
              <w:t xml:space="preserve"> za </w:t>
            </w:r>
            <w:proofErr w:type="spellStart"/>
            <w:r w:rsidRPr="002C4587">
              <w:rPr>
                <w:sz w:val="20"/>
                <w:szCs w:val="20"/>
                <w:lang w:val="en-AU" w:eastAsia="en-US"/>
              </w:rPr>
              <w:t>informatiku</w:t>
            </w:r>
            <w:proofErr w:type="spellEnd"/>
            <w:r w:rsidRPr="002C4587">
              <w:rPr>
                <w:sz w:val="20"/>
                <w:szCs w:val="20"/>
                <w:lang w:val="en-AU" w:eastAsia="en-US"/>
              </w:rPr>
              <w:t xml:space="preserve"> Osijek</w:t>
            </w:r>
          </w:p>
        </w:tc>
      </w:tr>
      <w:tr w:rsidR="002C4587" w:rsidRPr="002C4587" w14:paraId="35F171BB" w14:textId="77777777" w:rsidTr="00583D33">
        <w:trPr>
          <w:cantSplit/>
        </w:trPr>
        <w:tc>
          <w:tcPr>
            <w:tcW w:w="868" w:type="dxa"/>
          </w:tcPr>
          <w:p w14:paraId="3D26FA88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54" w:type="dxa"/>
            <w:vAlign w:val="center"/>
          </w:tcPr>
          <w:p w14:paraId="1B6612F1" w14:textId="77777777" w:rsidR="002C4587" w:rsidRPr="002C4587" w:rsidRDefault="002C4587" w:rsidP="002C4587">
            <w:pPr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shd w:val="clear" w:color="auto" w:fill="FFFFFF"/>
                <w:lang w:eastAsia="en-US"/>
              </w:rPr>
              <w:t>Javna ustanova Agencija za upravljanje zaštićenim prirodnim vrijednostima na području Osječko-baranjske županije</w:t>
            </w:r>
          </w:p>
        </w:tc>
      </w:tr>
      <w:tr w:rsidR="002C4587" w:rsidRPr="002C4587" w14:paraId="3519682D" w14:textId="77777777" w:rsidTr="00583D33">
        <w:trPr>
          <w:cantSplit/>
        </w:trPr>
        <w:tc>
          <w:tcPr>
            <w:tcW w:w="868" w:type="dxa"/>
          </w:tcPr>
          <w:p w14:paraId="0AA4E608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654" w:type="dxa"/>
            <w:vAlign w:val="center"/>
          </w:tcPr>
          <w:p w14:paraId="7319853D" w14:textId="77777777" w:rsidR="002C4587" w:rsidRPr="002C4587" w:rsidRDefault="002C4587" w:rsidP="002C4587">
            <w:pPr>
              <w:rPr>
                <w:sz w:val="20"/>
                <w:szCs w:val="20"/>
                <w:lang w:val="pl-PL" w:eastAsia="en-US"/>
              </w:rPr>
            </w:pPr>
            <w:r w:rsidRPr="002C4587">
              <w:rPr>
                <w:sz w:val="20"/>
                <w:szCs w:val="20"/>
                <w:shd w:val="clear" w:color="auto" w:fill="FFFFFF"/>
                <w:lang w:eastAsia="en-US"/>
              </w:rPr>
              <w:t xml:space="preserve">Javna ustanova Zavod za prostorno uređenje </w:t>
            </w:r>
            <w:r w:rsidRPr="002C4587">
              <w:rPr>
                <w:sz w:val="20"/>
                <w:szCs w:val="20"/>
                <w:lang w:val="pl-PL" w:eastAsia="en-US"/>
              </w:rPr>
              <w:t>Osje</w:t>
            </w:r>
            <w:r w:rsidRPr="002C4587">
              <w:rPr>
                <w:sz w:val="20"/>
                <w:szCs w:val="20"/>
                <w:lang w:eastAsia="en-US"/>
              </w:rPr>
              <w:t>č</w:t>
            </w:r>
            <w:r w:rsidRPr="002C4587">
              <w:rPr>
                <w:sz w:val="20"/>
                <w:szCs w:val="20"/>
                <w:lang w:val="pl-PL" w:eastAsia="en-US"/>
              </w:rPr>
              <w:t>ko</w:t>
            </w:r>
            <w:r w:rsidRPr="002C4587">
              <w:rPr>
                <w:sz w:val="20"/>
                <w:szCs w:val="20"/>
                <w:lang w:eastAsia="en-US"/>
              </w:rPr>
              <w:t>-</w:t>
            </w:r>
            <w:r w:rsidRPr="002C4587">
              <w:rPr>
                <w:sz w:val="20"/>
                <w:szCs w:val="20"/>
                <w:lang w:val="pl-PL" w:eastAsia="en-US"/>
              </w:rPr>
              <w:t>baranjske</w:t>
            </w:r>
            <w:r w:rsidRPr="002C4587">
              <w:rPr>
                <w:sz w:val="20"/>
                <w:szCs w:val="20"/>
                <w:lang w:eastAsia="en-US"/>
              </w:rPr>
              <w:t xml:space="preserve"> ž</w:t>
            </w:r>
            <w:r w:rsidRPr="002C4587">
              <w:rPr>
                <w:sz w:val="20"/>
                <w:szCs w:val="20"/>
                <w:lang w:val="pl-PL" w:eastAsia="en-US"/>
              </w:rPr>
              <w:t>upanije</w:t>
            </w:r>
          </w:p>
        </w:tc>
      </w:tr>
      <w:tr w:rsidR="002C4587" w:rsidRPr="002C4587" w14:paraId="04D374A0" w14:textId="77777777" w:rsidTr="00583D33">
        <w:trPr>
          <w:cantSplit/>
        </w:trPr>
        <w:tc>
          <w:tcPr>
            <w:tcW w:w="868" w:type="dxa"/>
          </w:tcPr>
          <w:p w14:paraId="2ABE594B" w14:textId="77777777" w:rsidR="002C4587" w:rsidRPr="002C4587" w:rsidRDefault="002C4587" w:rsidP="002C4587">
            <w:pPr>
              <w:jc w:val="center"/>
              <w:rPr>
                <w:sz w:val="20"/>
                <w:szCs w:val="20"/>
                <w:lang w:eastAsia="en-US"/>
              </w:rPr>
            </w:pPr>
            <w:r w:rsidRPr="002C4587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654" w:type="dxa"/>
            <w:vAlign w:val="center"/>
          </w:tcPr>
          <w:p w14:paraId="63746F01" w14:textId="77777777" w:rsidR="002C4587" w:rsidRPr="002C4587" w:rsidRDefault="002C4587" w:rsidP="002C4587">
            <w:pPr>
              <w:rPr>
                <w:sz w:val="20"/>
                <w:szCs w:val="20"/>
                <w:shd w:val="clear" w:color="auto" w:fill="FFFFFF"/>
                <w:lang w:eastAsia="en-US"/>
              </w:rPr>
            </w:pPr>
            <w:r w:rsidRPr="002C4587">
              <w:rPr>
                <w:sz w:val="20"/>
                <w:szCs w:val="20"/>
                <w:shd w:val="clear" w:color="auto" w:fill="FFFFFF"/>
                <w:lang w:eastAsia="en-US"/>
              </w:rPr>
              <w:t>Javna ustanova Županijska razvojna agencija Osječko-baranjske županije</w:t>
            </w:r>
          </w:p>
        </w:tc>
      </w:tr>
    </w:tbl>
    <w:p w14:paraId="4AFA0CE8" w14:textId="77777777" w:rsidR="002C4587" w:rsidRPr="008E5C32" w:rsidRDefault="002C4587" w:rsidP="002C4587">
      <w:pPr>
        <w:jc w:val="both"/>
        <w:rPr>
          <w:color w:val="FF0000"/>
          <w:sz w:val="20"/>
          <w:szCs w:val="20"/>
        </w:rPr>
      </w:pPr>
    </w:p>
    <w:p w14:paraId="2326E415" w14:textId="77777777" w:rsidR="002C4587" w:rsidRPr="002C4587" w:rsidRDefault="00E96ACC" w:rsidP="002C4587">
      <w:pPr>
        <w:jc w:val="both"/>
        <w:rPr>
          <w:bCs/>
          <w:color w:val="000000"/>
          <w:sz w:val="20"/>
          <w:szCs w:val="20"/>
          <w:lang w:eastAsia="en-US"/>
        </w:rPr>
      </w:pPr>
      <w:r w:rsidRPr="002C4587">
        <w:rPr>
          <w:color w:val="FF0000"/>
          <w:sz w:val="20"/>
          <w:szCs w:val="20"/>
        </w:rPr>
        <w:tab/>
      </w:r>
      <w:r w:rsidR="002C4587" w:rsidRPr="002C4587">
        <w:rPr>
          <w:color w:val="000000"/>
          <w:sz w:val="20"/>
          <w:szCs w:val="20"/>
          <w:lang w:eastAsia="en-US"/>
        </w:rPr>
        <w:t xml:space="preserve">Ukupni prihodi i primici konsolidiranog Proračuna Osječko-baranjske županije iznose </w:t>
      </w:r>
      <w:r w:rsidR="002C4587" w:rsidRPr="002C4587">
        <w:rPr>
          <w:bCs/>
          <w:color w:val="000000"/>
          <w:sz w:val="20"/>
          <w:szCs w:val="20"/>
          <w:lang w:eastAsia="en-US"/>
        </w:rPr>
        <w:t xml:space="preserve">625.750.355 </w:t>
      </w:r>
      <w:r w:rsidR="002C4587" w:rsidRPr="002C4587">
        <w:rPr>
          <w:color w:val="000000"/>
          <w:sz w:val="20"/>
          <w:szCs w:val="20"/>
          <w:lang w:eastAsia="en-US"/>
        </w:rPr>
        <w:t xml:space="preserve">kuna, a ukupni rashodi i izdaci iznose </w:t>
      </w:r>
      <w:r w:rsidR="002C4587" w:rsidRPr="002C4587">
        <w:rPr>
          <w:bCs/>
          <w:color w:val="000000"/>
          <w:sz w:val="20"/>
          <w:szCs w:val="20"/>
          <w:lang w:eastAsia="en-US"/>
        </w:rPr>
        <w:t xml:space="preserve">628.181.098 </w:t>
      </w:r>
      <w:r w:rsidR="002C4587" w:rsidRPr="002C4587">
        <w:rPr>
          <w:color w:val="000000"/>
          <w:sz w:val="20"/>
          <w:szCs w:val="20"/>
          <w:lang w:eastAsia="en-US"/>
        </w:rPr>
        <w:t xml:space="preserve">kuna što čini razliku odnosno manjak prihoda i primitaka od </w:t>
      </w:r>
      <w:r w:rsidR="002C4587" w:rsidRPr="002C4587">
        <w:rPr>
          <w:bCs/>
          <w:color w:val="000000"/>
          <w:sz w:val="20"/>
          <w:szCs w:val="20"/>
          <w:lang w:eastAsia="en-US"/>
        </w:rPr>
        <w:lastRenderedPageBreak/>
        <w:t xml:space="preserve">2.430.743 </w:t>
      </w:r>
      <w:r w:rsidR="002C4587" w:rsidRPr="002C4587">
        <w:rPr>
          <w:color w:val="000000"/>
          <w:sz w:val="20"/>
          <w:szCs w:val="20"/>
          <w:lang w:eastAsia="en-US"/>
        </w:rPr>
        <w:t xml:space="preserve">kuna. S prenesenim viškom prihoda od </w:t>
      </w:r>
      <w:r w:rsidR="002C4587" w:rsidRPr="002C4587">
        <w:rPr>
          <w:bCs/>
          <w:color w:val="000000"/>
          <w:sz w:val="20"/>
          <w:szCs w:val="20"/>
          <w:lang w:eastAsia="en-US"/>
        </w:rPr>
        <w:t xml:space="preserve">55.076.669 </w:t>
      </w:r>
      <w:r w:rsidR="002C4587" w:rsidRPr="002C4587">
        <w:rPr>
          <w:color w:val="000000"/>
          <w:sz w:val="20"/>
          <w:szCs w:val="20"/>
          <w:lang w:eastAsia="en-US"/>
        </w:rPr>
        <w:t xml:space="preserve">kuna konsolidirani višak prihoda u razdoblju 1. siječnja do 30. lipnja 2020. godine iznosi </w:t>
      </w:r>
      <w:r w:rsidR="002C4587" w:rsidRPr="002C4587">
        <w:rPr>
          <w:bCs/>
          <w:color w:val="000000"/>
          <w:sz w:val="20"/>
          <w:szCs w:val="20"/>
          <w:lang w:eastAsia="en-US"/>
        </w:rPr>
        <w:t xml:space="preserve">52.645.926 </w:t>
      </w:r>
      <w:r w:rsidR="002C4587" w:rsidRPr="002C4587">
        <w:rPr>
          <w:color w:val="000000"/>
          <w:sz w:val="20"/>
          <w:szCs w:val="20"/>
          <w:lang w:eastAsia="en-US"/>
        </w:rPr>
        <w:t>kuna.</w:t>
      </w:r>
    </w:p>
    <w:p w14:paraId="27FF156E" w14:textId="2608B413" w:rsidR="00E96ACC" w:rsidRPr="002C4587" w:rsidRDefault="00E96ACC" w:rsidP="002C4587">
      <w:pPr>
        <w:jc w:val="both"/>
        <w:rPr>
          <w:b/>
          <w:color w:val="FF0000"/>
          <w:sz w:val="20"/>
          <w:szCs w:val="20"/>
        </w:rPr>
      </w:pPr>
    </w:p>
    <w:p w14:paraId="710C0783" w14:textId="77777777" w:rsidR="002C4587" w:rsidRPr="002C4587" w:rsidRDefault="00E96ACC" w:rsidP="002C4587">
      <w:pPr>
        <w:jc w:val="both"/>
        <w:rPr>
          <w:sz w:val="20"/>
          <w:szCs w:val="20"/>
          <w:lang w:eastAsia="en-US"/>
        </w:rPr>
      </w:pPr>
      <w:r w:rsidRPr="002C4587">
        <w:rPr>
          <w:color w:val="FF0000"/>
          <w:sz w:val="20"/>
          <w:szCs w:val="20"/>
        </w:rPr>
        <w:tab/>
      </w:r>
      <w:r w:rsidR="002C4587" w:rsidRPr="002C4587">
        <w:rPr>
          <w:color w:val="000000"/>
          <w:sz w:val="20"/>
          <w:szCs w:val="20"/>
          <w:lang w:eastAsia="en-US"/>
        </w:rPr>
        <w:t xml:space="preserve">Vlastiti prihodi konsolidiranog proračuna iznose </w:t>
      </w:r>
      <w:r w:rsidR="002C4587" w:rsidRPr="002C4587">
        <w:rPr>
          <w:bCs/>
          <w:color w:val="000000"/>
          <w:sz w:val="20"/>
          <w:szCs w:val="20"/>
          <w:lang w:eastAsia="en-US"/>
        </w:rPr>
        <w:t xml:space="preserve">15.734.837 </w:t>
      </w:r>
      <w:r w:rsidR="002C4587" w:rsidRPr="002C4587">
        <w:rPr>
          <w:color w:val="000000"/>
          <w:sz w:val="20"/>
          <w:szCs w:val="20"/>
          <w:lang w:eastAsia="en-US"/>
        </w:rPr>
        <w:t xml:space="preserve">kuna od čega se na prihode od obavljanja </w:t>
      </w:r>
      <w:r w:rsidR="002C4587" w:rsidRPr="002C4587">
        <w:rPr>
          <w:sz w:val="20"/>
          <w:szCs w:val="20"/>
          <w:lang w:eastAsia="en-US"/>
        </w:rPr>
        <w:t xml:space="preserve">prodaje proizvoda i robe odnosi 923.516 kuna, a na prihode od pruženih usluga 14.811.321 kuna. </w:t>
      </w:r>
    </w:p>
    <w:p w14:paraId="342E68AA" w14:textId="75892020" w:rsidR="00E96ACC" w:rsidRPr="002C4587" w:rsidRDefault="00E96ACC" w:rsidP="00630891">
      <w:pPr>
        <w:jc w:val="both"/>
        <w:rPr>
          <w:sz w:val="20"/>
          <w:szCs w:val="20"/>
        </w:rPr>
      </w:pPr>
    </w:p>
    <w:p w14:paraId="7372056A" w14:textId="77777777" w:rsidR="00B91F28" w:rsidRPr="002C4587" w:rsidRDefault="00B91F28" w:rsidP="00B91F28">
      <w:pPr>
        <w:ind w:firstLine="709"/>
        <w:jc w:val="both"/>
        <w:rPr>
          <w:sz w:val="20"/>
          <w:szCs w:val="20"/>
        </w:rPr>
      </w:pPr>
      <w:r w:rsidRPr="002C4587">
        <w:rPr>
          <w:sz w:val="20"/>
          <w:szCs w:val="20"/>
        </w:rPr>
        <w:t>Konsolidirani su svi obrasci propisani Pravilnikom o financijskom izvještavanju u proračunskom računovodstvu. Korišteni su izvorni podaci iz financijskih izvješća koja su nam dostavili navedeni proračunski korisnici.</w:t>
      </w:r>
    </w:p>
    <w:p w14:paraId="7846B488" w14:textId="77777777" w:rsidR="00430B33" w:rsidRPr="008E5C32" w:rsidRDefault="00430B33" w:rsidP="00430B33">
      <w:pPr>
        <w:rPr>
          <w:color w:val="FF0000"/>
          <w:sz w:val="20"/>
          <w:szCs w:val="20"/>
        </w:rPr>
      </w:pPr>
    </w:p>
    <w:p w14:paraId="799C9653" w14:textId="77777777" w:rsidR="008B71C8" w:rsidRDefault="008B71C8">
      <w:pPr>
        <w:rPr>
          <w:b/>
          <w:sz w:val="20"/>
          <w:szCs w:val="20"/>
        </w:rPr>
      </w:pPr>
      <w:bookmarkStart w:id="1" w:name="_Hlk49158969"/>
      <w:r>
        <w:rPr>
          <w:b/>
          <w:sz w:val="20"/>
          <w:szCs w:val="20"/>
        </w:rPr>
        <w:br w:type="page"/>
      </w:r>
    </w:p>
    <w:p w14:paraId="4B88BD84" w14:textId="084FD49F" w:rsidR="00430B33" w:rsidRPr="007A1511" w:rsidRDefault="00430B33" w:rsidP="00430B33">
      <w:pPr>
        <w:rPr>
          <w:b/>
          <w:sz w:val="20"/>
          <w:szCs w:val="20"/>
        </w:rPr>
      </w:pPr>
      <w:r w:rsidRPr="007A1511">
        <w:rPr>
          <w:b/>
          <w:sz w:val="20"/>
          <w:szCs w:val="20"/>
        </w:rPr>
        <w:lastRenderedPageBreak/>
        <w:t>5.  ZADUŽIVANJE NA TRŽIŠTU NOVCA I KAPITALA NA DAN 3</w:t>
      </w:r>
      <w:r w:rsidR="00B91F28" w:rsidRPr="007A1511">
        <w:rPr>
          <w:b/>
          <w:sz w:val="20"/>
          <w:szCs w:val="20"/>
        </w:rPr>
        <w:t>0</w:t>
      </w:r>
      <w:r w:rsidRPr="007A1511">
        <w:rPr>
          <w:b/>
          <w:sz w:val="20"/>
          <w:szCs w:val="20"/>
        </w:rPr>
        <w:t>.</w:t>
      </w:r>
      <w:r w:rsidR="00B91F28" w:rsidRPr="007A1511">
        <w:rPr>
          <w:b/>
          <w:sz w:val="20"/>
          <w:szCs w:val="20"/>
        </w:rPr>
        <w:t>6</w:t>
      </w:r>
      <w:r w:rsidRPr="007A1511">
        <w:rPr>
          <w:b/>
          <w:sz w:val="20"/>
          <w:szCs w:val="20"/>
        </w:rPr>
        <w:t>.20</w:t>
      </w:r>
      <w:r w:rsidR="00583D33" w:rsidRPr="007A1511">
        <w:rPr>
          <w:b/>
          <w:sz w:val="20"/>
          <w:szCs w:val="20"/>
        </w:rPr>
        <w:t>20</w:t>
      </w:r>
      <w:r w:rsidRPr="007A1511">
        <w:rPr>
          <w:b/>
          <w:sz w:val="20"/>
          <w:szCs w:val="20"/>
        </w:rPr>
        <w:t>. GODINE</w:t>
      </w:r>
    </w:p>
    <w:p w14:paraId="57DB5162" w14:textId="77777777" w:rsidR="00430B33" w:rsidRPr="007A1511" w:rsidRDefault="00430B33" w:rsidP="00430B33">
      <w:pPr>
        <w:rPr>
          <w:b/>
          <w:sz w:val="20"/>
          <w:szCs w:val="20"/>
        </w:rPr>
      </w:pPr>
    </w:p>
    <w:p w14:paraId="13CE140A" w14:textId="77777777" w:rsidR="00430B33" w:rsidRPr="007A1511" w:rsidRDefault="00430B33" w:rsidP="00430B33">
      <w:pPr>
        <w:ind w:firstLine="708"/>
        <w:rPr>
          <w:sz w:val="20"/>
          <w:szCs w:val="20"/>
        </w:rPr>
      </w:pPr>
      <w:r w:rsidRPr="007A1511">
        <w:rPr>
          <w:sz w:val="20"/>
          <w:szCs w:val="20"/>
        </w:rPr>
        <w:t>U nastavku se daje dinamika otplate primljenih zajmova (glavnica + kamate):</w:t>
      </w:r>
    </w:p>
    <w:p w14:paraId="63E38BA3" w14:textId="77777777" w:rsidR="007F15F7" w:rsidRPr="007A1511" w:rsidRDefault="007F15F7" w:rsidP="00430B33">
      <w:pPr>
        <w:ind w:firstLine="708"/>
        <w:rPr>
          <w:sz w:val="20"/>
          <w:szCs w:val="20"/>
        </w:rPr>
      </w:pPr>
    </w:p>
    <w:tbl>
      <w:tblPr>
        <w:tblW w:w="0" w:type="auto"/>
        <w:tblInd w:w="93" w:type="dxa"/>
        <w:tblLook w:val="0000" w:firstRow="0" w:lastRow="0" w:firstColumn="0" w:lastColumn="0" w:noHBand="0" w:noVBand="0"/>
      </w:tblPr>
      <w:tblGrid>
        <w:gridCol w:w="968"/>
        <w:gridCol w:w="1436"/>
        <w:gridCol w:w="1391"/>
        <w:gridCol w:w="1395"/>
        <w:gridCol w:w="1268"/>
        <w:gridCol w:w="1254"/>
        <w:gridCol w:w="1256"/>
      </w:tblGrid>
      <w:tr w:rsidR="007A1511" w:rsidRPr="007A1511" w14:paraId="21942415" w14:textId="77777777" w:rsidTr="00D30A00">
        <w:trPr>
          <w:cantSplit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B70DB69" w14:textId="77777777" w:rsidR="007F15F7" w:rsidRPr="007A1511" w:rsidRDefault="007F15F7" w:rsidP="00D30A00">
            <w:pPr>
              <w:jc w:val="center"/>
              <w:rPr>
                <w:b/>
                <w:bCs/>
                <w:sz w:val="20"/>
                <w:szCs w:val="20"/>
              </w:rPr>
            </w:pPr>
            <w:r w:rsidRPr="007A1511">
              <w:rPr>
                <w:b/>
                <w:bCs/>
                <w:sz w:val="20"/>
                <w:szCs w:val="20"/>
              </w:rPr>
              <w:t>Podaci o kreditu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9E13E7" w14:textId="77777777" w:rsidR="007F15F7" w:rsidRPr="007A1511" w:rsidRDefault="007F15F7" w:rsidP="00D30A00">
            <w:pPr>
              <w:jc w:val="center"/>
              <w:rPr>
                <w:b/>
                <w:bCs/>
                <w:sz w:val="20"/>
                <w:szCs w:val="20"/>
              </w:rPr>
            </w:pPr>
            <w:r w:rsidRPr="007A1511">
              <w:rPr>
                <w:b/>
                <w:bCs/>
                <w:sz w:val="20"/>
                <w:szCs w:val="20"/>
              </w:rPr>
              <w:t>Ugovoreni iznos kredita/ kamata            (kuna)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26E46B6" w14:textId="77777777" w:rsidR="007F15F7" w:rsidRPr="007A1511" w:rsidRDefault="007F15F7" w:rsidP="00D30A00">
            <w:pPr>
              <w:jc w:val="center"/>
              <w:rPr>
                <w:b/>
                <w:bCs/>
                <w:sz w:val="20"/>
                <w:szCs w:val="20"/>
              </w:rPr>
            </w:pPr>
            <w:r w:rsidRPr="007A1511">
              <w:rPr>
                <w:b/>
                <w:bCs/>
                <w:sz w:val="20"/>
                <w:szCs w:val="20"/>
              </w:rPr>
              <w:t xml:space="preserve">Stanje obveza  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9B53A9" w14:textId="33AFEAB9" w:rsidR="007F15F7" w:rsidRPr="007A1511" w:rsidRDefault="007F15F7" w:rsidP="00D30A00">
            <w:pPr>
              <w:jc w:val="center"/>
              <w:rPr>
                <w:b/>
                <w:bCs/>
                <w:sz w:val="20"/>
                <w:szCs w:val="20"/>
              </w:rPr>
            </w:pPr>
            <w:r w:rsidRPr="007A1511">
              <w:rPr>
                <w:b/>
                <w:bCs/>
                <w:sz w:val="20"/>
                <w:szCs w:val="20"/>
              </w:rPr>
              <w:t>Plan otplata za 20</w:t>
            </w:r>
            <w:r w:rsidR="007A1511" w:rsidRPr="007A1511">
              <w:rPr>
                <w:b/>
                <w:bCs/>
                <w:sz w:val="20"/>
                <w:szCs w:val="20"/>
              </w:rPr>
              <w:t>20</w:t>
            </w:r>
            <w:r w:rsidRPr="007A1511">
              <w:rPr>
                <w:b/>
                <w:bCs/>
                <w:sz w:val="20"/>
                <w:szCs w:val="20"/>
              </w:rPr>
              <w:t>. godinu (kuna)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0E5664A" w14:textId="001ED4A3" w:rsidR="007F15F7" w:rsidRPr="007A1511" w:rsidRDefault="007F15F7" w:rsidP="00D30A00">
            <w:pPr>
              <w:jc w:val="center"/>
              <w:rPr>
                <w:b/>
                <w:bCs/>
                <w:sz w:val="20"/>
                <w:szCs w:val="20"/>
              </w:rPr>
            </w:pPr>
            <w:r w:rsidRPr="007A1511">
              <w:rPr>
                <w:b/>
                <w:bCs/>
                <w:sz w:val="20"/>
                <w:szCs w:val="20"/>
              </w:rPr>
              <w:t>Otplaćeno 1.1.- 30.6.20</w:t>
            </w:r>
            <w:r w:rsidR="007A1511" w:rsidRPr="007A1511">
              <w:rPr>
                <w:b/>
                <w:bCs/>
                <w:sz w:val="20"/>
                <w:szCs w:val="20"/>
              </w:rPr>
              <w:t>20</w:t>
            </w:r>
            <w:r w:rsidRPr="007A1511">
              <w:rPr>
                <w:b/>
                <w:bCs/>
                <w:sz w:val="20"/>
                <w:szCs w:val="20"/>
              </w:rPr>
              <w:t>.  (kuna)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B922B4E" w14:textId="77777777" w:rsidR="007F15F7" w:rsidRPr="007A1511" w:rsidRDefault="007F15F7" w:rsidP="00D30A00">
            <w:pPr>
              <w:jc w:val="center"/>
              <w:rPr>
                <w:b/>
                <w:bCs/>
                <w:sz w:val="20"/>
                <w:szCs w:val="20"/>
              </w:rPr>
            </w:pPr>
            <w:r w:rsidRPr="007A1511">
              <w:rPr>
                <w:b/>
                <w:bCs/>
                <w:sz w:val="20"/>
                <w:szCs w:val="20"/>
              </w:rPr>
              <w:t>Ostalo za otplatu u narednim godinama (kuna)</w:t>
            </w:r>
          </w:p>
        </w:tc>
      </w:tr>
      <w:tr w:rsidR="007A1511" w:rsidRPr="007A1511" w14:paraId="59F17758" w14:textId="77777777" w:rsidTr="00D30A00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B38FDD0" w14:textId="77777777" w:rsidR="007F15F7" w:rsidRPr="007A1511" w:rsidRDefault="007F15F7" w:rsidP="00D30A0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46DF9A4" w14:textId="77777777" w:rsidR="007F15F7" w:rsidRPr="007A1511" w:rsidRDefault="007F15F7" w:rsidP="00D30A0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A0EE3B0" w14:textId="1C9EB33A" w:rsidR="007F15F7" w:rsidRPr="007A1511" w:rsidRDefault="007F15F7" w:rsidP="00D30A00">
            <w:pPr>
              <w:jc w:val="center"/>
              <w:rPr>
                <w:b/>
                <w:bCs/>
                <w:sz w:val="20"/>
                <w:szCs w:val="20"/>
              </w:rPr>
            </w:pPr>
            <w:r w:rsidRPr="007A1511">
              <w:rPr>
                <w:b/>
                <w:bCs/>
                <w:sz w:val="20"/>
                <w:szCs w:val="20"/>
              </w:rPr>
              <w:t xml:space="preserve"> na dan 1.1.20</w:t>
            </w:r>
            <w:r w:rsidR="00B13DC3">
              <w:rPr>
                <w:b/>
                <w:bCs/>
                <w:sz w:val="20"/>
                <w:szCs w:val="20"/>
              </w:rPr>
              <w:t>20</w:t>
            </w:r>
            <w:r w:rsidRPr="007A1511">
              <w:rPr>
                <w:b/>
                <w:bCs/>
                <w:sz w:val="20"/>
                <w:szCs w:val="20"/>
              </w:rPr>
              <w:t>. godine                (kuna)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41D258" w14:textId="44F3D6A4" w:rsidR="007F15F7" w:rsidRPr="007A1511" w:rsidRDefault="007F15F7" w:rsidP="00D30A00">
            <w:pPr>
              <w:jc w:val="center"/>
              <w:rPr>
                <w:b/>
                <w:bCs/>
                <w:sz w:val="20"/>
                <w:szCs w:val="20"/>
              </w:rPr>
            </w:pPr>
            <w:r w:rsidRPr="007A1511">
              <w:rPr>
                <w:b/>
                <w:bCs/>
                <w:sz w:val="20"/>
                <w:szCs w:val="20"/>
              </w:rPr>
              <w:t>na dan 30.6.20</w:t>
            </w:r>
            <w:r w:rsidR="00B13DC3">
              <w:rPr>
                <w:b/>
                <w:bCs/>
                <w:sz w:val="20"/>
                <w:szCs w:val="20"/>
              </w:rPr>
              <w:t>20</w:t>
            </w:r>
            <w:r w:rsidRPr="007A1511">
              <w:rPr>
                <w:b/>
                <w:bCs/>
                <w:sz w:val="20"/>
                <w:szCs w:val="20"/>
              </w:rPr>
              <w:t>. godine                (kuna)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02F5A06" w14:textId="77777777" w:rsidR="007F15F7" w:rsidRPr="007A1511" w:rsidRDefault="007F15F7" w:rsidP="00D30A0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39D9323" w14:textId="77777777" w:rsidR="007F15F7" w:rsidRPr="007A1511" w:rsidRDefault="007F15F7" w:rsidP="00D30A0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F228267" w14:textId="77777777" w:rsidR="007F15F7" w:rsidRPr="007A1511" w:rsidRDefault="007F15F7" w:rsidP="00D30A0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A1511" w:rsidRPr="007A1511" w14:paraId="7CDE9113" w14:textId="77777777" w:rsidTr="007A1511">
        <w:trPr>
          <w:cantSplit/>
        </w:trPr>
        <w:tc>
          <w:tcPr>
            <w:tcW w:w="89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F7C4137" w14:textId="78179558" w:rsidR="007F15F7" w:rsidRPr="007A1511" w:rsidRDefault="007A1511" w:rsidP="00D30A00">
            <w:pPr>
              <w:rPr>
                <w:b/>
                <w:bCs/>
                <w:sz w:val="20"/>
                <w:szCs w:val="20"/>
              </w:rPr>
            </w:pPr>
            <w:r w:rsidRPr="007A1511">
              <w:rPr>
                <w:b/>
                <w:bCs/>
                <w:sz w:val="20"/>
                <w:szCs w:val="20"/>
              </w:rPr>
              <w:t>1. ZAGREBAČKA BANKA D.D. (datum zaključenja ugovora 30.12.2019.)</w:t>
            </w:r>
          </w:p>
        </w:tc>
      </w:tr>
      <w:tr w:rsidR="007A1511" w:rsidRPr="007A1511" w14:paraId="55AA41FC" w14:textId="77777777" w:rsidTr="007A1511">
        <w:trPr>
          <w:cantSplit/>
        </w:trPr>
        <w:tc>
          <w:tcPr>
            <w:tcW w:w="89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708BA7" w14:textId="40F13EFC" w:rsidR="007A1511" w:rsidRPr="007A1511" w:rsidRDefault="007A1511" w:rsidP="007A1511">
            <w:pPr>
              <w:rPr>
                <w:sz w:val="20"/>
                <w:szCs w:val="20"/>
              </w:rPr>
            </w:pPr>
            <w:r w:rsidRPr="007A1511">
              <w:rPr>
                <w:sz w:val="20"/>
                <w:szCs w:val="20"/>
              </w:rPr>
              <w:t> - odobren je kredit u iznosu do 37.000.000,00 kuna</w:t>
            </w:r>
          </w:p>
        </w:tc>
      </w:tr>
      <w:tr w:rsidR="007A1511" w:rsidRPr="007A1511" w14:paraId="5B890576" w14:textId="77777777" w:rsidTr="007A1511">
        <w:trPr>
          <w:cantSplit/>
        </w:trPr>
        <w:tc>
          <w:tcPr>
            <w:tcW w:w="89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4BB967C" w14:textId="5A6F5976" w:rsidR="007A1511" w:rsidRPr="007A1511" w:rsidRDefault="007A1511" w:rsidP="007A1511">
            <w:pPr>
              <w:tabs>
                <w:tab w:val="left" w:pos="8977"/>
              </w:tabs>
              <w:ind w:left="-93"/>
              <w:rPr>
                <w:sz w:val="20"/>
                <w:szCs w:val="20"/>
              </w:rPr>
            </w:pPr>
            <w:r w:rsidRPr="007A1511">
              <w:rPr>
                <w:sz w:val="20"/>
                <w:szCs w:val="20"/>
              </w:rPr>
              <w:t> - redovna kamata u visini 0,88% godišnje, fiksna, obračun proporcionalnom metodom, kamatno razdoblje-kalendarski kvartal</w:t>
            </w:r>
          </w:p>
        </w:tc>
      </w:tr>
      <w:tr w:rsidR="007A1511" w:rsidRPr="007A1511" w14:paraId="41D1AE1D" w14:textId="77777777" w:rsidTr="007A1511">
        <w:trPr>
          <w:cantSplit/>
        </w:trPr>
        <w:tc>
          <w:tcPr>
            <w:tcW w:w="89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A367CB" w14:textId="1E8AE3A6" w:rsidR="007A1511" w:rsidRPr="007A1511" w:rsidRDefault="007A1511" w:rsidP="007A1511">
            <w:pPr>
              <w:rPr>
                <w:sz w:val="20"/>
                <w:szCs w:val="20"/>
              </w:rPr>
            </w:pPr>
            <w:r w:rsidRPr="007A1511">
              <w:rPr>
                <w:sz w:val="20"/>
                <w:szCs w:val="20"/>
              </w:rPr>
              <w:t> - rok korištenja kredita sukcesivno najkasnije 12 mjeseci nakon potpisivanja Ugovora</w:t>
            </w:r>
          </w:p>
        </w:tc>
      </w:tr>
      <w:tr w:rsidR="007A1511" w:rsidRPr="007A1511" w14:paraId="49AD4A41" w14:textId="77777777" w:rsidTr="007A1511">
        <w:trPr>
          <w:cantSplit/>
        </w:trPr>
        <w:tc>
          <w:tcPr>
            <w:tcW w:w="89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411606F" w14:textId="7173BC37" w:rsidR="007A1511" w:rsidRPr="007A1511" w:rsidRDefault="007A1511" w:rsidP="007A1511">
            <w:pPr>
              <w:rPr>
                <w:sz w:val="20"/>
                <w:szCs w:val="20"/>
              </w:rPr>
            </w:pPr>
            <w:r w:rsidRPr="007A1511">
              <w:rPr>
                <w:sz w:val="20"/>
                <w:szCs w:val="20"/>
              </w:rPr>
              <w:t> - rok otplate 10 godina (otplata u jednakim tromjesečnim ratama, u HRK)</w:t>
            </w:r>
          </w:p>
        </w:tc>
      </w:tr>
      <w:tr w:rsidR="007A1511" w:rsidRPr="007A1511" w14:paraId="6BB4A128" w14:textId="77777777" w:rsidTr="007A1511">
        <w:trPr>
          <w:cantSplit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180687D7" w14:textId="77777777" w:rsidR="007A1511" w:rsidRPr="007A1511" w:rsidRDefault="007A1511" w:rsidP="007A1511">
            <w:pPr>
              <w:rPr>
                <w:sz w:val="20"/>
                <w:szCs w:val="20"/>
              </w:rPr>
            </w:pPr>
            <w:r w:rsidRPr="007A1511">
              <w:rPr>
                <w:sz w:val="20"/>
                <w:szCs w:val="20"/>
              </w:rPr>
              <w:t>glavnica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D960FFB" w14:textId="08E18BF3" w:rsidR="007A1511" w:rsidRPr="007A1511" w:rsidRDefault="007A1511" w:rsidP="007A1511">
            <w:pPr>
              <w:jc w:val="right"/>
              <w:rPr>
                <w:sz w:val="20"/>
                <w:szCs w:val="20"/>
              </w:rPr>
            </w:pPr>
            <w:r w:rsidRPr="007A1511">
              <w:rPr>
                <w:sz w:val="20"/>
                <w:szCs w:val="20"/>
              </w:rPr>
              <w:t>37.000.000,00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10EFF7F6" w14:textId="7649BDB3" w:rsidR="007A1511" w:rsidRPr="007A1511" w:rsidRDefault="007A1511" w:rsidP="007A1511">
            <w:pPr>
              <w:jc w:val="right"/>
              <w:rPr>
                <w:sz w:val="20"/>
                <w:szCs w:val="20"/>
              </w:rPr>
            </w:pPr>
            <w:r w:rsidRPr="007A1511">
              <w:rPr>
                <w:sz w:val="20"/>
                <w:szCs w:val="20"/>
              </w:rPr>
              <w:t>37.000.000,00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610861CC" w14:textId="329BD438" w:rsidR="007A1511" w:rsidRPr="007A1511" w:rsidRDefault="007A1511" w:rsidP="007A1511">
            <w:pPr>
              <w:jc w:val="right"/>
              <w:rPr>
                <w:sz w:val="20"/>
                <w:szCs w:val="20"/>
              </w:rPr>
            </w:pPr>
            <w:r w:rsidRPr="007A1511">
              <w:rPr>
                <w:sz w:val="20"/>
                <w:szCs w:val="20"/>
              </w:rPr>
              <w:t>35.150.000,00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199CA940" w14:textId="0C94F9FC" w:rsidR="007A1511" w:rsidRPr="007A1511" w:rsidRDefault="007A1511" w:rsidP="007A1511">
            <w:pPr>
              <w:jc w:val="right"/>
              <w:rPr>
                <w:sz w:val="20"/>
                <w:szCs w:val="20"/>
              </w:rPr>
            </w:pPr>
            <w:r w:rsidRPr="007A1511">
              <w:rPr>
                <w:sz w:val="20"/>
                <w:szCs w:val="20"/>
              </w:rPr>
              <w:t>3.700.000,00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A15C36F" w14:textId="1BF96974" w:rsidR="007A1511" w:rsidRPr="007A1511" w:rsidRDefault="007A1511" w:rsidP="007A1511">
            <w:pPr>
              <w:jc w:val="right"/>
              <w:rPr>
                <w:sz w:val="20"/>
                <w:szCs w:val="20"/>
              </w:rPr>
            </w:pPr>
            <w:r w:rsidRPr="007A1511">
              <w:rPr>
                <w:sz w:val="20"/>
                <w:szCs w:val="20"/>
              </w:rPr>
              <w:t>1.850.000,00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1FF7423B" w14:textId="5C1E35DB" w:rsidR="007A1511" w:rsidRPr="007A1511" w:rsidRDefault="007A1511" w:rsidP="007A1511">
            <w:pPr>
              <w:jc w:val="right"/>
              <w:rPr>
                <w:sz w:val="20"/>
                <w:szCs w:val="20"/>
              </w:rPr>
            </w:pPr>
            <w:r w:rsidRPr="007A1511">
              <w:rPr>
                <w:sz w:val="20"/>
                <w:szCs w:val="20"/>
              </w:rPr>
              <w:t>35.150.000,00</w:t>
            </w:r>
          </w:p>
        </w:tc>
      </w:tr>
      <w:tr w:rsidR="007A1511" w:rsidRPr="007A1511" w14:paraId="429B1CE5" w14:textId="77777777" w:rsidTr="007A1511">
        <w:trPr>
          <w:cantSplit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0B975F90" w14:textId="77777777" w:rsidR="007A1511" w:rsidRPr="007A1511" w:rsidRDefault="007A1511" w:rsidP="007A1511">
            <w:pPr>
              <w:rPr>
                <w:sz w:val="20"/>
                <w:szCs w:val="20"/>
              </w:rPr>
            </w:pPr>
            <w:r w:rsidRPr="007A1511">
              <w:rPr>
                <w:sz w:val="20"/>
                <w:szCs w:val="20"/>
              </w:rPr>
              <w:t>kamate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939DDAC" w14:textId="6DB7392E" w:rsidR="007A1511" w:rsidRPr="007A1511" w:rsidRDefault="007A1511" w:rsidP="007A1511">
            <w:pPr>
              <w:jc w:val="right"/>
              <w:rPr>
                <w:sz w:val="20"/>
                <w:szCs w:val="20"/>
              </w:rPr>
            </w:pPr>
            <w:r w:rsidRPr="007A1511">
              <w:rPr>
                <w:sz w:val="20"/>
                <w:szCs w:val="20"/>
              </w:rPr>
              <w:t>1.668.912,96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BF9D877" w14:textId="734DF0C8" w:rsidR="007A1511" w:rsidRPr="007A1511" w:rsidRDefault="007A1511" w:rsidP="007A1511">
            <w:pPr>
              <w:jc w:val="right"/>
              <w:rPr>
                <w:sz w:val="20"/>
                <w:szCs w:val="20"/>
              </w:rPr>
            </w:pPr>
            <w:r w:rsidRPr="007A1511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AF223EC" w14:textId="79C256B5" w:rsidR="007A1511" w:rsidRPr="007A1511" w:rsidRDefault="007A1511" w:rsidP="007A1511">
            <w:pPr>
              <w:jc w:val="right"/>
              <w:rPr>
                <w:sz w:val="20"/>
                <w:szCs w:val="20"/>
              </w:rPr>
            </w:pPr>
            <w:r w:rsidRPr="007A1511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658F4A4" w14:textId="0962E4FA" w:rsidR="007A1511" w:rsidRPr="007A1511" w:rsidRDefault="007A1511" w:rsidP="007A1511">
            <w:pPr>
              <w:jc w:val="right"/>
              <w:rPr>
                <w:sz w:val="20"/>
                <w:szCs w:val="20"/>
              </w:rPr>
            </w:pPr>
            <w:r w:rsidRPr="007A1511">
              <w:rPr>
                <w:sz w:val="20"/>
                <w:szCs w:val="20"/>
              </w:rPr>
              <w:t>239.356,46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5DAE2499" w14:textId="6A9DA5C1" w:rsidR="007A1511" w:rsidRPr="007A1511" w:rsidRDefault="007A1511" w:rsidP="007A1511">
            <w:pPr>
              <w:jc w:val="right"/>
              <w:rPr>
                <w:sz w:val="20"/>
                <w:szCs w:val="20"/>
              </w:rPr>
            </w:pPr>
            <w:r w:rsidRPr="007A1511">
              <w:rPr>
                <w:sz w:val="20"/>
                <w:szCs w:val="20"/>
              </w:rPr>
              <w:t>82.717,06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CBEE66F" w14:textId="642A32A9" w:rsidR="007A1511" w:rsidRPr="007A1511" w:rsidRDefault="007A1511" w:rsidP="007A1511">
            <w:pPr>
              <w:jc w:val="right"/>
              <w:rPr>
                <w:sz w:val="20"/>
                <w:szCs w:val="20"/>
              </w:rPr>
            </w:pPr>
            <w:r w:rsidRPr="007A1511">
              <w:rPr>
                <w:sz w:val="20"/>
                <w:szCs w:val="20"/>
              </w:rPr>
              <w:t>1.586.195,90</w:t>
            </w:r>
          </w:p>
        </w:tc>
      </w:tr>
      <w:tr w:rsidR="007A1511" w:rsidRPr="007A1511" w14:paraId="5681AF38" w14:textId="77777777" w:rsidTr="007A1511">
        <w:trPr>
          <w:cantSplit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53B05EAC" w14:textId="77777777" w:rsidR="007A1511" w:rsidRPr="007A1511" w:rsidRDefault="007A1511" w:rsidP="007A1511">
            <w:pPr>
              <w:rPr>
                <w:b/>
                <w:bCs/>
                <w:sz w:val="20"/>
                <w:szCs w:val="20"/>
              </w:rPr>
            </w:pPr>
            <w:r w:rsidRPr="007A1511"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302CD263" w14:textId="3D1205F1" w:rsidR="007A1511" w:rsidRPr="007A1511" w:rsidRDefault="007A1511" w:rsidP="007A1511">
            <w:pPr>
              <w:jc w:val="right"/>
              <w:rPr>
                <w:b/>
                <w:bCs/>
                <w:sz w:val="20"/>
                <w:szCs w:val="20"/>
              </w:rPr>
            </w:pPr>
            <w:r w:rsidRPr="007A1511">
              <w:rPr>
                <w:b/>
                <w:bCs/>
                <w:sz w:val="20"/>
                <w:szCs w:val="20"/>
              </w:rPr>
              <w:t>38.668.912,96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28FFB01" w14:textId="3DB6C6DF" w:rsidR="007A1511" w:rsidRPr="007A1511" w:rsidRDefault="007A1511" w:rsidP="007A1511">
            <w:pPr>
              <w:jc w:val="right"/>
              <w:rPr>
                <w:b/>
                <w:bCs/>
                <w:sz w:val="20"/>
                <w:szCs w:val="20"/>
              </w:rPr>
            </w:pPr>
            <w:r w:rsidRPr="007A1511">
              <w:rPr>
                <w:b/>
                <w:bCs/>
                <w:sz w:val="20"/>
                <w:szCs w:val="20"/>
              </w:rPr>
              <w:t>37.000.000,00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89D2371" w14:textId="7470CD25" w:rsidR="007A1511" w:rsidRPr="007A1511" w:rsidRDefault="007A1511" w:rsidP="007A1511">
            <w:pPr>
              <w:jc w:val="right"/>
              <w:rPr>
                <w:b/>
                <w:bCs/>
                <w:sz w:val="20"/>
                <w:szCs w:val="20"/>
              </w:rPr>
            </w:pPr>
            <w:r w:rsidRPr="007A1511">
              <w:rPr>
                <w:b/>
                <w:bCs/>
                <w:sz w:val="20"/>
                <w:szCs w:val="20"/>
              </w:rPr>
              <w:t>35.150.000,00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F6563DE" w14:textId="5731CDEA" w:rsidR="007A1511" w:rsidRPr="007A1511" w:rsidRDefault="007A1511" w:rsidP="007A1511">
            <w:pPr>
              <w:jc w:val="right"/>
              <w:rPr>
                <w:b/>
                <w:bCs/>
                <w:sz w:val="20"/>
                <w:szCs w:val="20"/>
              </w:rPr>
            </w:pPr>
            <w:r w:rsidRPr="007A1511">
              <w:rPr>
                <w:b/>
                <w:bCs/>
                <w:sz w:val="20"/>
                <w:szCs w:val="20"/>
              </w:rPr>
              <w:t>3.939.356,46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5FB50FDE" w14:textId="45B02E69" w:rsidR="007A1511" w:rsidRPr="007A1511" w:rsidRDefault="007A1511" w:rsidP="007A1511">
            <w:pPr>
              <w:jc w:val="right"/>
              <w:rPr>
                <w:b/>
                <w:bCs/>
                <w:sz w:val="20"/>
                <w:szCs w:val="20"/>
              </w:rPr>
            </w:pPr>
            <w:r w:rsidRPr="007A1511">
              <w:rPr>
                <w:b/>
                <w:bCs/>
                <w:sz w:val="20"/>
                <w:szCs w:val="20"/>
              </w:rPr>
              <w:t>1.932.717,06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02E97C8" w14:textId="4C7E856B" w:rsidR="007A1511" w:rsidRPr="007A1511" w:rsidRDefault="007A1511" w:rsidP="007A1511">
            <w:pPr>
              <w:jc w:val="right"/>
              <w:rPr>
                <w:b/>
                <w:bCs/>
                <w:sz w:val="20"/>
                <w:szCs w:val="20"/>
              </w:rPr>
            </w:pPr>
            <w:r w:rsidRPr="007A1511">
              <w:rPr>
                <w:b/>
                <w:bCs/>
                <w:sz w:val="20"/>
                <w:szCs w:val="20"/>
              </w:rPr>
              <w:t>38.668.912,96</w:t>
            </w:r>
          </w:p>
        </w:tc>
      </w:tr>
    </w:tbl>
    <w:p w14:paraId="482BCFD5" w14:textId="77777777" w:rsidR="007F15F7" w:rsidRPr="007A1511" w:rsidRDefault="007F15F7" w:rsidP="00430B33">
      <w:pPr>
        <w:ind w:firstLine="708"/>
        <w:rPr>
          <w:sz w:val="20"/>
          <w:szCs w:val="20"/>
        </w:rPr>
      </w:pPr>
    </w:p>
    <w:p w14:paraId="30A4624C" w14:textId="77777777" w:rsidR="00013C47" w:rsidRDefault="00013C47" w:rsidP="00430B33">
      <w:pPr>
        <w:rPr>
          <w:b/>
          <w:bCs/>
          <w:sz w:val="20"/>
          <w:szCs w:val="20"/>
        </w:rPr>
      </w:pPr>
    </w:p>
    <w:p w14:paraId="37372A85" w14:textId="77777777" w:rsidR="00013C47" w:rsidRDefault="00013C47" w:rsidP="00430B33">
      <w:pPr>
        <w:rPr>
          <w:b/>
          <w:bCs/>
          <w:sz w:val="20"/>
          <w:szCs w:val="20"/>
        </w:rPr>
      </w:pPr>
    </w:p>
    <w:p w14:paraId="5CD465DE" w14:textId="2D5BD640" w:rsidR="00430B33" w:rsidRPr="007A1511" w:rsidRDefault="00430B33" w:rsidP="00430B33">
      <w:pPr>
        <w:rPr>
          <w:b/>
          <w:bCs/>
          <w:sz w:val="20"/>
          <w:szCs w:val="20"/>
        </w:rPr>
      </w:pPr>
      <w:r w:rsidRPr="007A1511">
        <w:rPr>
          <w:b/>
          <w:bCs/>
          <w:sz w:val="20"/>
          <w:szCs w:val="20"/>
        </w:rPr>
        <w:t>6. DANA JAMSTVA I IZDACI PO JAMSTVIMA NA DAN 3</w:t>
      </w:r>
      <w:r w:rsidR="00B91F28" w:rsidRPr="007A1511">
        <w:rPr>
          <w:b/>
          <w:bCs/>
          <w:sz w:val="20"/>
          <w:szCs w:val="20"/>
        </w:rPr>
        <w:t>0</w:t>
      </w:r>
      <w:r w:rsidRPr="007A1511">
        <w:rPr>
          <w:b/>
          <w:bCs/>
          <w:sz w:val="20"/>
          <w:szCs w:val="20"/>
        </w:rPr>
        <w:t>.</w:t>
      </w:r>
      <w:r w:rsidR="00B91F28" w:rsidRPr="007A1511">
        <w:rPr>
          <w:b/>
          <w:bCs/>
          <w:sz w:val="20"/>
          <w:szCs w:val="20"/>
        </w:rPr>
        <w:t>6</w:t>
      </w:r>
      <w:r w:rsidRPr="007A1511">
        <w:rPr>
          <w:b/>
          <w:bCs/>
          <w:sz w:val="20"/>
          <w:szCs w:val="20"/>
        </w:rPr>
        <w:t>.20</w:t>
      </w:r>
      <w:r w:rsidR="00F11F28">
        <w:rPr>
          <w:b/>
          <w:bCs/>
          <w:sz w:val="20"/>
          <w:szCs w:val="20"/>
        </w:rPr>
        <w:t>20</w:t>
      </w:r>
      <w:r w:rsidRPr="007A1511">
        <w:rPr>
          <w:b/>
          <w:bCs/>
          <w:sz w:val="20"/>
          <w:szCs w:val="20"/>
        </w:rPr>
        <w:t>. GODINE</w:t>
      </w:r>
    </w:p>
    <w:p w14:paraId="5B54DA6D" w14:textId="77777777" w:rsidR="00430B33" w:rsidRPr="007A1511" w:rsidRDefault="00430B33" w:rsidP="00430B33">
      <w:pPr>
        <w:ind w:firstLine="708"/>
        <w:rPr>
          <w:bCs/>
          <w:sz w:val="20"/>
          <w:szCs w:val="20"/>
        </w:rPr>
      </w:pPr>
    </w:p>
    <w:p w14:paraId="614C6D33" w14:textId="77777777" w:rsidR="00430B33" w:rsidRPr="007A1511" w:rsidRDefault="00430B33" w:rsidP="00430B33">
      <w:pPr>
        <w:ind w:firstLine="708"/>
        <w:rPr>
          <w:bCs/>
          <w:sz w:val="20"/>
          <w:szCs w:val="20"/>
        </w:rPr>
      </w:pPr>
      <w:r w:rsidRPr="007A1511">
        <w:rPr>
          <w:bCs/>
          <w:sz w:val="20"/>
          <w:szCs w:val="20"/>
        </w:rPr>
        <w:t>Osječko-baranjska županija nije davala jamstva niti ima izdataka po toj osnovi.</w:t>
      </w:r>
    </w:p>
    <w:p w14:paraId="4C06230E" w14:textId="77777777" w:rsidR="00430B33" w:rsidRPr="007A1511" w:rsidRDefault="00430B33" w:rsidP="00430B33">
      <w:pPr>
        <w:ind w:firstLine="708"/>
        <w:rPr>
          <w:bCs/>
          <w:sz w:val="20"/>
          <w:szCs w:val="20"/>
        </w:rPr>
      </w:pPr>
    </w:p>
    <w:bookmarkEnd w:id="1"/>
    <w:p w14:paraId="7DE7D29E" w14:textId="77777777" w:rsidR="006D13D8" w:rsidRPr="007A1511" w:rsidRDefault="006D13D8" w:rsidP="00430B33">
      <w:pPr>
        <w:ind w:firstLine="708"/>
        <w:rPr>
          <w:bCs/>
          <w:sz w:val="20"/>
          <w:szCs w:val="20"/>
        </w:rPr>
      </w:pPr>
    </w:p>
    <w:p w14:paraId="41880011" w14:textId="77777777" w:rsidR="00430B33" w:rsidRPr="007A1511" w:rsidRDefault="00430B33" w:rsidP="00430B33">
      <w:pPr>
        <w:ind w:left="360" w:right="279"/>
        <w:rPr>
          <w:b/>
          <w:bCs/>
          <w:sz w:val="20"/>
          <w:szCs w:val="20"/>
        </w:rPr>
      </w:pPr>
    </w:p>
    <w:p w14:paraId="19777202" w14:textId="77777777" w:rsidR="00430B33" w:rsidRPr="007A1511" w:rsidRDefault="00FE205B" w:rsidP="00430B33">
      <w:pPr>
        <w:ind w:right="279"/>
        <w:rPr>
          <w:b/>
          <w:bCs/>
          <w:sz w:val="20"/>
          <w:szCs w:val="20"/>
        </w:rPr>
      </w:pPr>
      <w:r w:rsidRPr="007A1511">
        <w:rPr>
          <w:b/>
          <w:bCs/>
          <w:sz w:val="20"/>
          <w:szCs w:val="20"/>
        </w:rPr>
        <w:t>7</w:t>
      </w:r>
      <w:r w:rsidR="00430B33" w:rsidRPr="007A1511">
        <w:rPr>
          <w:b/>
          <w:bCs/>
          <w:sz w:val="20"/>
          <w:szCs w:val="20"/>
        </w:rPr>
        <w:t xml:space="preserve">. STANJE </w:t>
      </w:r>
      <w:r w:rsidRPr="007A1511">
        <w:rPr>
          <w:b/>
          <w:bCs/>
          <w:sz w:val="20"/>
          <w:szCs w:val="20"/>
        </w:rPr>
        <w:t>VIŠKOVA I MANJKOVA PO KORISNICIMA</w:t>
      </w:r>
    </w:p>
    <w:p w14:paraId="165D6470" w14:textId="77777777" w:rsidR="00430B33" w:rsidRPr="007A1511" w:rsidRDefault="00430B33" w:rsidP="00430B33">
      <w:pPr>
        <w:ind w:left="360" w:right="279"/>
        <w:rPr>
          <w:b/>
          <w:bCs/>
          <w:sz w:val="20"/>
          <w:szCs w:val="20"/>
        </w:rPr>
      </w:pPr>
    </w:p>
    <w:p w14:paraId="17E2C886" w14:textId="5A45879A" w:rsidR="00FE205B" w:rsidRPr="007A1511" w:rsidRDefault="00FE205B" w:rsidP="00FE205B">
      <w:pPr>
        <w:ind w:firstLine="709"/>
        <w:jc w:val="both"/>
        <w:rPr>
          <w:sz w:val="20"/>
          <w:szCs w:val="20"/>
        </w:rPr>
      </w:pPr>
      <w:r w:rsidRPr="007A1511">
        <w:rPr>
          <w:sz w:val="20"/>
          <w:szCs w:val="20"/>
        </w:rPr>
        <w:t>U  nastavku se daje pregled viškova i manjkova po korisnicima</w:t>
      </w:r>
      <w:r w:rsidR="001A4ED0">
        <w:rPr>
          <w:sz w:val="20"/>
          <w:szCs w:val="20"/>
        </w:rPr>
        <w:t xml:space="preserve"> iz financijskih izvješća korisnika</w:t>
      </w:r>
      <w:r w:rsidRPr="007A1511">
        <w:rPr>
          <w:sz w:val="20"/>
          <w:szCs w:val="20"/>
        </w:rPr>
        <w:t>.</w:t>
      </w:r>
    </w:p>
    <w:tbl>
      <w:tblPr>
        <w:tblW w:w="9351" w:type="dxa"/>
        <w:tblInd w:w="113" w:type="dxa"/>
        <w:tblLook w:val="04A0" w:firstRow="1" w:lastRow="0" w:firstColumn="1" w:lastColumn="0" w:noHBand="0" w:noVBand="1"/>
      </w:tblPr>
      <w:tblGrid>
        <w:gridCol w:w="437"/>
        <w:gridCol w:w="5512"/>
        <w:gridCol w:w="1701"/>
        <w:gridCol w:w="1701"/>
      </w:tblGrid>
      <w:tr w:rsidR="00583D33" w:rsidRPr="00583D33" w14:paraId="3C32F70D" w14:textId="77777777" w:rsidTr="00583D33">
        <w:trPr>
          <w:cantSplit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68EB9" w14:textId="77777777" w:rsidR="00583D33" w:rsidRPr="00583D33" w:rsidRDefault="00583D33" w:rsidP="00583D3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E3170" w14:textId="77777777" w:rsidR="00583D33" w:rsidRPr="00583D33" w:rsidRDefault="00583D33" w:rsidP="00583D33">
            <w:pPr>
              <w:jc w:val="center"/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>1.-6.2020.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748D" w14:textId="77777777" w:rsidR="00583D33" w:rsidRPr="00583D33" w:rsidRDefault="00583D33" w:rsidP="00583D33">
            <w:pPr>
              <w:jc w:val="center"/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>struktura manjka/viška                                    (</w:t>
            </w:r>
            <w:proofErr w:type="spellStart"/>
            <w:r w:rsidRPr="00583D33">
              <w:rPr>
                <w:b/>
                <w:bCs/>
                <w:sz w:val="20"/>
                <w:szCs w:val="20"/>
              </w:rPr>
              <w:t>aop</w:t>
            </w:r>
            <w:proofErr w:type="spellEnd"/>
            <w:r w:rsidRPr="00583D33">
              <w:rPr>
                <w:b/>
                <w:bCs/>
                <w:sz w:val="20"/>
                <w:szCs w:val="20"/>
              </w:rPr>
              <w:t xml:space="preserve"> 635/636 u PR-RAS-u)</w:t>
            </w:r>
          </w:p>
        </w:tc>
      </w:tr>
      <w:tr w:rsidR="00583D33" w:rsidRPr="00583D33" w14:paraId="4B0FE6DA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C7F8C" w14:textId="77777777" w:rsidR="00583D33" w:rsidRPr="00583D33" w:rsidRDefault="00583D33" w:rsidP="00583D3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5DED2" w14:textId="77777777" w:rsidR="00583D33" w:rsidRPr="00583D33" w:rsidRDefault="00583D33" w:rsidP="00583D3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20AA2" w14:textId="77777777" w:rsidR="00583D33" w:rsidRPr="00583D33" w:rsidRDefault="00583D33" w:rsidP="00583D33">
            <w:pPr>
              <w:jc w:val="center"/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>VIŠAK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EDBB7" w14:textId="77777777" w:rsidR="00583D33" w:rsidRPr="00583D33" w:rsidRDefault="00583D33" w:rsidP="00583D33">
            <w:pPr>
              <w:jc w:val="center"/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>MANJAK</w:t>
            </w:r>
          </w:p>
        </w:tc>
      </w:tr>
      <w:tr w:rsidR="00583D33" w:rsidRPr="00583D33" w14:paraId="7F82A964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81E46" w14:textId="77777777" w:rsidR="00583D33" w:rsidRPr="00583D33" w:rsidRDefault="00583D33" w:rsidP="00583D33">
            <w:pPr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E3E8C" w14:textId="77777777" w:rsidR="00583D33" w:rsidRPr="00583D33" w:rsidRDefault="00583D33" w:rsidP="00583D33">
            <w:pPr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>OSNOVNE ŠKOLE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22F8A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6A131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 </w:t>
            </w:r>
          </w:p>
        </w:tc>
      </w:tr>
      <w:tr w:rsidR="00583D33" w:rsidRPr="00583D33" w14:paraId="6D19C761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9644D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1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9CB4B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OŠ Šećerana, Šećerana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8D69D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77.023,00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DFAC3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6DA491DF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2CB74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2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3D451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OŠ "Dr. Franjo Tuđman", Beli Manastir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50396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251.365,00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77B5E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15DF84CE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D1836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3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6C7BB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OŠ "August Harambašić", Donji Miholjac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90AEE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63.900,00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51690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258DB555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69B4B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4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05886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OŠ "Hrvatski sokol", Podgajci Podravski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0E313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152.944,00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413F0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62150EDA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23ADF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5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9514E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OŠ Budrovci, Budrovci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10470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327.159,00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41422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0B61E67D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7AB5E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6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61DC0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OŠ "Ivan Goran Kovačić", Đakovo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0181C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309.544,00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996FB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09973F74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411F1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7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11DCB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OŠ "Vladimir Nazor", Đakovo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0ED61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281.053,00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F8D2A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2E5089A0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A0BA7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8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DCD38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OŠ Josipa Antuna </w:t>
            </w:r>
            <w:proofErr w:type="spellStart"/>
            <w:r w:rsidRPr="00583D33">
              <w:rPr>
                <w:sz w:val="20"/>
                <w:szCs w:val="20"/>
              </w:rPr>
              <w:t>Ćolnića</w:t>
            </w:r>
            <w:proofErr w:type="spellEnd"/>
            <w:r w:rsidRPr="00583D33">
              <w:rPr>
                <w:sz w:val="20"/>
                <w:szCs w:val="20"/>
              </w:rPr>
              <w:t>, Đakovo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69378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57.923,00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44966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7A97F9CE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C821C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9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854D8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OŠ Đakovački Selci, Đakovački Selci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BD928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49.628,00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6A294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7452607B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73F36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10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0B955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OŠ Matija Gubec, Piškorevci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2CCFE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32.281,00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F0152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228F7766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C49A5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11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1F543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OŠ Dore Pejačević, Našice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AFFA2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D99BC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558.012,00    </w:t>
            </w:r>
          </w:p>
        </w:tc>
      </w:tr>
      <w:tr w:rsidR="00583D33" w:rsidRPr="00583D33" w14:paraId="407E7DE8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43D12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12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7E481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OŠ Ivana </w:t>
            </w:r>
            <w:proofErr w:type="spellStart"/>
            <w:r w:rsidRPr="00583D33">
              <w:rPr>
                <w:sz w:val="20"/>
                <w:szCs w:val="20"/>
              </w:rPr>
              <w:t>Brnjika</w:t>
            </w:r>
            <w:proofErr w:type="spellEnd"/>
            <w:r w:rsidRPr="00583D33">
              <w:rPr>
                <w:sz w:val="20"/>
                <w:szCs w:val="20"/>
              </w:rPr>
              <w:t xml:space="preserve"> Slovaka, </w:t>
            </w:r>
            <w:proofErr w:type="spellStart"/>
            <w:r w:rsidRPr="00583D33">
              <w:rPr>
                <w:sz w:val="20"/>
                <w:szCs w:val="20"/>
              </w:rPr>
              <w:t>Jelisavac</w:t>
            </w:r>
            <w:proofErr w:type="spellEnd"/>
            <w:r w:rsidRPr="00583D3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62A91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BC057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111.137,00    </w:t>
            </w:r>
          </w:p>
        </w:tc>
      </w:tr>
      <w:tr w:rsidR="00583D33" w:rsidRPr="00583D33" w14:paraId="60803BAA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0FEE1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13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EE729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OŠ Matije Petra Katančića, Valpovo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6FF8A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229.986,00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61D55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0F53EE74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DD747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14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89590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OŠ </w:t>
            </w:r>
            <w:proofErr w:type="spellStart"/>
            <w:r w:rsidRPr="00583D33">
              <w:rPr>
                <w:sz w:val="20"/>
                <w:szCs w:val="20"/>
              </w:rPr>
              <w:t>Ladimirevci</w:t>
            </w:r>
            <w:proofErr w:type="spellEnd"/>
            <w:r w:rsidRPr="00583D33">
              <w:rPr>
                <w:sz w:val="20"/>
                <w:szCs w:val="20"/>
              </w:rPr>
              <w:t xml:space="preserve">, </w:t>
            </w:r>
            <w:proofErr w:type="spellStart"/>
            <w:r w:rsidRPr="00583D33">
              <w:rPr>
                <w:sz w:val="20"/>
                <w:szCs w:val="20"/>
              </w:rPr>
              <w:t>Ladimirevci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E75D3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55.305,00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B088E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0A5CB241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F9AD4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15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383D2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OŠ Vladimira Nazora, Feričanci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4C9BD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150.322,00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BFED9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57B56130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F2CB3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16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294A3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OŠ Josipa Jurja Strossmayera, Đurđenovac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D013E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366.833,00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55AB3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5F35EAA0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E584F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17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EC1CB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OŠ </w:t>
            </w:r>
            <w:proofErr w:type="spellStart"/>
            <w:r w:rsidRPr="00583D33">
              <w:rPr>
                <w:sz w:val="20"/>
                <w:szCs w:val="20"/>
              </w:rPr>
              <w:t>Hinka</w:t>
            </w:r>
            <w:proofErr w:type="spellEnd"/>
            <w:r w:rsidRPr="00583D33">
              <w:rPr>
                <w:sz w:val="20"/>
                <w:szCs w:val="20"/>
              </w:rPr>
              <w:t xml:space="preserve"> </w:t>
            </w:r>
            <w:proofErr w:type="spellStart"/>
            <w:r w:rsidRPr="00583D33">
              <w:rPr>
                <w:sz w:val="20"/>
                <w:szCs w:val="20"/>
              </w:rPr>
              <w:t>Juhna</w:t>
            </w:r>
            <w:proofErr w:type="spellEnd"/>
            <w:r w:rsidRPr="00583D33">
              <w:rPr>
                <w:sz w:val="20"/>
                <w:szCs w:val="20"/>
              </w:rPr>
              <w:t xml:space="preserve">, </w:t>
            </w:r>
            <w:proofErr w:type="spellStart"/>
            <w:r w:rsidRPr="00583D33">
              <w:rPr>
                <w:sz w:val="20"/>
                <w:szCs w:val="20"/>
              </w:rPr>
              <w:t>Podgorač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D3C39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104.080,00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C2862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441BB528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6F0B7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18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D683C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OŠ Matija Gubec, </w:t>
            </w:r>
            <w:proofErr w:type="spellStart"/>
            <w:r w:rsidRPr="00583D33">
              <w:rPr>
                <w:sz w:val="20"/>
                <w:szCs w:val="20"/>
              </w:rPr>
              <w:t>Čeminac</w:t>
            </w:r>
            <w:proofErr w:type="spellEnd"/>
            <w:r w:rsidRPr="00583D3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491C6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939D0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12.169,00    </w:t>
            </w:r>
          </w:p>
        </w:tc>
      </w:tr>
      <w:tr w:rsidR="00583D33" w:rsidRPr="00583D33" w14:paraId="433D48CD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19C24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19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FFE66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OŠ Jagodnjak, Jagodnjak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F697E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87.698,00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EE9D4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7F1FDA93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EB1B2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20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3CF9C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OŠ Popovac, Popovac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05443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D57D8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59.835,00    </w:t>
            </w:r>
          </w:p>
        </w:tc>
      </w:tr>
      <w:tr w:rsidR="00583D33" w:rsidRPr="00583D33" w14:paraId="0DBE4346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122D5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21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1E85F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OŠ Kneževi Vinogradi, Kneževi Vinogradi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C57AF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243.222,00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C9FE1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18FE92A3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78150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22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8AC56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OŠ Zmajevac, Zmajevac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823A6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99.217,00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C914A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3CD070E3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C2704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23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1C04E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OŠ Bilje, Bilje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B7A48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498.877,00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EDF12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40F7D52A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7798D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24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EDBD5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OŠ Lug, Lug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44A67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49.029,00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72AF5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6CD2E112" w14:textId="77777777" w:rsidTr="006E54D0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99621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25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16314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OŠ Draž, Draž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2D01C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41.894,00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66D7B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0529FE84" w14:textId="77777777" w:rsidTr="006E54D0">
        <w:trPr>
          <w:cantSplit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16420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lastRenderedPageBreak/>
              <w:t>26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B11BE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OŠ Darda, Darda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47213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456.150,00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92AC1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3C9F93AF" w14:textId="77777777" w:rsidTr="006E54D0">
        <w:trPr>
          <w:cantSplit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5BD9C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27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7D13A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OŠ Ivana Kukuljevića, Belišće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289D2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187.102,00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DF868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3A075B24" w14:textId="77777777" w:rsidTr="006E54D0">
        <w:trPr>
          <w:cantSplit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17B9D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28</w:t>
            </w:r>
          </w:p>
        </w:tc>
        <w:tc>
          <w:tcPr>
            <w:tcW w:w="5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0041C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OŠ </w:t>
            </w:r>
            <w:proofErr w:type="spellStart"/>
            <w:r w:rsidRPr="00583D33">
              <w:rPr>
                <w:sz w:val="20"/>
                <w:szCs w:val="20"/>
              </w:rPr>
              <w:t>Bratoljuba</w:t>
            </w:r>
            <w:proofErr w:type="spellEnd"/>
            <w:r w:rsidRPr="00583D33">
              <w:rPr>
                <w:sz w:val="20"/>
                <w:szCs w:val="20"/>
              </w:rPr>
              <w:t xml:space="preserve"> Klaića, Bizovac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A8A59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116.827,00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A72EB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7E80D209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04FA4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29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C1F12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OŠ Vladimir Nazor, Čepin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0BCDE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161.833,00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A8DDA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0C6E464D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6AE90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30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39791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OŠ Miroslava Krleže, Čepin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A5391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185.804,00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4BCDD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575DCE91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BAD8B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31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DA8D3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OŠ Ernestinovo, Ernestinovo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2A641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12.160,00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0F256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02CE79E2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A7E4C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32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BF97C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OŠ </w:t>
            </w:r>
            <w:proofErr w:type="spellStart"/>
            <w:r w:rsidRPr="00583D33">
              <w:rPr>
                <w:sz w:val="20"/>
                <w:szCs w:val="20"/>
              </w:rPr>
              <w:t>Laslovo</w:t>
            </w:r>
            <w:proofErr w:type="spellEnd"/>
            <w:r w:rsidRPr="00583D33">
              <w:rPr>
                <w:sz w:val="20"/>
                <w:szCs w:val="20"/>
              </w:rPr>
              <w:t xml:space="preserve">, </w:t>
            </w:r>
            <w:proofErr w:type="spellStart"/>
            <w:r w:rsidRPr="00583D33">
              <w:rPr>
                <w:sz w:val="20"/>
                <w:szCs w:val="20"/>
              </w:rPr>
              <w:t>Laslovo</w:t>
            </w:r>
            <w:proofErr w:type="spellEnd"/>
            <w:r w:rsidRPr="00583D3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ED5A7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13.444,00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725B6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07FA9113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68082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33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CD7EA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OŠ Gorjani, Gorjani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410F0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196.020,00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A945E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257297D4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C3ED9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34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3E678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OŠ "Josip Kozarac", Josipovac </w:t>
            </w:r>
            <w:proofErr w:type="spellStart"/>
            <w:r w:rsidRPr="00583D33">
              <w:rPr>
                <w:sz w:val="20"/>
                <w:szCs w:val="20"/>
              </w:rPr>
              <w:t>Punitovački</w:t>
            </w:r>
            <w:proofErr w:type="spellEnd"/>
            <w:r w:rsidRPr="00583D3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D690E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33.393,00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4014C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79103FBE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763FA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35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33DFE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OŠ </w:t>
            </w:r>
            <w:proofErr w:type="spellStart"/>
            <w:r w:rsidRPr="00583D33">
              <w:rPr>
                <w:sz w:val="20"/>
                <w:szCs w:val="20"/>
              </w:rPr>
              <w:t>Drenje</w:t>
            </w:r>
            <w:proofErr w:type="spellEnd"/>
            <w:r w:rsidRPr="00583D33">
              <w:rPr>
                <w:sz w:val="20"/>
                <w:szCs w:val="20"/>
              </w:rPr>
              <w:t xml:space="preserve">, </w:t>
            </w:r>
            <w:proofErr w:type="spellStart"/>
            <w:r w:rsidRPr="00583D33">
              <w:rPr>
                <w:sz w:val="20"/>
                <w:szCs w:val="20"/>
              </w:rPr>
              <w:t>Drenje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E20C0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329.391,00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B39AC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0361AC3D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A4811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36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BB1AF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OŠ Ivane Brlić Mažuranić, Koška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C43A3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BC5D8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14.417,00    </w:t>
            </w:r>
          </w:p>
        </w:tc>
      </w:tr>
      <w:tr w:rsidR="00583D33" w:rsidRPr="00583D33" w14:paraId="766DEF84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95F8C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37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37153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OŠ </w:t>
            </w:r>
            <w:proofErr w:type="spellStart"/>
            <w:r w:rsidRPr="00583D33">
              <w:rPr>
                <w:sz w:val="20"/>
                <w:szCs w:val="20"/>
              </w:rPr>
              <w:t>Petrijevci</w:t>
            </w:r>
            <w:proofErr w:type="spellEnd"/>
            <w:r w:rsidRPr="00583D33">
              <w:rPr>
                <w:sz w:val="20"/>
                <w:szCs w:val="20"/>
              </w:rPr>
              <w:t xml:space="preserve">, </w:t>
            </w:r>
            <w:proofErr w:type="spellStart"/>
            <w:r w:rsidRPr="00583D33">
              <w:rPr>
                <w:sz w:val="20"/>
                <w:szCs w:val="20"/>
              </w:rPr>
              <w:t>Petrijevci</w:t>
            </w:r>
            <w:proofErr w:type="spellEnd"/>
            <w:r w:rsidRPr="00583D3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F5378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32.348,00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20605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652F400E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A84E6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38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965C3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OŠ Josipa Jurja Strossmayera, </w:t>
            </w:r>
            <w:proofErr w:type="spellStart"/>
            <w:r w:rsidRPr="00583D33">
              <w:rPr>
                <w:sz w:val="20"/>
                <w:szCs w:val="20"/>
              </w:rPr>
              <w:t>Trnava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1CD92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34.325,00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82AD0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3A6D1688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958C3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39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F1E76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OŠ Josipa Kozarca, Semeljci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064BE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95.791,00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598A1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3AEA3594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6222C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40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9AADB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OŠ "Ivana Brlić Mažuranić", </w:t>
            </w:r>
            <w:proofErr w:type="spellStart"/>
            <w:r w:rsidRPr="00583D33">
              <w:rPr>
                <w:sz w:val="20"/>
                <w:szCs w:val="20"/>
              </w:rPr>
              <w:t>Strizivojna</w:t>
            </w:r>
            <w:proofErr w:type="spellEnd"/>
            <w:r w:rsidRPr="00583D3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C683A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130.334,00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75CA6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709447FC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65079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41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A0666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OŠ Silvije Strahimir Kranjčević, </w:t>
            </w:r>
            <w:proofErr w:type="spellStart"/>
            <w:r w:rsidRPr="00583D33">
              <w:rPr>
                <w:sz w:val="20"/>
                <w:szCs w:val="20"/>
              </w:rPr>
              <w:t>Levanjska</w:t>
            </w:r>
            <w:proofErr w:type="spellEnd"/>
            <w:r w:rsidRPr="00583D33">
              <w:rPr>
                <w:sz w:val="20"/>
                <w:szCs w:val="20"/>
              </w:rPr>
              <w:t xml:space="preserve"> Varoš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46C18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41.233,00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3A3EC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7077FE7A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A71AE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42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7DFAD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OŠ Milka </w:t>
            </w:r>
            <w:proofErr w:type="spellStart"/>
            <w:r w:rsidRPr="00583D33">
              <w:rPr>
                <w:sz w:val="20"/>
                <w:szCs w:val="20"/>
              </w:rPr>
              <w:t>Cepelića</w:t>
            </w:r>
            <w:proofErr w:type="spellEnd"/>
            <w:r w:rsidRPr="00583D33">
              <w:rPr>
                <w:sz w:val="20"/>
                <w:szCs w:val="20"/>
              </w:rPr>
              <w:t>, Vuka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CC3EA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193.447,00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4E091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6A1F6177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A8C6D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43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A000D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OŠ Mate Lovraka, </w:t>
            </w:r>
            <w:proofErr w:type="spellStart"/>
            <w:r w:rsidRPr="00583D33">
              <w:rPr>
                <w:sz w:val="20"/>
                <w:szCs w:val="20"/>
              </w:rPr>
              <w:t>Vladislavci</w:t>
            </w:r>
            <w:proofErr w:type="spellEnd"/>
            <w:r w:rsidRPr="00583D3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0AD05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49.456,00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A586E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415AB70C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B1129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44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E2031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OŠ "Luka </w:t>
            </w:r>
            <w:proofErr w:type="spellStart"/>
            <w:r w:rsidRPr="00583D33">
              <w:rPr>
                <w:sz w:val="20"/>
                <w:szCs w:val="20"/>
              </w:rPr>
              <w:t>Botić</w:t>
            </w:r>
            <w:proofErr w:type="spellEnd"/>
            <w:r w:rsidRPr="00583D33">
              <w:rPr>
                <w:sz w:val="20"/>
                <w:szCs w:val="20"/>
              </w:rPr>
              <w:t xml:space="preserve">", </w:t>
            </w:r>
            <w:proofErr w:type="spellStart"/>
            <w:r w:rsidRPr="00583D33">
              <w:rPr>
                <w:sz w:val="20"/>
                <w:szCs w:val="20"/>
              </w:rPr>
              <w:t>Viškovci</w:t>
            </w:r>
            <w:proofErr w:type="spellEnd"/>
            <w:r w:rsidRPr="00583D3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5F0E4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88.821,00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6FC52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374788AA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D185B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45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C4275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OŠ "Matija Gubec", </w:t>
            </w:r>
            <w:proofErr w:type="spellStart"/>
            <w:r w:rsidRPr="00583D33">
              <w:rPr>
                <w:sz w:val="20"/>
                <w:szCs w:val="20"/>
              </w:rPr>
              <w:t>Magadenovac</w:t>
            </w:r>
            <w:proofErr w:type="spellEnd"/>
            <w:r w:rsidRPr="00583D3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E75D2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AC1BE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660.283,00    </w:t>
            </w:r>
          </w:p>
        </w:tc>
      </w:tr>
      <w:tr w:rsidR="00583D33" w:rsidRPr="00583D33" w14:paraId="421352A2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2B826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46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F7434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OŠ Dalj, Dalj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9C609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298.244,00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F0443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5C017267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5F7F3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47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62315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OŠ Bijelo Brdo, Bijelo Brdo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CB592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130.251,00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E6CD1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06CE122D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EC983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48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5763E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OŠ "Antunovac", Antunovac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5DF39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56.483,00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1581D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65914519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C0052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49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51791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OŠ Ante Starčevića, </w:t>
            </w:r>
            <w:proofErr w:type="spellStart"/>
            <w:r w:rsidRPr="00583D33">
              <w:rPr>
                <w:sz w:val="20"/>
                <w:szCs w:val="20"/>
              </w:rPr>
              <w:t>Viljevo</w:t>
            </w:r>
            <w:proofErr w:type="spellEnd"/>
            <w:r w:rsidRPr="00583D3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5DDFB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1CAE3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8.659,00    </w:t>
            </w:r>
          </w:p>
        </w:tc>
      </w:tr>
      <w:tr w:rsidR="00583D33" w:rsidRPr="00583D33" w14:paraId="2CA27F3B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4B9BC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50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6191E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OŠ kralja Tomislava, Našice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E7A1A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36.566,00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F07FF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2266F539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7B9BF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51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DC0E1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Osnovna glazbena škola "Kontesa Dora", Našice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D788A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62930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107.123,00    </w:t>
            </w:r>
          </w:p>
        </w:tc>
      </w:tr>
      <w:tr w:rsidR="00583D33" w:rsidRPr="00583D33" w14:paraId="50C18A4D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A5CED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52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BEC67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OŠ Satnica Đakovačka, Satnica Đakovačka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9125F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133.866,00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2902B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2B7DAFAC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38D28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53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B018F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Centar za autizam, Osijek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7B678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79.835,00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00C89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59BE71D4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93367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 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5A8B2" w14:textId="77777777" w:rsidR="00583D33" w:rsidRPr="00583D33" w:rsidRDefault="00583D33" w:rsidP="00583D33">
            <w:pPr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>UKUPNO OSNOVNE ŠKOLE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589EF" w14:textId="77777777" w:rsidR="00583D33" w:rsidRPr="00583D33" w:rsidRDefault="00583D33" w:rsidP="00583D33">
            <w:pPr>
              <w:jc w:val="right"/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 xml:space="preserve">   6.622.407,00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9646D" w14:textId="77777777" w:rsidR="00583D33" w:rsidRPr="00583D33" w:rsidRDefault="00583D33" w:rsidP="00583D33">
            <w:pPr>
              <w:jc w:val="right"/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 xml:space="preserve">   1.531.635,00    </w:t>
            </w:r>
          </w:p>
        </w:tc>
      </w:tr>
      <w:tr w:rsidR="00583D33" w:rsidRPr="00583D33" w14:paraId="08122C69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1AFBF" w14:textId="77777777" w:rsidR="00583D33" w:rsidRPr="00583D33" w:rsidRDefault="00583D33" w:rsidP="00583D33">
            <w:pPr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03B81" w14:textId="77777777" w:rsidR="00583D33" w:rsidRPr="00583D33" w:rsidRDefault="00583D33" w:rsidP="00583D33">
            <w:pPr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>SREDNJE ŠKOLE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7AD49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FB93D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 </w:t>
            </w:r>
          </w:p>
        </w:tc>
      </w:tr>
      <w:tr w:rsidR="00583D33" w:rsidRPr="00583D33" w14:paraId="7A822C3C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E640E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1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1317F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Gimnazija Beli Manastir, Beli Manastir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4A8C2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94.057,00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AE93A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326F5764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7F5A7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2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7EB3F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Prva srednja škola Beli Manastir, Beli Manastir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8B929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76.430,00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43B99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76A150F8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86613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3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0E36F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Druga srednja škola Beli Manastir, Beli Manastir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1EEF8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862.363,00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96B2D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3B454228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C4011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4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29D52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Srednja škola Donji Miholjac, Donji Miholjac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A4821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29.619,00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DDEB3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21C14053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7DD28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5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C4590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Ekonomska škola "Braća Radić", Đakovo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56CDE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451.375,00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E6C65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60BC592E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D7DA2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6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95C49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Gimnazija Antuna Gustava Matoša, Đakovo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62B58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311.002,00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9AC1B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5328BB41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61D97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7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A0891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Srednja strukovna škola Antuna Horvata, Đakovo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76CEE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103.782,00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AC087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317DA03B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4A000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8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B15B7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Elektrotehnička i prometna škola Osijek, Osijek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CCEAC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1.007.222,00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15102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42EE7FB7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8D47F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9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CD68B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Strojarska tehnička škola Osijek, Osijek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F5422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622.785,00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8B7AB0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02CB6C74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657C9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10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29EB9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I. gimnazija Osijek, Osijek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FFDD7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489.055,00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A0AC2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26430CB8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C458D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11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520E4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II. gimnazija Osijek, Osijek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BC689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257.249,00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C4B57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5CBC0F70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BA696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12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2CE16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III. gimnazija Osijek, Osijek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91D1A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60.283,00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E32B5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17883AE5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912AE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13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E72A1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Medicinska škola Osijek, Osijek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06707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147.819,00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D3789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14E2A588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8188A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14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24C8F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Poljoprivredna i veterinarska škola Osijek, Osijek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FEF67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108.509,00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01A03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0BD6E610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50DF9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15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5F2CF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Graditeljsko-geodetska škola Osijek, Osijek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0B184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302.632,00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6BEEA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3F30A75F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49920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16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34BFF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Tehnička škola i prirodoslovna gimnazija Ruđera Boškovića, Osijek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75AA4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273.038,00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D19B8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5EA1ACB1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1C758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17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96106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Ekonomska i upravna škola Osijek, Osijek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BE5CA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52.210,00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B6294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276B7D8C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AF5D6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18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61664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Ugostiteljsko-turistička škola, Osijek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5D9B6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538.054,00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DFDB9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4F1BD63E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C2771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19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2141D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Obrtnička škola Osijek, Osijek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A4BE4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71.527,00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E3BE0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599B83E1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6E881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20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290DB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Trgovačka i komercijalna škola "Davor Milas", Osijek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BDBED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1.294.501,00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1000C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03389313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F3F6E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21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13FFE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Škola primijenjene umjetnosti i dizajna, Osijek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0D5BB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74.249,00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43456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1C189E74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EEC7C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22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32DD0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Srednja škola Valpovo, Valpovo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14A18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346.605,00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46A23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2F33537E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38488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23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03EAF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Srednja škola Isidora Kršnjavoga Našice, Našice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17AFE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230.773,00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83DB0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453D3A52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6D859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24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6A46E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Srednja škola Josipa Kozarca Đurđenovac, Đurđenovac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EB820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10.328,00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A64E3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36F874F2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33E52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25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AA42A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Srednja škola Dalj, Dalj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88099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A6744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189.294,00    </w:t>
            </w:r>
          </w:p>
        </w:tc>
      </w:tr>
      <w:tr w:rsidR="00583D33" w:rsidRPr="00583D33" w14:paraId="12412D55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B2833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26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226E2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Glazbena škola Franje Kuhača Osijek, Osijek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A9DC4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660.130,00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35719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791B56B8" w14:textId="77777777" w:rsidTr="006E54D0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4C1C9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27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B26CB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Učenički dom "Hrvatskoga radiše", Osijek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C0D5D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946.836,00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99DE7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4F70524C" w14:textId="77777777" w:rsidTr="006E54D0">
        <w:trPr>
          <w:cantSplit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ACCB4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lastRenderedPageBreak/>
              <w:t>28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BD29B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Srednjoškolski đački dom Osijek, Osijek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B6D82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423.411,00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4EEF8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762A19C2" w14:textId="77777777" w:rsidTr="006E54D0">
        <w:trPr>
          <w:cantSplit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1FBE9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 </w:t>
            </w:r>
          </w:p>
        </w:tc>
        <w:tc>
          <w:tcPr>
            <w:tcW w:w="5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9EC5F" w14:textId="77777777" w:rsidR="00583D33" w:rsidRPr="00583D33" w:rsidRDefault="00583D33" w:rsidP="00583D33">
            <w:pPr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>UKUPNO SREDNJE ŠKOLE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D9A02" w14:textId="77777777" w:rsidR="00583D33" w:rsidRPr="00583D33" w:rsidRDefault="00583D33" w:rsidP="00583D33">
            <w:pPr>
              <w:jc w:val="right"/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 xml:space="preserve">   9.845.844,00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9F99F" w14:textId="77777777" w:rsidR="00583D33" w:rsidRPr="00583D33" w:rsidRDefault="00583D33" w:rsidP="00583D33">
            <w:pPr>
              <w:jc w:val="right"/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 xml:space="preserve">      189.294,00    </w:t>
            </w:r>
          </w:p>
        </w:tc>
      </w:tr>
      <w:tr w:rsidR="00583D33" w:rsidRPr="00583D33" w14:paraId="73503E9D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B0EE1" w14:textId="77777777" w:rsidR="00583D33" w:rsidRPr="00583D33" w:rsidRDefault="00583D33" w:rsidP="00583D33">
            <w:pPr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69AB1" w14:textId="77777777" w:rsidR="00583D33" w:rsidRPr="00583D33" w:rsidRDefault="00583D33" w:rsidP="00583D33">
            <w:pPr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>DOMOVI ZA STARIJE I NEMOĆNE OSOBE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940AE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33EE3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 </w:t>
            </w:r>
          </w:p>
        </w:tc>
      </w:tr>
      <w:tr w:rsidR="00583D33" w:rsidRPr="00583D33" w14:paraId="65D4F37A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EF70E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1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8D52F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Dom za starije i nemoćne osobe Osijek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76B01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607.293,00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0D3AB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5A9B7C89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D7D8A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2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5F865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Dom za starije i nemoćne osobe Đakovo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6E554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889.699,00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8888D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6F481E60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58297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3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FA721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Dom za starije i nemoćne osobe Beli Manastir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B99BF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446.655,00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5F86C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018DCDC0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22C3B" w14:textId="77777777" w:rsidR="00583D33" w:rsidRPr="00583D33" w:rsidRDefault="00583D33" w:rsidP="00583D33">
            <w:pPr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7A7E2" w14:textId="77777777" w:rsidR="00583D33" w:rsidRPr="00583D33" w:rsidRDefault="00583D33" w:rsidP="00583D33">
            <w:pPr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>UKUPNO DOMOVI ZA STARIJE I NEMOĆNE OSOBE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0316B" w14:textId="77777777" w:rsidR="00583D33" w:rsidRPr="00583D33" w:rsidRDefault="00583D33" w:rsidP="00583D33">
            <w:pPr>
              <w:jc w:val="right"/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 xml:space="preserve">   1.943.647,00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47EB5" w14:textId="77777777" w:rsidR="00583D33" w:rsidRPr="00583D33" w:rsidRDefault="00583D33" w:rsidP="00583D33">
            <w:pPr>
              <w:jc w:val="right"/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47AB49ED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AE770" w14:textId="77777777" w:rsidR="00583D33" w:rsidRPr="00583D33" w:rsidRDefault="00583D33" w:rsidP="00583D33">
            <w:pPr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D7F5D" w14:textId="77777777" w:rsidR="00583D33" w:rsidRPr="00583D33" w:rsidRDefault="00583D33" w:rsidP="00583D33">
            <w:pPr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>ZDRAVSTVENE USTANOVE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C09A0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9F5E7" w14:textId="77777777" w:rsidR="00583D33" w:rsidRPr="00583D33" w:rsidRDefault="00583D33" w:rsidP="00583D33">
            <w:pPr>
              <w:jc w:val="right"/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83D33" w:rsidRPr="00583D33" w14:paraId="3097CF1B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FECFB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1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31CFE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Dom zdravlja Osijek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C24E0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F6EBC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9.358.415,00    </w:t>
            </w:r>
          </w:p>
        </w:tc>
      </w:tr>
      <w:tr w:rsidR="00583D33" w:rsidRPr="00583D33" w14:paraId="41F102A3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10A1C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2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DC311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Dom zdravlja Đakovo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1366C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4.418.350,00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19F82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418AF993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EFAD5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3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9B27E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Dom zdravlja Valpovo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161F0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7300C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355.060,00    </w:t>
            </w:r>
          </w:p>
        </w:tc>
      </w:tr>
      <w:tr w:rsidR="00583D33" w:rsidRPr="00583D33" w14:paraId="3084DFB4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5659B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4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79FAE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Dom zdravlja Donji Miholjac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5D525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E9487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972.971,00    </w:t>
            </w:r>
          </w:p>
        </w:tc>
      </w:tr>
      <w:tr w:rsidR="00583D33" w:rsidRPr="00583D33" w14:paraId="5F975E96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6BC00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5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7545E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Dom zdravlja Našice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C8A78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291.682,00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8DBDC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1B842966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48E43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6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27E27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Dom zdravlja Beli Manastir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E6186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2.369.684,00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05D33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3B568474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4E68D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7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D8769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Zavod za hitnu medicinu Osječko-baranjske županije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0BF54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3.878.012,00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8E0D7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08EF843A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422A6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8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1D8E0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Zavod za javno zdravstvo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9E768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2.196.033,00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F8AE0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1148B827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0582B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9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3652D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Opća županijska bolnica Našice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D5D58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2C553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34.304.263,00    </w:t>
            </w:r>
          </w:p>
        </w:tc>
      </w:tr>
      <w:tr w:rsidR="00583D33" w:rsidRPr="00583D33" w14:paraId="3385B2A9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D7015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10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1AD25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Poliklinika za rehabilitaciju slušanja i govora SUVAG Osijek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C4447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1.030.359,00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4177C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7960AE4C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3CEBB" w14:textId="77777777" w:rsidR="00583D33" w:rsidRPr="00583D33" w:rsidRDefault="00583D33" w:rsidP="00583D33">
            <w:pPr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EA926" w14:textId="77777777" w:rsidR="00583D33" w:rsidRPr="00583D33" w:rsidRDefault="00583D33" w:rsidP="00583D33">
            <w:pPr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>UKUPNO ZDRAVSTVENE USTANOVE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BE466" w14:textId="77777777" w:rsidR="00583D33" w:rsidRPr="00583D33" w:rsidRDefault="00583D33" w:rsidP="00583D33">
            <w:pPr>
              <w:jc w:val="right"/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 xml:space="preserve"> 14.184.120,00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5C0C2" w14:textId="77777777" w:rsidR="00583D33" w:rsidRPr="00583D33" w:rsidRDefault="00583D33" w:rsidP="00583D33">
            <w:pPr>
              <w:jc w:val="right"/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 xml:space="preserve"> 44.990.709,00    </w:t>
            </w:r>
          </w:p>
        </w:tc>
      </w:tr>
      <w:tr w:rsidR="00583D33" w:rsidRPr="00583D33" w14:paraId="2DFD5D52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B9DAD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 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C9BB1" w14:textId="77777777" w:rsidR="00583D33" w:rsidRPr="00583D33" w:rsidRDefault="00583D33" w:rsidP="00583D33">
            <w:pPr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>OSTALI KORISNICI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D7E5D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57DF1" w14:textId="77777777" w:rsidR="00583D33" w:rsidRPr="00583D33" w:rsidRDefault="00583D33" w:rsidP="00583D33">
            <w:pPr>
              <w:jc w:val="right"/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83D33" w:rsidRPr="00583D33" w14:paraId="534EEA6B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1D34D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1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419E0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Muzej likovnih umjetnosti Osijek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1653D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154.271,00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5BE36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2C358A11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3EBAE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2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53FC4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Zavod za informatiku Osijek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BF59A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1.425.218,00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A0604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2D9A5671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E7403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3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555A7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Javna ustanova Agencija za upravljanje zaštićenim prirodnim vrijednostima na području Osječko-baranjske županije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3DB36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 -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D5D8B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11.205,00    </w:t>
            </w:r>
          </w:p>
        </w:tc>
      </w:tr>
      <w:tr w:rsidR="00583D33" w:rsidRPr="00583D33" w14:paraId="5016DBB2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308B1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4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12765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Javna ustanova Zavod za prostorno uređenje Osječko-baranjske županije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13744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119.864,00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202EB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4C473D6A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70BD7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5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DF837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Javna ustanova Županijska razvojna agencija Osječko-baranjske županije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85044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2.893.962,00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C04F6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58531213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BE2A6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 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2DDA9" w14:textId="77777777" w:rsidR="00583D33" w:rsidRPr="00583D33" w:rsidRDefault="00583D33" w:rsidP="00583D33">
            <w:pPr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>UKUPNO OSTALI KORISNICI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E70B1" w14:textId="77777777" w:rsidR="00583D33" w:rsidRPr="00583D33" w:rsidRDefault="00583D33" w:rsidP="00583D33">
            <w:pPr>
              <w:jc w:val="right"/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 xml:space="preserve">   4.593.315,00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5F70A" w14:textId="77777777" w:rsidR="00583D33" w:rsidRPr="00583D33" w:rsidRDefault="00583D33" w:rsidP="00583D33">
            <w:pPr>
              <w:jc w:val="right"/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 xml:space="preserve">        11.205,00    </w:t>
            </w:r>
          </w:p>
        </w:tc>
      </w:tr>
      <w:tr w:rsidR="00583D33" w:rsidRPr="00583D33" w14:paraId="3BC46805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93BC5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 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6B860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C237A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9C8AC" w14:textId="77777777" w:rsidR="00583D33" w:rsidRPr="00583D33" w:rsidRDefault="00583D33" w:rsidP="00583D33">
            <w:pPr>
              <w:jc w:val="right"/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83D33" w:rsidRPr="00583D33" w14:paraId="1D63CDA9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75344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 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25488" w14:textId="77777777" w:rsidR="00583D33" w:rsidRPr="00583D33" w:rsidRDefault="00583D33" w:rsidP="00583D33">
            <w:pPr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>OSJEČKO-BARANJSKA ŽUPANIJA BEZ KORISNIKA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1D6ED" w14:textId="77777777" w:rsidR="00583D33" w:rsidRPr="00583D33" w:rsidRDefault="00583D33" w:rsidP="00583D33">
            <w:pPr>
              <w:jc w:val="right"/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 xml:space="preserve"> 62.179.436,00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EFCC4" w14:textId="77777777" w:rsidR="00583D33" w:rsidRPr="00583D33" w:rsidRDefault="00583D33" w:rsidP="00583D33">
            <w:pPr>
              <w:jc w:val="right"/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 xml:space="preserve">                    -      </w:t>
            </w:r>
          </w:p>
        </w:tc>
      </w:tr>
      <w:tr w:rsidR="00583D33" w:rsidRPr="00583D33" w14:paraId="15D7826F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599CC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 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9F2F0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9B422" w14:textId="77777777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0591C" w14:textId="77777777" w:rsidR="00583D33" w:rsidRPr="00583D33" w:rsidRDefault="00583D33" w:rsidP="00583D33">
            <w:pPr>
              <w:jc w:val="right"/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83D33" w:rsidRPr="00583D33" w14:paraId="1CD2606D" w14:textId="77777777" w:rsidTr="00583D33">
        <w:trPr>
          <w:cantSplit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38829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 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B4A57" w14:textId="77777777" w:rsidR="00583D33" w:rsidRPr="00583D33" w:rsidRDefault="00583D33" w:rsidP="00583D33">
            <w:pPr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>SVEUKUPNO KORISNICI I ŽUPANIJA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F9CFC" w14:textId="77777777" w:rsidR="00583D33" w:rsidRPr="00583D33" w:rsidRDefault="00583D33" w:rsidP="00583D33">
            <w:pPr>
              <w:jc w:val="right"/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 xml:space="preserve"> 99.368.769,00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63DED" w14:textId="77777777" w:rsidR="00583D33" w:rsidRPr="00583D33" w:rsidRDefault="00583D33" w:rsidP="00583D33">
            <w:pPr>
              <w:jc w:val="right"/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 xml:space="preserve"> 46.722.843,00    </w:t>
            </w:r>
          </w:p>
        </w:tc>
      </w:tr>
    </w:tbl>
    <w:p w14:paraId="0F0B8B44" w14:textId="77777777" w:rsidR="00583D33" w:rsidRPr="008E5C32" w:rsidRDefault="00583D33" w:rsidP="00583D33">
      <w:pPr>
        <w:jc w:val="both"/>
        <w:rPr>
          <w:color w:val="FF0000"/>
          <w:sz w:val="20"/>
          <w:szCs w:val="20"/>
        </w:rPr>
      </w:pPr>
    </w:p>
    <w:p w14:paraId="72337A1E" w14:textId="77777777" w:rsidR="00E96ACC" w:rsidRPr="008E5C32" w:rsidRDefault="00E96ACC" w:rsidP="00E96ACC">
      <w:pPr>
        <w:jc w:val="both"/>
        <w:rPr>
          <w:color w:val="FF0000"/>
          <w:sz w:val="20"/>
          <w:szCs w:val="20"/>
        </w:rPr>
      </w:pPr>
    </w:p>
    <w:p w14:paraId="220ADE2A" w14:textId="77777777" w:rsidR="00E96ACC" w:rsidRPr="008E5C32" w:rsidRDefault="00E96ACC" w:rsidP="00E96ACC">
      <w:pPr>
        <w:jc w:val="both"/>
        <w:rPr>
          <w:color w:val="FF0000"/>
          <w:sz w:val="20"/>
          <w:szCs w:val="20"/>
        </w:rPr>
      </w:pPr>
    </w:p>
    <w:p w14:paraId="15F9C422" w14:textId="77777777" w:rsidR="00E96ACC" w:rsidRPr="008E5C32" w:rsidRDefault="00E96ACC" w:rsidP="00430B33">
      <w:pPr>
        <w:ind w:left="360" w:right="279"/>
        <w:rPr>
          <w:b/>
          <w:bCs/>
          <w:color w:val="FF0000"/>
          <w:sz w:val="20"/>
          <w:szCs w:val="20"/>
        </w:rPr>
      </w:pPr>
    </w:p>
    <w:p w14:paraId="0A6A0BE8" w14:textId="77777777" w:rsidR="00583D33" w:rsidRDefault="00583D33">
      <w:pPr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br w:type="page"/>
      </w:r>
    </w:p>
    <w:p w14:paraId="29E5FBC8" w14:textId="7A2F7A0C" w:rsidR="00430B33" w:rsidRPr="00E102AF" w:rsidRDefault="00FE205B" w:rsidP="00430B33">
      <w:pPr>
        <w:ind w:left="360" w:right="279"/>
        <w:rPr>
          <w:b/>
          <w:bCs/>
          <w:sz w:val="20"/>
          <w:szCs w:val="20"/>
        </w:rPr>
      </w:pPr>
      <w:r w:rsidRPr="00E102AF">
        <w:rPr>
          <w:b/>
          <w:bCs/>
          <w:sz w:val="20"/>
          <w:szCs w:val="20"/>
        </w:rPr>
        <w:lastRenderedPageBreak/>
        <w:t>8</w:t>
      </w:r>
      <w:r w:rsidR="00430B33" w:rsidRPr="00E102AF">
        <w:rPr>
          <w:b/>
          <w:bCs/>
          <w:sz w:val="20"/>
          <w:szCs w:val="20"/>
        </w:rPr>
        <w:t>. FINANCIJSKI REZULTAT</w:t>
      </w:r>
    </w:p>
    <w:p w14:paraId="76F900AB" w14:textId="77777777" w:rsidR="00430B33" w:rsidRPr="00E102AF" w:rsidRDefault="00430B33" w:rsidP="00430B33">
      <w:pPr>
        <w:ind w:left="360" w:right="279"/>
        <w:rPr>
          <w:b/>
          <w:bCs/>
          <w:sz w:val="20"/>
          <w:szCs w:val="20"/>
        </w:rPr>
      </w:pPr>
    </w:p>
    <w:p w14:paraId="499B983B" w14:textId="5EE01A35" w:rsidR="00B91F28" w:rsidRPr="00E102AF" w:rsidRDefault="00B91F28" w:rsidP="00B91F28">
      <w:pPr>
        <w:pStyle w:val="BodyTextIndent3"/>
      </w:pPr>
      <w:r w:rsidRPr="00E102AF">
        <w:t>Slijedom iznesenih podataka o prihodima i rashodima, primicima i izdacima za razdoblje siječanj - lipanj 20</w:t>
      </w:r>
      <w:r w:rsidR="00583D33" w:rsidRPr="00E102AF">
        <w:t>20</w:t>
      </w:r>
      <w:r w:rsidRPr="00E102AF">
        <w:t>. godine utvrđuje se financijski rezultat kako slijedi:</w:t>
      </w:r>
    </w:p>
    <w:p w14:paraId="712BEFDD" w14:textId="77777777" w:rsidR="00430B33" w:rsidRPr="00E102AF" w:rsidRDefault="00430B33" w:rsidP="00430B33">
      <w:pPr>
        <w:pStyle w:val="BodyTextIndent3"/>
        <w:ind w:left="360" w:right="279" w:firstLine="0"/>
        <w:rPr>
          <w:szCs w:val="20"/>
        </w:rPr>
      </w:pPr>
    </w:p>
    <w:tbl>
      <w:tblPr>
        <w:tblW w:w="8280" w:type="dxa"/>
        <w:tblInd w:w="108" w:type="dxa"/>
        <w:tblLook w:val="0000" w:firstRow="0" w:lastRow="0" w:firstColumn="0" w:lastColumn="0" w:noHBand="0" w:noVBand="0"/>
      </w:tblPr>
      <w:tblGrid>
        <w:gridCol w:w="5760"/>
        <w:gridCol w:w="2520"/>
      </w:tblGrid>
      <w:tr w:rsidR="00583D33" w:rsidRPr="00583D33" w14:paraId="093ACB8E" w14:textId="77777777" w:rsidTr="00430B33">
        <w:trPr>
          <w:cantSplit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9DE8B9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- prihodi poslovanja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5C95C" w14:textId="26DB7688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621.095.422,24 </w:t>
            </w:r>
          </w:p>
        </w:tc>
      </w:tr>
      <w:tr w:rsidR="00583D33" w:rsidRPr="00583D33" w14:paraId="18F44032" w14:textId="77777777" w:rsidTr="00430B33">
        <w:trPr>
          <w:cantSplit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9FC740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- prihodi od prodaje nefinancijske imovine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ABB2BA" w14:textId="74531A58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841.485,86 </w:t>
            </w:r>
          </w:p>
        </w:tc>
      </w:tr>
      <w:tr w:rsidR="00583D33" w:rsidRPr="00583D33" w14:paraId="0E0CF56E" w14:textId="77777777" w:rsidTr="00430B33">
        <w:trPr>
          <w:cantSplit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4F8199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- primici od financijske imovine i zaduživanja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2BB6B5" w14:textId="6B7EAB49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259.552,93 </w:t>
            </w:r>
          </w:p>
        </w:tc>
      </w:tr>
      <w:tr w:rsidR="00583D33" w:rsidRPr="00583D33" w14:paraId="0936951C" w14:textId="77777777" w:rsidTr="00430B33">
        <w:trPr>
          <w:cantSplit/>
        </w:trPr>
        <w:tc>
          <w:tcPr>
            <w:tcW w:w="5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2302EDE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- višak prihoda iz prethodnih godina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D82AD14" w14:textId="7C4E4AA5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67.399.108,50</w:t>
            </w:r>
          </w:p>
        </w:tc>
      </w:tr>
      <w:tr w:rsidR="00583D33" w:rsidRPr="00583D33" w14:paraId="53478FA8" w14:textId="77777777" w:rsidTr="00430B33">
        <w:trPr>
          <w:cantSplit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031988" w14:textId="77777777" w:rsidR="00583D33" w:rsidRPr="00583D33" w:rsidRDefault="00583D33" w:rsidP="00583D33">
            <w:pPr>
              <w:jc w:val="both"/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>Ukupno prihodi i primici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F73F63" w14:textId="2A1EAFFD" w:rsidR="00583D33" w:rsidRPr="00583D33" w:rsidRDefault="00583D33" w:rsidP="00583D33">
            <w:pPr>
              <w:jc w:val="right"/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 xml:space="preserve">689.595.569,53 </w:t>
            </w:r>
          </w:p>
        </w:tc>
      </w:tr>
      <w:tr w:rsidR="008E5C32" w:rsidRPr="00583D33" w14:paraId="7E88E12E" w14:textId="77777777" w:rsidTr="00430B33">
        <w:trPr>
          <w:cantSplit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5EFFF0" w14:textId="77777777" w:rsidR="00C25630" w:rsidRPr="00583D33" w:rsidRDefault="00C25630" w:rsidP="00430B33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D8736" w14:textId="77777777" w:rsidR="00C25630" w:rsidRPr="00583D33" w:rsidRDefault="00C25630">
            <w:pPr>
              <w:rPr>
                <w:sz w:val="20"/>
                <w:szCs w:val="20"/>
              </w:rPr>
            </w:pPr>
          </w:p>
        </w:tc>
      </w:tr>
      <w:tr w:rsidR="00583D33" w:rsidRPr="00583D33" w14:paraId="340847D2" w14:textId="77777777" w:rsidTr="00430B33">
        <w:trPr>
          <w:cantSplit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339540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- rashodi poslovanja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F195B0" w14:textId="5F391B20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550.560.527,20 </w:t>
            </w:r>
          </w:p>
        </w:tc>
      </w:tr>
      <w:tr w:rsidR="00583D33" w:rsidRPr="00583D33" w14:paraId="44DC3630" w14:textId="77777777" w:rsidTr="00430B33">
        <w:trPr>
          <w:cantSplit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B816AF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- rashodi za nabavu nefinancijske imovine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4B17C7" w14:textId="24B31DE6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 xml:space="preserve">72.812.749,39 </w:t>
            </w:r>
          </w:p>
        </w:tc>
      </w:tr>
      <w:tr w:rsidR="00583D33" w:rsidRPr="00583D33" w14:paraId="128D187F" w14:textId="77777777" w:rsidTr="00430B33">
        <w:trPr>
          <w:cantSplit/>
        </w:trPr>
        <w:tc>
          <w:tcPr>
            <w:tcW w:w="5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4F17A3E2" w14:textId="77777777" w:rsidR="00583D33" w:rsidRPr="00583D33" w:rsidRDefault="00583D33" w:rsidP="00583D33">
            <w:pPr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- izdaci za financijsku imovinu i otplate zajmova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58F6E3C6" w14:textId="2F18807D" w:rsidR="00583D33" w:rsidRPr="00583D33" w:rsidRDefault="00583D33" w:rsidP="00583D33">
            <w:pPr>
              <w:jc w:val="right"/>
              <w:rPr>
                <w:sz w:val="20"/>
                <w:szCs w:val="20"/>
              </w:rPr>
            </w:pPr>
            <w:r w:rsidRPr="00583D33">
              <w:rPr>
                <w:sz w:val="20"/>
                <w:szCs w:val="20"/>
              </w:rPr>
              <w:t>2.518.215,40</w:t>
            </w:r>
          </w:p>
        </w:tc>
      </w:tr>
      <w:tr w:rsidR="00583D33" w:rsidRPr="00583D33" w14:paraId="2F12FE79" w14:textId="77777777" w:rsidTr="00430B33">
        <w:trPr>
          <w:cantSplit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F17363" w14:textId="77777777" w:rsidR="00583D33" w:rsidRPr="00583D33" w:rsidRDefault="00583D33" w:rsidP="00583D33">
            <w:pPr>
              <w:jc w:val="both"/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>Ukupno rashodi i izdaci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E48018" w14:textId="349E1E9D" w:rsidR="00583D33" w:rsidRPr="00583D33" w:rsidRDefault="00583D33" w:rsidP="00583D33">
            <w:pPr>
              <w:jc w:val="right"/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 xml:space="preserve">625.891.491,99 </w:t>
            </w:r>
          </w:p>
        </w:tc>
      </w:tr>
      <w:tr w:rsidR="008E5C32" w:rsidRPr="00583D33" w14:paraId="3B4E80A2" w14:textId="77777777" w:rsidTr="00430B33">
        <w:trPr>
          <w:cantSplit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B93510" w14:textId="77777777" w:rsidR="00C25630" w:rsidRPr="00583D33" w:rsidRDefault="00C25630" w:rsidP="00430B33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3556C5" w14:textId="77777777" w:rsidR="00C25630" w:rsidRPr="00583D33" w:rsidRDefault="00C25630">
            <w:pPr>
              <w:rPr>
                <w:sz w:val="20"/>
                <w:szCs w:val="20"/>
              </w:rPr>
            </w:pPr>
          </w:p>
        </w:tc>
      </w:tr>
      <w:tr w:rsidR="00583D33" w:rsidRPr="00583D33" w14:paraId="13EF40C6" w14:textId="77777777" w:rsidTr="00430B33">
        <w:trPr>
          <w:cantSplit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A9A21D" w14:textId="77777777" w:rsidR="00C25630" w:rsidRPr="00583D33" w:rsidRDefault="00C25630" w:rsidP="00430B33">
            <w:pPr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 xml:space="preserve">Financijski rezultat - višak prihoda        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BD1583" w14:textId="30385FF8" w:rsidR="00C25630" w:rsidRPr="00583D33" w:rsidRDefault="00583D33" w:rsidP="00583D33">
            <w:pPr>
              <w:jc w:val="right"/>
              <w:rPr>
                <w:b/>
                <w:bCs/>
                <w:sz w:val="20"/>
                <w:szCs w:val="20"/>
              </w:rPr>
            </w:pPr>
            <w:r w:rsidRPr="00583D33">
              <w:rPr>
                <w:b/>
                <w:bCs/>
                <w:sz w:val="20"/>
                <w:szCs w:val="20"/>
              </w:rPr>
              <w:t xml:space="preserve">63.704.077,54 </w:t>
            </w:r>
          </w:p>
        </w:tc>
      </w:tr>
    </w:tbl>
    <w:p w14:paraId="5C949AE9" w14:textId="77777777" w:rsidR="00152D78" w:rsidRPr="008E5C32" w:rsidRDefault="00152D78" w:rsidP="0038089D">
      <w:pPr>
        <w:jc w:val="both"/>
        <w:rPr>
          <w:b/>
          <w:bCs/>
          <w:i/>
          <w:iCs/>
          <w:color w:val="FF0000"/>
          <w:sz w:val="20"/>
        </w:rPr>
      </w:pPr>
    </w:p>
    <w:p w14:paraId="018BAC96" w14:textId="21DAFACD" w:rsidR="00E102AF" w:rsidRPr="00BC1CAA" w:rsidRDefault="00E102AF" w:rsidP="00E102AF">
      <w:pPr>
        <w:ind w:left="360" w:right="279"/>
        <w:rPr>
          <w:sz w:val="20"/>
          <w:szCs w:val="20"/>
        </w:rPr>
      </w:pPr>
      <w:r w:rsidRPr="00BC1CAA">
        <w:rPr>
          <w:sz w:val="20"/>
          <w:szCs w:val="20"/>
        </w:rPr>
        <w:t xml:space="preserve">Ukupni iznos viška/manjka prihoda od </w:t>
      </w:r>
      <w:r>
        <w:rPr>
          <w:sz w:val="20"/>
          <w:szCs w:val="20"/>
        </w:rPr>
        <w:t>63</w:t>
      </w:r>
      <w:r w:rsidRPr="00BC1CAA">
        <w:rPr>
          <w:sz w:val="20"/>
          <w:szCs w:val="20"/>
        </w:rPr>
        <w:t>.</w:t>
      </w:r>
      <w:r>
        <w:rPr>
          <w:sz w:val="20"/>
          <w:szCs w:val="20"/>
        </w:rPr>
        <w:t>704</w:t>
      </w:r>
      <w:r w:rsidRPr="00BC1CAA">
        <w:rPr>
          <w:sz w:val="20"/>
          <w:szCs w:val="20"/>
        </w:rPr>
        <w:t>.</w:t>
      </w:r>
      <w:r>
        <w:rPr>
          <w:sz w:val="20"/>
          <w:szCs w:val="20"/>
        </w:rPr>
        <w:t>077</w:t>
      </w:r>
      <w:r w:rsidRPr="00BC1CAA">
        <w:rPr>
          <w:sz w:val="20"/>
          <w:szCs w:val="20"/>
        </w:rPr>
        <w:t>,</w:t>
      </w:r>
      <w:r>
        <w:rPr>
          <w:sz w:val="20"/>
          <w:szCs w:val="20"/>
        </w:rPr>
        <w:t>54</w:t>
      </w:r>
      <w:r w:rsidRPr="00BC1CAA">
        <w:rPr>
          <w:sz w:val="20"/>
          <w:szCs w:val="20"/>
        </w:rPr>
        <w:t xml:space="preserve"> kuna odnosi se na:</w:t>
      </w:r>
    </w:p>
    <w:p w14:paraId="5E4CAC17" w14:textId="77777777" w:rsidR="00152D78" w:rsidRPr="00E102AF" w:rsidRDefault="00152D78" w:rsidP="00152D78">
      <w:pPr>
        <w:ind w:firstLine="708"/>
        <w:jc w:val="both"/>
        <w:rPr>
          <w:color w:val="FF0000"/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87"/>
        <w:gridCol w:w="5581"/>
        <w:gridCol w:w="2779"/>
      </w:tblGrid>
      <w:tr w:rsidR="00E102AF" w:rsidRPr="00E102AF" w14:paraId="50061022" w14:textId="77777777" w:rsidTr="008D5818">
        <w:trPr>
          <w:trHeight w:val="139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72CC77" w14:textId="77777777" w:rsidR="00D30A00" w:rsidRPr="00E102AF" w:rsidRDefault="00D30A00" w:rsidP="00774409">
            <w:pPr>
              <w:jc w:val="center"/>
              <w:rPr>
                <w:sz w:val="20"/>
                <w:szCs w:val="20"/>
              </w:rPr>
            </w:pPr>
            <w:r w:rsidRPr="00E102AF">
              <w:rPr>
                <w:sz w:val="20"/>
                <w:szCs w:val="20"/>
              </w:rPr>
              <w:t>-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1AD077" w14:textId="77777777" w:rsidR="00D30A00" w:rsidRPr="00E102AF" w:rsidRDefault="00D30A00" w:rsidP="00774409">
            <w:pPr>
              <w:rPr>
                <w:sz w:val="20"/>
                <w:szCs w:val="20"/>
              </w:rPr>
            </w:pPr>
            <w:r w:rsidRPr="00E102AF">
              <w:rPr>
                <w:sz w:val="20"/>
                <w:szCs w:val="20"/>
              </w:rPr>
              <w:t>županijski proračun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BC39E7" w14:textId="47616433" w:rsidR="00D30A00" w:rsidRPr="00E102AF" w:rsidRDefault="00D30A00">
            <w:pPr>
              <w:rPr>
                <w:sz w:val="20"/>
                <w:szCs w:val="20"/>
              </w:rPr>
            </w:pPr>
            <w:r w:rsidRPr="00E102AF">
              <w:rPr>
                <w:sz w:val="20"/>
                <w:szCs w:val="20"/>
              </w:rPr>
              <w:t xml:space="preserve">             </w:t>
            </w:r>
            <w:r w:rsidR="008D5818" w:rsidRPr="00E102AF">
              <w:rPr>
                <w:sz w:val="20"/>
                <w:szCs w:val="20"/>
              </w:rPr>
              <w:t>70.655.893,15</w:t>
            </w:r>
            <w:r w:rsidRPr="00E102AF">
              <w:rPr>
                <w:sz w:val="20"/>
                <w:szCs w:val="20"/>
              </w:rPr>
              <w:t xml:space="preserve"> kuna, </w:t>
            </w:r>
          </w:p>
        </w:tc>
      </w:tr>
      <w:tr w:rsidR="00E102AF" w:rsidRPr="00E102AF" w14:paraId="1EB4D166" w14:textId="77777777" w:rsidTr="008D5818">
        <w:trPr>
          <w:trHeight w:val="217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A5D18E" w14:textId="77777777" w:rsidR="00D30A00" w:rsidRPr="00E102AF" w:rsidRDefault="00D30A00" w:rsidP="00D30A00">
            <w:pPr>
              <w:jc w:val="center"/>
              <w:rPr>
                <w:sz w:val="20"/>
                <w:szCs w:val="20"/>
              </w:rPr>
            </w:pPr>
            <w:r w:rsidRPr="00E102AF">
              <w:rPr>
                <w:sz w:val="20"/>
                <w:szCs w:val="20"/>
              </w:rPr>
              <w:t>-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64F46C" w14:textId="77777777" w:rsidR="00D30A00" w:rsidRPr="00E102AF" w:rsidRDefault="00D30A00" w:rsidP="00774409">
            <w:pPr>
              <w:rPr>
                <w:sz w:val="20"/>
                <w:szCs w:val="20"/>
              </w:rPr>
            </w:pPr>
            <w:r w:rsidRPr="00E102AF">
              <w:rPr>
                <w:sz w:val="20"/>
                <w:szCs w:val="20"/>
              </w:rPr>
              <w:t>proračunski korisnici koji posluju preko jedinstvenog računa Županijske riznice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1CA25" w14:textId="3E6260C8" w:rsidR="00D30A00" w:rsidRPr="00E102AF" w:rsidRDefault="00D30A00">
            <w:pPr>
              <w:rPr>
                <w:sz w:val="20"/>
                <w:szCs w:val="20"/>
              </w:rPr>
            </w:pPr>
            <w:r w:rsidRPr="00E102AF">
              <w:rPr>
                <w:sz w:val="20"/>
                <w:szCs w:val="20"/>
              </w:rPr>
              <w:t xml:space="preserve">                  </w:t>
            </w:r>
            <w:r w:rsidR="008D5818" w:rsidRPr="00E102AF">
              <w:rPr>
                <w:sz w:val="20"/>
                <w:szCs w:val="20"/>
              </w:rPr>
              <w:t>972.425,10</w:t>
            </w:r>
            <w:r w:rsidRPr="00E102AF">
              <w:rPr>
                <w:sz w:val="20"/>
                <w:szCs w:val="20"/>
              </w:rPr>
              <w:t xml:space="preserve"> kuna,    </w:t>
            </w:r>
          </w:p>
        </w:tc>
      </w:tr>
      <w:tr w:rsidR="00E102AF" w:rsidRPr="00E102AF" w14:paraId="39EA8B4B" w14:textId="77777777" w:rsidTr="008D5818">
        <w:trPr>
          <w:trHeight w:val="217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D1F55F" w14:textId="77777777" w:rsidR="00D30A00" w:rsidRPr="00E102AF" w:rsidRDefault="00D30A00" w:rsidP="00774409">
            <w:pPr>
              <w:jc w:val="center"/>
              <w:rPr>
                <w:sz w:val="20"/>
                <w:szCs w:val="20"/>
              </w:rPr>
            </w:pPr>
            <w:r w:rsidRPr="00E102AF">
              <w:rPr>
                <w:sz w:val="20"/>
                <w:szCs w:val="20"/>
              </w:rPr>
              <w:t>-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BF03A5" w14:textId="77777777" w:rsidR="00D30A00" w:rsidRPr="00E102AF" w:rsidRDefault="00D30A00" w:rsidP="00774409">
            <w:pPr>
              <w:rPr>
                <w:sz w:val="20"/>
                <w:szCs w:val="20"/>
              </w:rPr>
            </w:pPr>
            <w:r w:rsidRPr="00E102AF">
              <w:rPr>
                <w:sz w:val="20"/>
                <w:szCs w:val="20"/>
              </w:rPr>
              <w:t>proračunski korisnici evidencijski uključeni u proračun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FBAB62" w14:textId="617B31FB" w:rsidR="00D30A00" w:rsidRPr="00E102AF" w:rsidRDefault="00D30A00">
            <w:pPr>
              <w:rPr>
                <w:sz w:val="20"/>
                <w:szCs w:val="20"/>
              </w:rPr>
            </w:pPr>
            <w:r w:rsidRPr="00E102AF">
              <w:rPr>
                <w:sz w:val="20"/>
                <w:szCs w:val="20"/>
              </w:rPr>
              <w:t xml:space="preserve">             </w:t>
            </w:r>
            <w:r w:rsidR="008D5818" w:rsidRPr="00E102AF">
              <w:rPr>
                <w:sz w:val="20"/>
                <w:szCs w:val="20"/>
              </w:rPr>
              <w:t xml:space="preserve"> -7.924.240,71</w:t>
            </w:r>
            <w:r w:rsidRPr="00E102AF">
              <w:rPr>
                <w:sz w:val="20"/>
                <w:szCs w:val="20"/>
              </w:rPr>
              <w:t xml:space="preserve"> kuna.    </w:t>
            </w:r>
          </w:p>
        </w:tc>
      </w:tr>
    </w:tbl>
    <w:p w14:paraId="75EE9B07" w14:textId="77777777" w:rsidR="00430B33" w:rsidRPr="008E5C32" w:rsidRDefault="00430B33" w:rsidP="0038089D">
      <w:pPr>
        <w:ind w:right="279"/>
        <w:rPr>
          <w:b/>
          <w:color w:val="FF0000"/>
          <w:sz w:val="20"/>
          <w:szCs w:val="20"/>
        </w:rPr>
      </w:pPr>
    </w:p>
    <w:p w14:paraId="6987EEEE" w14:textId="77777777" w:rsidR="00490FA4" w:rsidRPr="008E5C32" w:rsidRDefault="00490FA4" w:rsidP="00430B33">
      <w:pPr>
        <w:ind w:left="360" w:right="279"/>
        <w:rPr>
          <w:b/>
          <w:color w:val="FF0000"/>
          <w:sz w:val="20"/>
          <w:szCs w:val="20"/>
        </w:rPr>
      </w:pPr>
    </w:p>
    <w:p w14:paraId="1EE6076A" w14:textId="77777777" w:rsidR="000F6CBF" w:rsidRPr="008E5C32" w:rsidRDefault="000F6CBF" w:rsidP="00436F50">
      <w:pPr>
        <w:jc w:val="both"/>
        <w:rPr>
          <w:b/>
          <w:color w:val="FF0000"/>
          <w:sz w:val="20"/>
          <w:szCs w:val="20"/>
        </w:rPr>
      </w:pPr>
    </w:p>
    <w:p w14:paraId="79B73702" w14:textId="77777777" w:rsidR="00AD51E5" w:rsidRPr="008E5C32" w:rsidRDefault="00AD51E5" w:rsidP="00436F50">
      <w:pPr>
        <w:jc w:val="both"/>
        <w:rPr>
          <w:b/>
          <w:color w:val="FF0000"/>
          <w:sz w:val="20"/>
          <w:szCs w:val="20"/>
        </w:rPr>
      </w:pPr>
    </w:p>
    <w:p w14:paraId="04C64F33" w14:textId="77777777" w:rsidR="00464AEC" w:rsidRPr="008E5C32" w:rsidRDefault="00464AEC" w:rsidP="00D5198F">
      <w:pPr>
        <w:tabs>
          <w:tab w:val="center" w:pos="4536"/>
          <w:tab w:val="right" w:pos="9072"/>
        </w:tabs>
        <w:jc w:val="both"/>
        <w:rPr>
          <w:color w:val="FF0000"/>
          <w:sz w:val="20"/>
          <w:szCs w:val="20"/>
          <w:lang w:val="en-US" w:eastAsia="en-US"/>
        </w:rPr>
      </w:pPr>
    </w:p>
    <w:p w14:paraId="3E4A0F55" w14:textId="7FA7CFB4" w:rsidR="00BE6010" w:rsidRPr="00F677C2" w:rsidRDefault="001603E1" w:rsidP="006438C7">
      <w:pPr>
        <w:tabs>
          <w:tab w:val="left" w:pos="720"/>
        </w:tabs>
        <w:ind w:right="-8"/>
        <w:jc w:val="both"/>
        <w:rPr>
          <w:sz w:val="20"/>
          <w:szCs w:val="20"/>
        </w:rPr>
      </w:pPr>
      <w:r w:rsidRPr="00AB0B56">
        <w:rPr>
          <w:sz w:val="20"/>
          <w:szCs w:val="20"/>
        </w:rPr>
        <w:tab/>
      </w:r>
      <w:r w:rsidR="00621D53" w:rsidRPr="00F677C2">
        <w:rPr>
          <w:sz w:val="20"/>
          <w:szCs w:val="20"/>
        </w:rPr>
        <w:t xml:space="preserve"> </w:t>
      </w:r>
    </w:p>
    <w:p w14:paraId="3A3B176E" w14:textId="77777777" w:rsidR="00BE6010" w:rsidRPr="00F677C2" w:rsidRDefault="00BE6010" w:rsidP="00BE6010">
      <w:pPr>
        <w:tabs>
          <w:tab w:val="left" w:pos="709"/>
          <w:tab w:val="left" w:pos="1080"/>
        </w:tabs>
        <w:rPr>
          <w:sz w:val="20"/>
          <w:szCs w:val="20"/>
        </w:rPr>
      </w:pPr>
    </w:p>
    <w:sectPr w:rsidR="00BE6010" w:rsidRPr="00F677C2" w:rsidSect="00994A12">
      <w:headerReference w:type="default" r:id="rId13"/>
      <w:pgSz w:w="11907" w:h="16840" w:code="9"/>
      <w:pgMar w:top="1418" w:right="1418" w:bottom="1418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B4D7B8" w14:textId="77777777" w:rsidR="00235D9B" w:rsidRDefault="00235D9B">
      <w:r>
        <w:separator/>
      </w:r>
    </w:p>
  </w:endnote>
  <w:endnote w:type="continuationSeparator" w:id="0">
    <w:p w14:paraId="6913E283" w14:textId="77777777" w:rsidR="00235D9B" w:rsidRDefault="00235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1C5A72" w14:textId="77777777" w:rsidR="006438C7" w:rsidRDefault="006438C7" w:rsidP="00A2016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C6ACA5" w14:textId="77777777" w:rsidR="006438C7" w:rsidRDefault="006438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24054A" w14:textId="77777777" w:rsidR="006438C7" w:rsidRPr="00CE4938" w:rsidRDefault="006438C7" w:rsidP="00A20163">
    <w:pPr>
      <w:pStyle w:val="Footer"/>
      <w:framePr w:wrap="around" w:vAnchor="text" w:hAnchor="margin" w:xAlign="center" w:y="1"/>
      <w:rPr>
        <w:rStyle w:val="PageNumber"/>
        <w:sz w:val="20"/>
      </w:rPr>
    </w:pPr>
    <w:r w:rsidRPr="00CE4938">
      <w:rPr>
        <w:rStyle w:val="PageNumber"/>
        <w:sz w:val="20"/>
      </w:rPr>
      <w:fldChar w:fldCharType="begin"/>
    </w:r>
    <w:r w:rsidRPr="00CE4938">
      <w:rPr>
        <w:rStyle w:val="PageNumber"/>
        <w:sz w:val="20"/>
      </w:rPr>
      <w:instrText xml:space="preserve">PAGE  </w:instrText>
    </w:r>
    <w:r w:rsidRPr="00CE4938">
      <w:rPr>
        <w:rStyle w:val="PageNumber"/>
        <w:sz w:val="20"/>
      </w:rPr>
      <w:fldChar w:fldCharType="separate"/>
    </w:r>
    <w:r>
      <w:rPr>
        <w:rStyle w:val="PageNumber"/>
        <w:noProof/>
        <w:sz w:val="20"/>
      </w:rPr>
      <w:t>104</w:t>
    </w:r>
    <w:r w:rsidRPr="00CE4938">
      <w:rPr>
        <w:rStyle w:val="PageNumber"/>
        <w:sz w:val="20"/>
      </w:rPr>
      <w:fldChar w:fldCharType="end"/>
    </w:r>
  </w:p>
  <w:p w14:paraId="32EBC8B1" w14:textId="77777777" w:rsidR="006438C7" w:rsidRDefault="006438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8C1939" w14:textId="77777777" w:rsidR="00235D9B" w:rsidRDefault="00235D9B">
      <w:r>
        <w:separator/>
      </w:r>
    </w:p>
  </w:footnote>
  <w:footnote w:type="continuationSeparator" w:id="0">
    <w:p w14:paraId="3CC62F6D" w14:textId="77777777" w:rsidR="00235D9B" w:rsidRDefault="00235D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0ACEB8" w14:textId="77777777" w:rsidR="006438C7" w:rsidRDefault="006438C7" w:rsidP="003F4B0A">
    <w:pPr>
      <w:pStyle w:val="Header"/>
      <w:rPr>
        <w:sz w:val="20"/>
      </w:rPr>
    </w:pPr>
  </w:p>
  <w:p w14:paraId="22A966CD" w14:textId="77777777" w:rsidR="006438C7" w:rsidRDefault="006438C7" w:rsidP="003F4B0A">
    <w:pPr>
      <w:pStyle w:val="Header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EF9806" w14:textId="77777777" w:rsidR="006438C7" w:rsidRDefault="006438C7" w:rsidP="003F4B0A">
    <w:pPr>
      <w:pStyle w:val="Header"/>
      <w:rPr>
        <w:sz w:val="20"/>
      </w:rPr>
    </w:pPr>
  </w:p>
  <w:tbl>
    <w:tblPr>
      <w:tblW w:w="9811" w:type="dxa"/>
      <w:tblInd w:w="-30" w:type="dxa"/>
      <w:tblLayout w:type="fixed"/>
      <w:tblLook w:val="0000" w:firstRow="0" w:lastRow="0" w:firstColumn="0" w:lastColumn="0" w:noHBand="0" w:noVBand="0"/>
    </w:tblPr>
    <w:tblGrid>
      <w:gridCol w:w="1385"/>
      <w:gridCol w:w="2273"/>
      <w:gridCol w:w="1483"/>
      <w:gridCol w:w="1483"/>
      <w:gridCol w:w="1822"/>
      <w:gridCol w:w="1365"/>
    </w:tblGrid>
    <w:tr w:rsidR="006438C7" w14:paraId="40319970" w14:textId="77777777" w:rsidTr="006438C7">
      <w:trPr>
        <w:cantSplit/>
      </w:trPr>
      <w:tc>
        <w:tcPr>
          <w:tcW w:w="1385" w:type="dxa"/>
          <w:tcBorders>
            <w:top w:val="single" w:sz="6" w:space="0" w:color="auto"/>
            <w:left w:val="nil"/>
            <w:bottom w:val="single" w:sz="6" w:space="0" w:color="auto"/>
            <w:right w:val="nil"/>
          </w:tcBorders>
          <w:shd w:val="clear" w:color="auto" w:fill="auto"/>
        </w:tcPr>
        <w:p w14:paraId="22A7ECC8" w14:textId="77777777" w:rsidR="006438C7" w:rsidRDefault="006438C7" w:rsidP="008B71C8">
          <w:pPr>
            <w:autoSpaceDE w:val="0"/>
            <w:autoSpaceDN w:val="0"/>
            <w:adjustRightInd w:val="0"/>
            <w:jc w:val="center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1</w:t>
          </w:r>
        </w:p>
      </w:tc>
      <w:tc>
        <w:tcPr>
          <w:tcW w:w="2273" w:type="dxa"/>
          <w:tcBorders>
            <w:top w:val="single" w:sz="6" w:space="0" w:color="auto"/>
            <w:left w:val="nil"/>
            <w:bottom w:val="single" w:sz="6" w:space="0" w:color="auto"/>
            <w:right w:val="nil"/>
          </w:tcBorders>
          <w:shd w:val="clear" w:color="auto" w:fill="auto"/>
        </w:tcPr>
        <w:p w14:paraId="1F337CE4" w14:textId="77777777" w:rsidR="006438C7" w:rsidRDefault="006438C7" w:rsidP="008B71C8">
          <w:pPr>
            <w:autoSpaceDE w:val="0"/>
            <w:autoSpaceDN w:val="0"/>
            <w:adjustRightInd w:val="0"/>
            <w:jc w:val="center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2</w:t>
          </w:r>
        </w:p>
      </w:tc>
      <w:tc>
        <w:tcPr>
          <w:tcW w:w="1483" w:type="dxa"/>
          <w:tcBorders>
            <w:top w:val="single" w:sz="6" w:space="0" w:color="auto"/>
            <w:left w:val="nil"/>
            <w:bottom w:val="single" w:sz="6" w:space="0" w:color="auto"/>
            <w:right w:val="nil"/>
          </w:tcBorders>
          <w:shd w:val="clear" w:color="auto" w:fill="auto"/>
        </w:tcPr>
        <w:p w14:paraId="154AEE34" w14:textId="77777777" w:rsidR="006438C7" w:rsidRDefault="006438C7" w:rsidP="008B71C8">
          <w:pPr>
            <w:autoSpaceDE w:val="0"/>
            <w:autoSpaceDN w:val="0"/>
            <w:adjustRightInd w:val="0"/>
            <w:jc w:val="center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3</w:t>
          </w:r>
        </w:p>
      </w:tc>
      <w:tc>
        <w:tcPr>
          <w:tcW w:w="1483" w:type="dxa"/>
          <w:tcBorders>
            <w:top w:val="single" w:sz="6" w:space="0" w:color="auto"/>
            <w:left w:val="nil"/>
            <w:bottom w:val="single" w:sz="6" w:space="0" w:color="auto"/>
            <w:right w:val="nil"/>
          </w:tcBorders>
          <w:shd w:val="clear" w:color="auto" w:fill="auto"/>
        </w:tcPr>
        <w:p w14:paraId="76A0FD48" w14:textId="77777777" w:rsidR="006438C7" w:rsidRDefault="006438C7" w:rsidP="008B71C8">
          <w:pPr>
            <w:autoSpaceDE w:val="0"/>
            <w:autoSpaceDN w:val="0"/>
            <w:adjustRightInd w:val="0"/>
            <w:jc w:val="center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4</w:t>
          </w:r>
        </w:p>
      </w:tc>
      <w:tc>
        <w:tcPr>
          <w:tcW w:w="1822" w:type="dxa"/>
          <w:tcBorders>
            <w:top w:val="single" w:sz="6" w:space="0" w:color="auto"/>
            <w:left w:val="nil"/>
            <w:bottom w:val="single" w:sz="6" w:space="0" w:color="auto"/>
            <w:right w:val="nil"/>
          </w:tcBorders>
          <w:shd w:val="clear" w:color="auto" w:fill="auto"/>
        </w:tcPr>
        <w:p w14:paraId="19219C6F" w14:textId="77777777" w:rsidR="006438C7" w:rsidRDefault="006438C7" w:rsidP="008B71C8">
          <w:pPr>
            <w:autoSpaceDE w:val="0"/>
            <w:autoSpaceDN w:val="0"/>
            <w:adjustRightInd w:val="0"/>
            <w:jc w:val="center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5</w:t>
          </w:r>
        </w:p>
      </w:tc>
      <w:tc>
        <w:tcPr>
          <w:tcW w:w="1365" w:type="dxa"/>
          <w:tcBorders>
            <w:top w:val="single" w:sz="6" w:space="0" w:color="auto"/>
            <w:left w:val="nil"/>
            <w:bottom w:val="single" w:sz="6" w:space="0" w:color="auto"/>
            <w:right w:val="nil"/>
          </w:tcBorders>
          <w:shd w:val="clear" w:color="auto" w:fill="auto"/>
        </w:tcPr>
        <w:p w14:paraId="397B09BE" w14:textId="77777777" w:rsidR="006438C7" w:rsidRDefault="006438C7" w:rsidP="008B71C8">
          <w:pPr>
            <w:autoSpaceDE w:val="0"/>
            <w:autoSpaceDN w:val="0"/>
            <w:adjustRightInd w:val="0"/>
            <w:jc w:val="center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6</w:t>
          </w:r>
        </w:p>
      </w:tc>
    </w:tr>
  </w:tbl>
  <w:p w14:paraId="49D8283E" w14:textId="77777777" w:rsidR="006438C7" w:rsidRDefault="006438C7" w:rsidP="003F4B0A">
    <w:pPr>
      <w:pStyle w:val="Header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C9B1AE" w14:textId="77777777" w:rsidR="006438C7" w:rsidRDefault="006438C7">
    <w:pPr>
      <w:pStyle w:val="Header"/>
      <w:rPr>
        <w:sz w:val="20"/>
        <w:lang w:val="hr-HR"/>
      </w:rPr>
    </w:pPr>
  </w:p>
  <w:p w14:paraId="6DB2493D" w14:textId="77777777" w:rsidR="006438C7" w:rsidRDefault="006438C7">
    <w:pPr>
      <w:pStyle w:val="Header"/>
      <w:rPr>
        <w:sz w:val="20"/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00000003"/>
    <w:name w:val="WW8Num25"/>
    <w:lvl w:ilvl="0">
      <w:start w:val="1"/>
      <w:numFmt w:val="bullet"/>
      <w:lvlText w:val="-"/>
      <w:lvlJc w:val="left"/>
      <w:pPr>
        <w:tabs>
          <w:tab w:val="num" w:pos="708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Arial" w:hint="default"/>
        <w:sz w:val="20"/>
        <w:szCs w:val="2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Arial" w:hint="default"/>
        <w:sz w:val="20"/>
        <w:szCs w:val="2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Arial" w:hint="default"/>
        <w:sz w:val="20"/>
        <w:szCs w:val="2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Arial" w:hint="default"/>
        <w:sz w:val="20"/>
        <w:szCs w:val="2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Arial" w:hint="default"/>
        <w:sz w:val="20"/>
        <w:szCs w:val="2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Arial" w:hint="default"/>
        <w:sz w:val="20"/>
        <w:szCs w:val="2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Arial" w:hint="default"/>
        <w:sz w:val="20"/>
        <w:szCs w:val="2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Arial" w:hint="default"/>
        <w:sz w:val="20"/>
        <w:szCs w:val="2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Arial" w:hint="default"/>
        <w:sz w:val="20"/>
        <w:szCs w:val="20"/>
      </w:rPr>
    </w:lvl>
  </w:abstractNum>
  <w:abstractNum w:abstractNumId="3" w15:restartNumberingAfterBreak="0">
    <w:nsid w:val="00904F8B"/>
    <w:multiLevelType w:val="hybridMultilevel"/>
    <w:tmpl w:val="B09CDFB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29258E"/>
    <w:multiLevelType w:val="hybridMultilevel"/>
    <w:tmpl w:val="E8D01F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D061C4"/>
    <w:multiLevelType w:val="hybridMultilevel"/>
    <w:tmpl w:val="4A1C9F84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15B9F"/>
    <w:multiLevelType w:val="hybridMultilevel"/>
    <w:tmpl w:val="2A4AAC88"/>
    <w:lvl w:ilvl="0" w:tplc="37DA124C">
      <w:start w:val="44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4742AC"/>
    <w:multiLevelType w:val="hybridMultilevel"/>
    <w:tmpl w:val="053C11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C51C08"/>
    <w:multiLevelType w:val="hybridMultilevel"/>
    <w:tmpl w:val="0F36018A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6810CD"/>
    <w:multiLevelType w:val="multilevel"/>
    <w:tmpl w:val="6F0C9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7D1A1D"/>
    <w:multiLevelType w:val="multilevel"/>
    <w:tmpl w:val="26D88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F44B1A"/>
    <w:multiLevelType w:val="singleLevel"/>
    <w:tmpl w:val="84EE37B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77A3686"/>
    <w:multiLevelType w:val="hybridMultilevel"/>
    <w:tmpl w:val="CBDC617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00ECA"/>
    <w:multiLevelType w:val="hybridMultilevel"/>
    <w:tmpl w:val="27B802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9834A6"/>
    <w:multiLevelType w:val="multilevel"/>
    <w:tmpl w:val="E760F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7A1976"/>
    <w:multiLevelType w:val="hybridMultilevel"/>
    <w:tmpl w:val="2010613A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0822590"/>
    <w:multiLevelType w:val="hybridMultilevel"/>
    <w:tmpl w:val="59269C5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EC13E4"/>
    <w:multiLevelType w:val="multilevel"/>
    <w:tmpl w:val="A8069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A86204"/>
    <w:multiLevelType w:val="hybridMultilevel"/>
    <w:tmpl w:val="3830E688"/>
    <w:lvl w:ilvl="0" w:tplc="5BE273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C90C91"/>
    <w:multiLevelType w:val="multilevel"/>
    <w:tmpl w:val="A21EC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6943BA"/>
    <w:multiLevelType w:val="hybridMultilevel"/>
    <w:tmpl w:val="F8EE7D30"/>
    <w:lvl w:ilvl="0" w:tplc="5BE273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20391C"/>
    <w:multiLevelType w:val="hybridMultilevel"/>
    <w:tmpl w:val="54440A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24690E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301D43"/>
    <w:multiLevelType w:val="hybridMultilevel"/>
    <w:tmpl w:val="819CABAC"/>
    <w:lvl w:ilvl="0" w:tplc="E432E9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171B9"/>
    <w:multiLevelType w:val="hybridMultilevel"/>
    <w:tmpl w:val="589A82FC"/>
    <w:lvl w:ilvl="0" w:tplc="881E498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900B56"/>
    <w:multiLevelType w:val="hybridMultilevel"/>
    <w:tmpl w:val="094E4C5E"/>
    <w:lvl w:ilvl="0" w:tplc="041A0001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25" w15:restartNumberingAfterBreak="0">
    <w:nsid w:val="43A670AC"/>
    <w:multiLevelType w:val="hybridMultilevel"/>
    <w:tmpl w:val="75BC343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AB6916"/>
    <w:multiLevelType w:val="hybridMultilevel"/>
    <w:tmpl w:val="60F28BC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061EC1"/>
    <w:multiLevelType w:val="hybridMultilevel"/>
    <w:tmpl w:val="D340C3C0"/>
    <w:lvl w:ilvl="0" w:tplc="6CFC9CA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28" w15:restartNumberingAfterBreak="0">
    <w:nsid w:val="4EDF0CFF"/>
    <w:multiLevelType w:val="multilevel"/>
    <w:tmpl w:val="82603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1B67167"/>
    <w:multiLevelType w:val="hybridMultilevel"/>
    <w:tmpl w:val="A0CC44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385D5F"/>
    <w:multiLevelType w:val="multilevel"/>
    <w:tmpl w:val="A5763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C125CA"/>
    <w:multiLevelType w:val="hybridMultilevel"/>
    <w:tmpl w:val="D4241B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0E02B7"/>
    <w:multiLevelType w:val="hybridMultilevel"/>
    <w:tmpl w:val="6B3ECA06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mallCaps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CF20839"/>
    <w:multiLevelType w:val="hybridMultilevel"/>
    <w:tmpl w:val="4C943F34"/>
    <w:lvl w:ilvl="0" w:tplc="3C7E3E2C">
      <w:numFmt w:val="bullet"/>
      <w:lvlText w:val="-"/>
      <w:lvlJc w:val="left"/>
      <w:pPr>
        <w:tabs>
          <w:tab w:val="num" w:pos="1485"/>
        </w:tabs>
        <w:ind w:left="148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34" w15:restartNumberingAfterBreak="0">
    <w:nsid w:val="5D4A2A91"/>
    <w:multiLevelType w:val="hybridMultilevel"/>
    <w:tmpl w:val="8BE0B94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3D19EB"/>
    <w:multiLevelType w:val="singleLevel"/>
    <w:tmpl w:val="84EE37B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63F73FD7"/>
    <w:multiLevelType w:val="hybridMultilevel"/>
    <w:tmpl w:val="9EA6BAD8"/>
    <w:lvl w:ilvl="0" w:tplc="5BE273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1114ED"/>
    <w:multiLevelType w:val="multilevel"/>
    <w:tmpl w:val="E5465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7823F3C"/>
    <w:multiLevelType w:val="hybridMultilevel"/>
    <w:tmpl w:val="41001C2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B237342"/>
    <w:multiLevelType w:val="multilevel"/>
    <w:tmpl w:val="ECCAA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FC52FF3"/>
    <w:multiLevelType w:val="hybridMultilevel"/>
    <w:tmpl w:val="9508F5DA"/>
    <w:lvl w:ilvl="0" w:tplc="3D9C0F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B888">
      <w:numFmt w:val="none"/>
      <w:lvlText w:val=""/>
      <w:lvlJc w:val="left"/>
      <w:pPr>
        <w:tabs>
          <w:tab w:val="num" w:pos="360"/>
        </w:tabs>
      </w:pPr>
    </w:lvl>
    <w:lvl w:ilvl="2" w:tplc="D61CA4AE">
      <w:numFmt w:val="none"/>
      <w:lvlText w:val=""/>
      <w:lvlJc w:val="left"/>
      <w:pPr>
        <w:tabs>
          <w:tab w:val="num" w:pos="360"/>
        </w:tabs>
      </w:pPr>
    </w:lvl>
    <w:lvl w:ilvl="3" w:tplc="4F70CA0C">
      <w:numFmt w:val="none"/>
      <w:lvlText w:val=""/>
      <w:lvlJc w:val="left"/>
      <w:pPr>
        <w:tabs>
          <w:tab w:val="num" w:pos="360"/>
        </w:tabs>
      </w:pPr>
    </w:lvl>
    <w:lvl w:ilvl="4" w:tplc="E8FC9184">
      <w:numFmt w:val="none"/>
      <w:lvlText w:val=""/>
      <w:lvlJc w:val="left"/>
      <w:pPr>
        <w:tabs>
          <w:tab w:val="num" w:pos="360"/>
        </w:tabs>
      </w:pPr>
    </w:lvl>
    <w:lvl w:ilvl="5" w:tplc="1EB68B56">
      <w:numFmt w:val="none"/>
      <w:lvlText w:val=""/>
      <w:lvlJc w:val="left"/>
      <w:pPr>
        <w:tabs>
          <w:tab w:val="num" w:pos="360"/>
        </w:tabs>
      </w:pPr>
    </w:lvl>
    <w:lvl w:ilvl="6" w:tplc="C2C8EB7A">
      <w:numFmt w:val="none"/>
      <w:lvlText w:val=""/>
      <w:lvlJc w:val="left"/>
      <w:pPr>
        <w:tabs>
          <w:tab w:val="num" w:pos="360"/>
        </w:tabs>
      </w:pPr>
    </w:lvl>
    <w:lvl w:ilvl="7" w:tplc="6416F942">
      <w:numFmt w:val="none"/>
      <w:lvlText w:val=""/>
      <w:lvlJc w:val="left"/>
      <w:pPr>
        <w:tabs>
          <w:tab w:val="num" w:pos="360"/>
        </w:tabs>
      </w:pPr>
    </w:lvl>
    <w:lvl w:ilvl="8" w:tplc="1C4CD770">
      <w:numFmt w:val="none"/>
      <w:lvlText w:val=""/>
      <w:lvlJc w:val="left"/>
      <w:pPr>
        <w:tabs>
          <w:tab w:val="num" w:pos="360"/>
        </w:tabs>
      </w:pPr>
    </w:lvl>
  </w:abstractNum>
  <w:abstractNum w:abstractNumId="41" w15:restartNumberingAfterBreak="0">
    <w:nsid w:val="730B4FC9"/>
    <w:multiLevelType w:val="hybridMultilevel"/>
    <w:tmpl w:val="5416203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6171ED"/>
    <w:multiLevelType w:val="hybridMultilevel"/>
    <w:tmpl w:val="6BF05C6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6E480D"/>
    <w:multiLevelType w:val="hybridMultilevel"/>
    <w:tmpl w:val="8300371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002C4C"/>
    <w:multiLevelType w:val="hybridMultilevel"/>
    <w:tmpl w:val="77542EEE"/>
    <w:lvl w:ilvl="0" w:tplc="154A331A">
      <w:start w:val="5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700989"/>
    <w:multiLevelType w:val="hybridMultilevel"/>
    <w:tmpl w:val="A4E6B93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AD876FF"/>
    <w:multiLevelType w:val="hybridMultilevel"/>
    <w:tmpl w:val="BFEC7C36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51525E"/>
    <w:multiLevelType w:val="hybridMultilevel"/>
    <w:tmpl w:val="70D89F18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5"/>
  </w:num>
  <w:num w:numId="3">
    <w:abstractNumId w:val="40"/>
  </w:num>
  <w:num w:numId="4">
    <w:abstractNumId w:val="25"/>
  </w:num>
  <w:num w:numId="5">
    <w:abstractNumId w:val="43"/>
  </w:num>
  <w:num w:numId="6">
    <w:abstractNumId w:val="16"/>
  </w:num>
  <w:num w:numId="7">
    <w:abstractNumId w:val="11"/>
  </w:num>
  <w:num w:numId="8">
    <w:abstractNumId w:val="18"/>
  </w:num>
  <w:num w:numId="9">
    <w:abstractNumId w:val="44"/>
  </w:num>
  <w:num w:numId="10">
    <w:abstractNumId w:val="21"/>
  </w:num>
  <w:num w:numId="11">
    <w:abstractNumId w:val="10"/>
  </w:num>
  <w:num w:numId="12">
    <w:abstractNumId w:val="9"/>
  </w:num>
  <w:num w:numId="13">
    <w:abstractNumId w:val="6"/>
  </w:num>
  <w:num w:numId="14">
    <w:abstractNumId w:val="28"/>
  </w:num>
  <w:num w:numId="15">
    <w:abstractNumId w:val="41"/>
  </w:num>
  <w:num w:numId="16">
    <w:abstractNumId w:val="14"/>
  </w:num>
  <w:num w:numId="17">
    <w:abstractNumId w:val="17"/>
  </w:num>
  <w:num w:numId="18">
    <w:abstractNumId w:val="3"/>
  </w:num>
  <w:num w:numId="19">
    <w:abstractNumId w:val="1"/>
  </w:num>
  <w:num w:numId="20">
    <w:abstractNumId w:val="31"/>
  </w:num>
  <w:num w:numId="21">
    <w:abstractNumId w:val="13"/>
  </w:num>
  <w:num w:numId="22">
    <w:abstractNumId w:val="8"/>
  </w:num>
  <w:num w:numId="23">
    <w:abstractNumId w:val="47"/>
  </w:num>
  <w:num w:numId="24">
    <w:abstractNumId w:val="46"/>
  </w:num>
  <w:num w:numId="25">
    <w:abstractNumId w:val="34"/>
  </w:num>
  <w:num w:numId="26">
    <w:abstractNumId w:val="15"/>
  </w:num>
  <w:num w:numId="27">
    <w:abstractNumId w:val="12"/>
  </w:num>
  <w:num w:numId="28">
    <w:abstractNumId w:val="24"/>
  </w:num>
  <w:num w:numId="29">
    <w:abstractNumId w:val="5"/>
  </w:num>
  <w:num w:numId="30">
    <w:abstractNumId w:val="37"/>
  </w:num>
  <w:num w:numId="31">
    <w:abstractNumId w:val="19"/>
  </w:num>
  <w:num w:numId="32">
    <w:abstractNumId w:val="39"/>
  </w:num>
  <w:num w:numId="33">
    <w:abstractNumId w:val="30"/>
  </w:num>
  <w:num w:numId="34">
    <w:abstractNumId w:val="36"/>
  </w:num>
  <w:num w:numId="35">
    <w:abstractNumId w:val="20"/>
  </w:num>
  <w:num w:numId="36">
    <w:abstractNumId w:val="38"/>
  </w:num>
  <w:num w:numId="37">
    <w:abstractNumId w:val="26"/>
  </w:num>
  <w:num w:numId="38">
    <w:abstractNumId w:val="33"/>
  </w:num>
  <w:num w:numId="39">
    <w:abstractNumId w:val="32"/>
  </w:num>
  <w:num w:numId="40">
    <w:abstractNumId w:val="22"/>
  </w:num>
  <w:num w:numId="41">
    <w:abstractNumId w:val="0"/>
  </w:num>
  <w:num w:numId="42">
    <w:abstractNumId w:val="2"/>
  </w:num>
  <w:num w:numId="43">
    <w:abstractNumId w:val="23"/>
  </w:num>
  <w:num w:numId="44">
    <w:abstractNumId w:val="45"/>
  </w:num>
  <w:num w:numId="45">
    <w:abstractNumId w:val="7"/>
  </w:num>
  <w:num w:numId="46">
    <w:abstractNumId w:val="29"/>
  </w:num>
  <w:num w:numId="47">
    <w:abstractNumId w:val="27"/>
  </w:num>
  <w:num w:numId="48">
    <w:abstractNumId w:val="42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isplayBackgroundShap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755"/>
    <w:rsid w:val="00001A70"/>
    <w:rsid w:val="000020E7"/>
    <w:rsid w:val="00002AF1"/>
    <w:rsid w:val="0000403C"/>
    <w:rsid w:val="00005290"/>
    <w:rsid w:val="00006DB0"/>
    <w:rsid w:val="00007309"/>
    <w:rsid w:val="00007CB9"/>
    <w:rsid w:val="00007CBF"/>
    <w:rsid w:val="00011029"/>
    <w:rsid w:val="00011BCB"/>
    <w:rsid w:val="00011CBE"/>
    <w:rsid w:val="000130B2"/>
    <w:rsid w:val="00013C47"/>
    <w:rsid w:val="00013D4C"/>
    <w:rsid w:val="00015C7D"/>
    <w:rsid w:val="00017B9F"/>
    <w:rsid w:val="00023323"/>
    <w:rsid w:val="0002385B"/>
    <w:rsid w:val="00024431"/>
    <w:rsid w:val="00025857"/>
    <w:rsid w:val="00025EC6"/>
    <w:rsid w:val="00026324"/>
    <w:rsid w:val="00026C49"/>
    <w:rsid w:val="000271E4"/>
    <w:rsid w:val="00027BCB"/>
    <w:rsid w:val="00027CDA"/>
    <w:rsid w:val="00030AC8"/>
    <w:rsid w:val="00030B16"/>
    <w:rsid w:val="00031DCE"/>
    <w:rsid w:val="00034166"/>
    <w:rsid w:val="00034F97"/>
    <w:rsid w:val="0003626F"/>
    <w:rsid w:val="00036599"/>
    <w:rsid w:val="000377BD"/>
    <w:rsid w:val="00037BD0"/>
    <w:rsid w:val="00037CC0"/>
    <w:rsid w:val="000404DC"/>
    <w:rsid w:val="000405DD"/>
    <w:rsid w:val="00040EDF"/>
    <w:rsid w:val="0004171E"/>
    <w:rsid w:val="00041FF7"/>
    <w:rsid w:val="00045FB7"/>
    <w:rsid w:val="000469AC"/>
    <w:rsid w:val="000475B3"/>
    <w:rsid w:val="00047C00"/>
    <w:rsid w:val="000506EB"/>
    <w:rsid w:val="00050C04"/>
    <w:rsid w:val="000513C7"/>
    <w:rsid w:val="000517DE"/>
    <w:rsid w:val="000524AC"/>
    <w:rsid w:val="00052A88"/>
    <w:rsid w:val="00052F4D"/>
    <w:rsid w:val="0005300C"/>
    <w:rsid w:val="0005316F"/>
    <w:rsid w:val="00055CA9"/>
    <w:rsid w:val="00055FFB"/>
    <w:rsid w:val="00056273"/>
    <w:rsid w:val="000569C9"/>
    <w:rsid w:val="0005779E"/>
    <w:rsid w:val="000578A1"/>
    <w:rsid w:val="000621F1"/>
    <w:rsid w:val="00062D82"/>
    <w:rsid w:val="00063745"/>
    <w:rsid w:val="00063E8C"/>
    <w:rsid w:val="0006418E"/>
    <w:rsid w:val="00064646"/>
    <w:rsid w:val="00065791"/>
    <w:rsid w:val="00066190"/>
    <w:rsid w:val="0007218C"/>
    <w:rsid w:val="00072333"/>
    <w:rsid w:val="00075B7A"/>
    <w:rsid w:val="00076394"/>
    <w:rsid w:val="00077EAE"/>
    <w:rsid w:val="00080C07"/>
    <w:rsid w:val="00081FD6"/>
    <w:rsid w:val="0008294B"/>
    <w:rsid w:val="000830A8"/>
    <w:rsid w:val="00083706"/>
    <w:rsid w:val="00083EB3"/>
    <w:rsid w:val="00084B4C"/>
    <w:rsid w:val="00085156"/>
    <w:rsid w:val="000854AD"/>
    <w:rsid w:val="00085FA0"/>
    <w:rsid w:val="000863B4"/>
    <w:rsid w:val="000865E5"/>
    <w:rsid w:val="0008772A"/>
    <w:rsid w:val="0009248A"/>
    <w:rsid w:val="00092ED7"/>
    <w:rsid w:val="00093801"/>
    <w:rsid w:val="000939CB"/>
    <w:rsid w:val="00095097"/>
    <w:rsid w:val="000953C6"/>
    <w:rsid w:val="000968FF"/>
    <w:rsid w:val="000969B0"/>
    <w:rsid w:val="00096AD2"/>
    <w:rsid w:val="00096F3F"/>
    <w:rsid w:val="000979A5"/>
    <w:rsid w:val="000A01F3"/>
    <w:rsid w:val="000A0C08"/>
    <w:rsid w:val="000A0EE6"/>
    <w:rsid w:val="000A1974"/>
    <w:rsid w:val="000A1A51"/>
    <w:rsid w:val="000A2E15"/>
    <w:rsid w:val="000A34FE"/>
    <w:rsid w:val="000A408A"/>
    <w:rsid w:val="000A4E51"/>
    <w:rsid w:val="000A5320"/>
    <w:rsid w:val="000A624D"/>
    <w:rsid w:val="000A65C5"/>
    <w:rsid w:val="000A7625"/>
    <w:rsid w:val="000B251A"/>
    <w:rsid w:val="000B263D"/>
    <w:rsid w:val="000B2750"/>
    <w:rsid w:val="000B336E"/>
    <w:rsid w:val="000B3B5F"/>
    <w:rsid w:val="000B3DFD"/>
    <w:rsid w:val="000B3E79"/>
    <w:rsid w:val="000B5629"/>
    <w:rsid w:val="000B5DB6"/>
    <w:rsid w:val="000B61B4"/>
    <w:rsid w:val="000B6490"/>
    <w:rsid w:val="000B64C0"/>
    <w:rsid w:val="000B6911"/>
    <w:rsid w:val="000B6BC0"/>
    <w:rsid w:val="000B73A4"/>
    <w:rsid w:val="000B7CCD"/>
    <w:rsid w:val="000C0748"/>
    <w:rsid w:val="000C1109"/>
    <w:rsid w:val="000C288B"/>
    <w:rsid w:val="000C31D2"/>
    <w:rsid w:val="000C4BB8"/>
    <w:rsid w:val="000C55C9"/>
    <w:rsid w:val="000C5915"/>
    <w:rsid w:val="000C681F"/>
    <w:rsid w:val="000C6D9C"/>
    <w:rsid w:val="000C705D"/>
    <w:rsid w:val="000C7172"/>
    <w:rsid w:val="000C761B"/>
    <w:rsid w:val="000C7A84"/>
    <w:rsid w:val="000C7FDE"/>
    <w:rsid w:val="000D0149"/>
    <w:rsid w:val="000D1BF1"/>
    <w:rsid w:val="000D25EB"/>
    <w:rsid w:val="000D36B1"/>
    <w:rsid w:val="000D39FA"/>
    <w:rsid w:val="000D3F98"/>
    <w:rsid w:val="000D56AE"/>
    <w:rsid w:val="000D67D3"/>
    <w:rsid w:val="000D6D6A"/>
    <w:rsid w:val="000D7709"/>
    <w:rsid w:val="000D79B8"/>
    <w:rsid w:val="000E0B20"/>
    <w:rsid w:val="000E114D"/>
    <w:rsid w:val="000E1BE5"/>
    <w:rsid w:val="000E1C1A"/>
    <w:rsid w:val="000E2249"/>
    <w:rsid w:val="000E2352"/>
    <w:rsid w:val="000E2D64"/>
    <w:rsid w:val="000E2EFE"/>
    <w:rsid w:val="000E316E"/>
    <w:rsid w:val="000E39AE"/>
    <w:rsid w:val="000E46AE"/>
    <w:rsid w:val="000E4E7C"/>
    <w:rsid w:val="000E5AA2"/>
    <w:rsid w:val="000E5BE8"/>
    <w:rsid w:val="000E6501"/>
    <w:rsid w:val="000E7E81"/>
    <w:rsid w:val="000F0197"/>
    <w:rsid w:val="000F0226"/>
    <w:rsid w:val="000F2984"/>
    <w:rsid w:val="000F4756"/>
    <w:rsid w:val="000F478D"/>
    <w:rsid w:val="000F4DDE"/>
    <w:rsid w:val="000F52DF"/>
    <w:rsid w:val="000F5368"/>
    <w:rsid w:val="000F5744"/>
    <w:rsid w:val="000F5998"/>
    <w:rsid w:val="000F5C04"/>
    <w:rsid w:val="000F6922"/>
    <w:rsid w:val="000F6CBB"/>
    <w:rsid w:val="000F6CBF"/>
    <w:rsid w:val="000F717A"/>
    <w:rsid w:val="000F7F23"/>
    <w:rsid w:val="0010103B"/>
    <w:rsid w:val="00101CE0"/>
    <w:rsid w:val="001020D0"/>
    <w:rsid w:val="001024C4"/>
    <w:rsid w:val="00102877"/>
    <w:rsid w:val="00102DB6"/>
    <w:rsid w:val="00102EB9"/>
    <w:rsid w:val="00103521"/>
    <w:rsid w:val="00104B99"/>
    <w:rsid w:val="00104D15"/>
    <w:rsid w:val="00106F24"/>
    <w:rsid w:val="00107156"/>
    <w:rsid w:val="00107809"/>
    <w:rsid w:val="00110471"/>
    <w:rsid w:val="0011054B"/>
    <w:rsid w:val="001122D2"/>
    <w:rsid w:val="00113668"/>
    <w:rsid w:val="00114071"/>
    <w:rsid w:val="0011461F"/>
    <w:rsid w:val="00115877"/>
    <w:rsid w:val="00120D92"/>
    <w:rsid w:val="00120FEA"/>
    <w:rsid w:val="00123BE8"/>
    <w:rsid w:val="00124689"/>
    <w:rsid w:val="00124C22"/>
    <w:rsid w:val="00125E36"/>
    <w:rsid w:val="001278DA"/>
    <w:rsid w:val="00130AB7"/>
    <w:rsid w:val="001317CB"/>
    <w:rsid w:val="00132E02"/>
    <w:rsid w:val="0013559C"/>
    <w:rsid w:val="00136C04"/>
    <w:rsid w:val="00137378"/>
    <w:rsid w:val="00140019"/>
    <w:rsid w:val="00140699"/>
    <w:rsid w:val="00140ABF"/>
    <w:rsid w:val="00140BDD"/>
    <w:rsid w:val="00142807"/>
    <w:rsid w:val="00143351"/>
    <w:rsid w:val="00143D5E"/>
    <w:rsid w:val="001441B1"/>
    <w:rsid w:val="001448DD"/>
    <w:rsid w:val="0014552C"/>
    <w:rsid w:val="0014776E"/>
    <w:rsid w:val="00147876"/>
    <w:rsid w:val="00150812"/>
    <w:rsid w:val="00150889"/>
    <w:rsid w:val="00152D78"/>
    <w:rsid w:val="00153761"/>
    <w:rsid w:val="00153867"/>
    <w:rsid w:val="0015428C"/>
    <w:rsid w:val="00154334"/>
    <w:rsid w:val="001546B4"/>
    <w:rsid w:val="00154DD7"/>
    <w:rsid w:val="00154E1D"/>
    <w:rsid w:val="00154EAE"/>
    <w:rsid w:val="001556B4"/>
    <w:rsid w:val="00157598"/>
    <w:rsid w:val="0015782E"/>
    <w:rsid w:val="001603E1"/>
    <w:rsid w:val="00160767"/>
    <w:rsid w:val="00162EA9"/>
    <w:rsid w:val="001632C3"/>
    <w:rsid w:val="00163658"/>
    <w:rsid w:val="00163765"/>
    <w:rsid w:val="001640F0"/>
    <w:rsid w:val="001641FB"/>
    <w:rsid w:val="00164737"/>
    <w:rsid w:val="00165655"/>
    <w:rsid w:val="001668DB"/>
    <w:rsid w:val="00166E71"/>
    <w:rsid w:val="0016735E"/>
    <w:rsid w:val="0016754B"/>
    <w:rsid w:val="00167BDA"/>
    <w:rsid w:val="00167EFD"/>
    <w:rsid w:val="00170311"/>
    <w:rsid w:val="00170EDA"/>
    <w:rsid w:val="00172B17"/>
    <w:rsid w:val="0017315C"/>
    <w:rsid w:val="00173697"/>
    <w:rsid w:val="001738A8"/>
    <w:rsid w:val="001757B8"/>
    <w:rsid w:val="00175A13"/>
    <w:rsid w:val="00176045"/>
    <w:rsid w:val="00176E94"/>
    <w:rsid w:val="001772D5"/>
    <w:rsid w:val="00177A04"/>
    <w:rsid w:val="00180007"/>
    <w:rsid w:val="00180C7A"/>
    <w:rsid w:val="00181363"/>
    <w:rsid w:val="00182259"/>
    <w:rsid w:val="00182274"/>
    <w:rsid w:val="001826E3"/>
    <w:rsid w:val="001837E9"/>
    <w:rsid w:val="001838EE"/>
    <w:rsid w:val="001845D6"/>
    <w:rsid w:val="001846D5"/>
    <w:rsid w:val="0018656F"/>
    <w:rsid w:val="0018674A"/>
    <w:rsid w:val="00186E8E"/>
    <w:rsid w:val="0019051B"/>
    <w:rsid w:val="00190CEB"/>
    <w:rsid w:val="00191D44"/>
    <w:rsid w:val="001920F5"/>
    <w:rsid w:val="00193C1E"/>
    <w:rsid w:val="00194564"/>
    <w:rsid w:val="00196F6B"/>
    <w:rsid w:val="001972B7"/>
    <w:rsid w:val="00197ED5"/>
    <w:rsid w:val="001A05FC"/>
    <w:rsid w:val="001A13D3"/>
    <w:rsid w:val="001A28D2"/>
    <w:rsid w:val="001A4CBA"/>
    <w:rsid w:val="001A4ED0"/>
    <w:rsid w:val="001A5AA4"/>
    <w:rsid w:val="001A6D19"/>
    <w:rsid w:val="001A7EAB"/>
    <w:rsid w:val="001B08D6"/>
    <w:rsid w:val="001B0A7E"/>
    <w:rsid w:val="001B13D3"/>
    <w:rsid w:val="001B14E7"/>
    <w:rsid w:val="001B157B"/>
    <w:rsid w:val="001B183C"/>
    <w:rsid w:val="001B1FE1"/>
    <w:rsid w:val="001B238D"/>
    <w:rsid w:val="001B35C5"/>
    <w:rsid w:val="001B3FFB"/>
    <w:rsid w:val="001B4E6D"/>
    <w:rsid w:val="001B60CF"/>
    <w:rsid w:val="001B6C97"/>
    <w:rsid w:val="001B6D63"/>
    <w:rsid w:val="001B6F8F"/>
    <w:rsid w:val="001C0BC3"/>
    <w:rsid w:val="001C10E8"/>
    <w:rsid w:val="001C1E1B"/>
    <w:rsid w:val="001C3594"/>
    <w:rsid w:val="001C3AD2"/>
    <w:rsid w:val="001C3BBA"/>
    <w:rsid w:val="001C4360"/>
    <w:rsid w:val="001C47A7"/>
    <w:rsid w:val="001C6C61"/>
    <w:rsid w:val="001C6C80"/>
    <w:rsid w:val="001D10AE"/>
    <w:rsid w:val="001D2C07"/>
    <w:rsid w:val="001D2C5C"/>
    <w:rsid w:val="001D3A00"/>
    <w:rsid w:val="001D43CB"/>
    <w:rsid w:val="001D5CB3"/>
    <w:rsid w:val="001D6CB8"/>
    <w:rsid w:val="001D724C"/>
    <w:rsid w:val="001E0221"/>
    <w:rsid w:val="001E0BBB"/>
    <w:rsid w:val="001E0E71"/>
    <w:rsid w:val="001E1B7B"/>
    <w:rsid w:val="001E1C0A"/>
    <w:rsid w:val="001E29C9"/>
    <w:rsid w:val="001E2EF8"/>
    <w:rsid w:val="001E3751"/>
    <w:rsid w:val="001E4288"/>
    <w:rsid w:val="001E47E7"/>
    <w:rsid w:val="001E5A06"/>
    <w:rsid w:val="001E5C58"/>
    <w:rsid w:val="001E6460"/>
    <w:rsid w:val="001F1B8D"/>
    <w:rsid w:val="001F23A3"/>
    <w:rsid w:val="001F25FF"/>
    <w:rsid w:val="001F27C2"/>
    <w:rsid w:val="001F2FCE"/>
    <w:rsid w:val="001F371D"/>
    <w:rsid w:val="001F5562"/>
    <w:rsid w:val="001F6FE7"/>
    <w:rsid w:val="001F723F"/>
    <w:rsid w:val="001F7B4E"/>
    <w:rsid w:val="001F7F24"/>
    <w:rsid w:val="002000C9"/>
    <w:rsid w:val="002000DF"/>
    <w:rsid w:val="002008D7"/>
    <w:rsid w:val="00200918"/>
    <w:rsid w:val="00200A7F"/>
    <w:rsid w:val="00200D5A"/>
    <w:rsid w:val="00201D5E"/>
    <w:rsid w:val="00201F51"/>
    <w:rsid w:val="00202C77"/>
    <w:rsid w:val="002030C2"/>
    <w:rsid w:val="0020434B"/>
    <w:rsid w:val="002052B1"/>
    <w:rsid w:val="002066C8"/>
    <w:rsid w:val="0020701A"/>
    <w:rsid w:val="002105F2"/>
    <w:rsid w:val="0021154D"/>
    <w:rsid w:val="002115D1"/>
    <w:rsid w:val="00211C77"/>
    <w:rsid w:val="00212213"/>
    <w:rsid w:val="0021234B"/>
    <w:rsid w:val="00212803"/>
    <w:rsid w:val="00212A08"/>
    <w:rsid w:val="00213F9C"/>
    <w:rsid w:val="0021555D"/>
    <w:rsid w:val="0021643E"/>
    <w:rsid w:val="00220765"/>
    <w:rsid w:val="002213CC"/>
    <w:rsid w:val="002213E8"/>
    <w:rsid w:val="00223778"/>
    <w:rsid w:val="0022393F"/>
    <w:rsid w:val="002248E6"/>
    <w:rsid w:val="00224DA0"/>
    <w:rsid w:val="002261A0"/>
    <w:rsid w:val="00227927"/>
    <w:rsid w:val="00227CE6"/>
    <w:rsid w:val="002308E7"/>
    <w:rsid w:val="00230E8C"/>
    <w:rsid w:val="00231C2F"/>
    <w:rsid w:val="0023272C"/>
    <w:rsid w:val="00233F5C"/>
    <w:rsid w:val="00234207"/>
    <w:rsid w:val="00234935"/>
    <w:rsid w:val="00234D0B"/>
    <w:rsid w:val="0023548A"/>
    <w:rsid w:val="00235D9B"/>
    <w:rsid w:val="00236071"/>
    <w:rsid w:val="00237696"/>
    <w:rsid w:val="00237976"/>
    <w:rsid w:val="00237ABC"/>
    <w:rsid w:val="00237D43"/>
    <w:rsid w:val="00240182"/>
    <w:rsid w:val="00240277"/>
    <w:rsid w:val="00240FD2"/>
    <w:rsid w:val="00241478"/>
    <w:rsid w:val="00241755"/>
    <w:rsid w:val="002420ED"/>
    <w:rsid w:val="002429E1"/>
    <w:rsid w:val="00242BCA"/>
    <w:rsid w:val="00242FF0"/>
    <w:rsid w:val="002435C8"/>
    <w:rsid w:val="00245BC9"/>
    <w:rsid w:val="00246BED"/>
    <w:rsid w:val="0025047F"/>
    <w:rsid w:val="00251C19"/>
    <w:rsid w:val="0025317B"/>
    <w:rsid w:val="00254A1E"/>
    <w:rsid w:val="00256EF4"/>
    <w:rsid w:val="00257738"/>
    <w:rsid w:val="00257B21"/>
    <w:rsid w:val="00257BE6"/>
    <w:rsid w:val="002602B3"/>
    <w:rsid w:val="00260AB4"/>
    <w:rsid w:val="00260E36"/>
    <w:rsid w:val="00260FBF"/>
    <w:rsid w:val="00261166"/>
    <w:rsid w:val="00261814"/>
    <w:rsid w:val="00263A06"/>
    <w:rsid w:val="00263AB0"/>
    <w:rsid w:val="0026706E"/>
    <w:rsid w:val="0027366C"/>
    <w:rsid w:val="002737C8"/>
    <w:rsid w:val="002753FA"/>
    <w:rsid w:val="00275490"/>
    <w:rsid w:val="00276390"/>
    <w:rsid w:val="00276586"/>
    <w:rsid w:val="00277271"/>
    <w:rsid w:val="00277BE7"/>
    <w:rsid w:val="0028009D"/>
    <w:rsid w:val="00281EF3"/>
    <w:rsid w:val="00282C43"/>
    <w:rsid w:val="0028433F"/>
    <w:rsid w:val="00284634"/>
    <w:rsid w:val="002851B0"/>
    <w:rsid w:val="002868AD"/>
    <w:rsid w:val="00287A2F"/>
    <w:rsid w:val="00290658"/>
    <w:rsid w:val="002908B9"/>
    <w:rsid w:val="0029162A"/>
    <w:rsid w:val="00291B67"/>
    <w:rsid w:val="00292A58"/>
    <w:rsid w:val="00293592"/>
    <w:rsid w:val="002936C7"/>
    <w:rsid w:val="002956DD"/>
    <w:rsid w:val="0029642C"/>
    <w:rsid w:val="002965E7"/>
    <w:rsid w:val="002979CF"/>
    <w:rsid w:val="00297A27"/>
    <w:rsid w:val="00297AEE"/>
    <w:rsid w:val="00297BD5"/>
    <w:rsid w:val="00297CA8"/>
    <w:rsid w:val="00297D4E"/>
    <w:rsid w:val="002A053A"/>
    <w:rsid w:val="002A10FF"/>
    <w:rsid w:val="002A258B"/>
    <w:rsid w:val="002A5677"/>
    <w:rsid w:val="002A5AF5"/>
    <w:rsid w:val="002A5B3C"/>
    <w:rsid w:val="002A77E7"/>
    <w:rsid w:val="002A7906"/>
    <w:rsid w:val="002B05C3"/>
    <w:rsid w:val="002B0CB6"/>
    <w:rsid w:val="002B1B64"/>
    <w:rsid w:val="002B227A"/>
    <w:rsid w:val="002B250C"/>
    <w:rsid w:val="002B326A"/>
    <w:rsid w:val="002B4727"/>
    <w:rsid w:val="002B4C9C"/>
    <w:rsid w:val="002B531F"/>
    <w:rsid w:val="002B566C"/>
    <w:rsid w:val="002B5C99"/>
    <w:rsid w:val="002B6523"/>
    <w:rsid w:val="002B6550"/>
    <w:rsid w:val="002B6E32"/>
    <w:rsid w:val="002C035F"/>
    <w:rsid w:val="002C07A7"/>
    <w:rsid w:val="002C1BC6"/>
    <w:rsid w:val="002C22D0"/>
    <w:rsid w:val="002C3194"/>
    <w:rsid w:val="002C3274"/>
    <w:rsid w:val="002C327A"/>
    <w:rsid w:val="002C3308"/>
    <w:rsid w:val="002C3446"/>
    <w:rsid w:val="002C4587"/>
    <w:rsid w:val="002C545D"/>
    <w:rsid w:val="002C558C"/>
    <w:rsid w:val="002C65CC"/>
    <w:rsid w:val="002C65DE"/>
    <w:rsid w:val="002C6A01"/>
    <w:rsid w:val="002D1022"/>
    <w:rsid w:val="002D136B"/>
    <w:rsid w:val="002D268A"/>
    <w:rsid w:val="002D2941"/>
    <w:rsid w:val="002D29D4"/>
    <w:rsid w:val="002D2F36"/>
    <w:rsid w:val="002D3661"/>
    <w:rsid w:val="002D3740"/>
    <w:rsid w:val="002D6730"/>
    <w:rsid w:val="002D685D"/>
    <w:rsid w:val="002D6CA8"/>
    <w:rsid w:val="002D7192"/>
    <w:rsid w:val="002D78F6"/>
    <w:rsid w:val="002D7D62"/>
    <w:rsid w:val="002E0C61"/>
    <w:rsid w:val="002E0D55"/>
    <w:rsid w:val="002E11F9"/>
    <w:rsid w:val="002E1BD7"/>
    <w:rsid w:val="002E2B97"/>
    <w:rsid w:val="002E3BAF"/>
    <w:rsid w:val="002E4AF3"/>
    <w:rsid w:val="002E4DC4"/>
    <w:rsid w:val="002E5989"/>
    <w:rsid w:val="002E614D"/>
    <w:rsid w:val="002F3677"/>
    <w:rsid w:val="002F49BC"/>
    <w:rsid w:val="002F4CD0"/>
    <w:rsid w:val="002F51C2"/>
    <w:rsid w:val="002F638F"/>
    <w:rsid w:val="002F6C4A"/>
    <w:rsid w:val="002F7A0F"/>
    <w:rsid w:val="002F7B7F"/>
    <w:rsid w:val="0030112F"/>
    <w:rsid w:val="003014E2"/>
    <w:rsid w:val="00301A2F"/>
    <w:rsid w:val="003020C2"/>
    <w:rsid w:val="003020D5"/>
    <w:rsid w:val="003020FF"/>
    <w:rsid w:val="0030278E"/>
    <w:rsid w:val="003031E0"/>
    <w:rsid w:val="0030328E"/>
    <w:rsid w:val="00303401"/>
    <w:rsid w:val="003035BD"/>
    <w:rsid w:val="003039BB"/>
    <w:rsid w:val="00307066"/>
    <w:rsid w:val="0030741B"/>
    <w:rsid w:val="00310BBE"/>
    <w:rsid w:val="0031175E"/>
    <w:rsid w:val="0031222E"/>
    <w:rsid w:val="00312998"/>
    <w:rsid w:val="00313CDE"/>
    <w:rsid w:val="003140F0"/>
    <w:rsid w:val="0031487D"/>
    <w:rsid w:val="00314A86"/>
    <w:rsid w:val="003153BD"/>
    <w:rsid w:val="00316244"/>
    <w:rsid w:val="003163EB"/>
    <w:rsid w:val="0031649B"/>
    <w:rsid w:val="003164D6"/>
    <w:rsid w:val="0032068E"/>
    <w:rsid w:val="00320883"/>
    <w:rsid w:val="00320A1B"/>
    <w:rsid w:val="00320D91"/>
    <w:rsid w:val="00321D3E"/>
    <w:rsid w:val="00322733"/>
    <w:rsid w:val="00323167"/>
    <w:rsid w:val="0032422D"/>
    <w:rsid w:val="00324898"/>
    <w:rsid w:val="00324D1C"/>
    <w:rsid w:val="0032514C"/>
    <w:rsid w:val="0032557D"/>
    <w:rsid w:val="003258D7"/>
    <w:rsid w:val="00325AB1"/>
    <w:rsid w:val="00325EB8"/>
    <w:rsid w:val="003276D5"/>
    <w:rsid w:val="00331C80"/>
    <w:rsid w:val="00332DE5"/>
    <w:rsid w:val="00334093"/>
    <w:rsid w:val="00334B97"/>
    <w:rsid w:val="00335025"/>
    <w:rsid w:val="00335185"/>
    <w:rsid w:val="00335875"/>
    <w:rsid w:val="00336484"/>
    <w:rsid w:val="00337066"/>
    <w:rsid w:val="00341071"/>
    <w:rsid w:val="00341AE4"/>
    <w:rsid w:val="003429D7"/>
    <w:rsid w:val="00346837"/>
    <w:rsid w:val="0034702A"/>
    <w:rsid w:val="003478A3"/>
    <w:rsid w:val="00350EB9"/>
    <w:rsid w:val="00351A2C"/>
    <w:rsid w:val="003534B1"/>
    <w:rsid w:val="00354575"/>
    <w:rsid w:val="0035616F"/>
    <w:rsid w:val="003572D5"/>
    <w:rsid w:val="0036090C"/>
    <w:rsid w:val="00360BF3"/>
    <w:rsid w:val="00361051"/>
    <w:rsid w:val="003619AD"/>
    <w:rsid w:val="00362AB5"/>
    <w:rsid w:val="00362D35"/>
    <w:rsid w:val="0036309F"/>
    <w:rsid w:val="00365E03"/>
    <w:rsid w:val="0036749F"/>
    <w:rsid w:val="003678F4"/>
    <w:rsid w:val="003709A2"/>
    <w:rsid w:val="00370DC1"/>
    <w:rsid w:val="00371678"/>
    <w:rsid w:val="00372C76"/>
    <w:rsid w:val="00372D77"/>
    <w:rsid w:val="0037302F"/>
    <w:rsid w:val="00373AF8"/>
    <w:rsid w:val="0037404C"/>
    <w:rsid w:val="00374BC0"/>
    <w:rsid w:val="00375E39"/>
    <w:rsid w:val="00376582"/>
    <w:rsid w:val="0038014A"/>
    <w:rsid w:val="003801A3"/>
    <w:rsid w:val="0038089D"/>
    <w:rsid w:val="00381D0F"/>
    <w:rsid w:val="00381DFC"/>
    <w:rsid w:val="00381E3B"/>
    <w:rsid w:val="003824AD"/>
    <w:rsid w:val="00382557"/>
    <w:rsid w:val="00383D9E"/>
    <w:rsid w:val="00384682"/>
    <w:rsid w:val="003858AE"/>
    <w:rsid w:val="00385943"/>
    <w:rsid w:val="00385E98"/>
    <w:rsid w:val="00386AD5"/>
    <w:rsid w:val="00387820"/>
    <w:rsid w:val="0039079D"/>
    <w:rsid w:val="0039124A"/>
    <w:rsid w:val="00391891"/>
    <w:rsid w:val="00391BF7"/>
    <w:rsid w:val="00391E5D"/>
    <w:rsid w:val="00391ECC"/>
    <w:rsid w:val="003931C1"/>
    <w:rsid w:val="00395D5D"/>
    <w:rsid w:val="0039651A"/>
    <w:rsid w:val="00396AE1"/>
    <w:rsid w:val="00396DBC"/>
    <w:rsid w:val="00396FF8"/>
    <w:rsid w:val="00397223"/>
    <w:rsid w:val="00397C38"/>
    <w:rsid w:val="00397F7F"/>
    <w:rsid w:val="003A0034"/>
    <w:rsid w:val="003A00CA"/>
    <w:rsid w:val="003A0244"/>
    <w:rsid w:val="003A0D70"/>
    <w:rsid w:val="003A1E2B"/>
    <w:rsid w:val="003A2341"/>
    <w:rsid w:val="003A286C"/>
    <w:rsid w:val="003A2CBF"/>
    <w:rsid w:val="003A401D"/>
    <w:rsid w:val="003A477A"/>
    <w:rsid w:val="003A497A"/>
    <w:rsid w:val="003A56D9"/>
    <w:rsid w:val="003A687F"/>
    <w:rsid w:val="003A7852"/>
    <w:rsid w:val="003A7C7E"/>
    <w:rsid w:val="003A7D92"/>
    <w:rsid w:val="003A7F62"/>
    <w:rsid w:val="003B014D"/>
    <w:rsid w:val="003B05F3"/>
    <w:rsid w:val="003B0DAC"/>
    <w:rsid w:val="003B157A"/>
    <w:rsid w:val="003B2A64"/>
    <w:rsid w:val="003B2DD4"/>
    <w:rsid w:val="003B2E2C"/>
    <w:rsid w:val="003B3A8D"/>
    <w:rsid w:val="003B41A0"/>
    <w:rsid w:val="003B54CA"/>
    <w:rsid w:val="003B7D15"/>
    <w:rsid w:val="003C0469"/>
    <w:rsid w:val="003C04E9"/>
    <w:rsid w:val="003C076D"/>
    <w:rsid w:val="003C0BD0"/>
    <w:rsid w:val="003C2627"/>
    <w:rsid w:val="003C3697"/>
    <w:rsid w:val="003C4301"/>
    <w:rsid w:val="003C69AC"/>
    <w:rsid w:val="003D0188"/>
    <w:rsid w:val="003D0445"/>
    <w:rsid w:val="003D1B5C"/>
    <w:rsid w:val="003D1CC4"/>
    <w:rsid w:val="003D22AF"/>
    <w:rsid w:val="003D2B3D"/>
    <w:rsid w:val="003D4865"/>
    <w:rsid w:val="003D4CB6"/>
    <w:rsid w:val="003D7D76"/>
    <w:rsid w:val="003D7F1D"/>
    <w:rsid w:val="003E0D58"/>
    <w:rsid w:val="003E171D"/>
    <w:rsid w:val="003E1A14"/>
    <w:rsid w:val="003E1D30"/>
    <w:rsid w:val="003E22C6"/>
    <w:rsid w:val="003E28F4"/>
    <w:rsid w:val="003E2962"/>
    <w:rsid w:val="003E30C5"/>
    <w:rsid w:val="003E37B9"/>
    <w:rsid w:val="003E3A69"/>
    <w:rsid w:val="003E683A"/>
    <w:rsid w:val="003F0999"/>
    <w:rsid w:val="003F1D7F"/>
    <w:rsid w:val="003F2821"/>
    <w:rsid w:val="003F4B0A"/>
    <w:rsid w:val="003F4CC7"/>
    <w:rsid w:val="003F4EE0"/>
    <w:rsid w:val="003F5002"/>
    <w:rsid w:val="003F55B9"/>
    <w:rsid w:val="003F5B8C"/>
    <w:rsid w:val="003F7105"/>
    <w:rsid w:val="004006B7"/>
    <w:rsid w:val="00400869"/>
    <w:rsid w:val="00400BFF"/>
    <w:rsid w:val="0040127F"/>
    <w:rsid w:val="004029A4"/>
    <w:rsid w:val="0040334D"/>
    <w:rsid w:val="00403772"/>
    <w:rsid w:val="00404B2D"/>
    <w:rsid w:val="00404BCC"/>
    <w:rsid w:val="00404D8A"/>
    <w:rsid w:val="00404E07"/>
    <w:rsid w:val="00405F20"/>
    <w:rsid w:val="00406350"/>
    <w:rsid w:val="00407646"/>
    <w:rsid w:val="0041246A"/>
    <w:rsid w:val="004154C5"/>
    <w:rsid w:val="00415DAC"/>
    <w:rsid w:val="00416EB3"/>
    <w:rsid w:val="0041747B"/>
    <w:rsid w:val="00417B6F"/>
    <w:rsid w:val="00420F2F"/>
    <w:rsid w:val="00421A5C"/>
    <w:rsid w:val="00422EDD"/>
    <w:rsid w:val="004231B5"/>
    <w:rsid w:val="00423873"/>
    <w:rsid w:val="004243E6"/>
    <w:rsid w:val="00424B38"/>
    <w:rsid w:val="00424BD4"/>
    <w:rsid w:val="004253D3"/>
    <w:rsid w:val="004253F8"/>
    <w:rsid w:val="00425644"/>
    <w:rsid w:val="00425DBC"/>
    <w:rsid w:val="00426AD9"/>
    <w:rsid w:val="00426C41"/>
    <w:rsid w:val="00427DD6"/>
    <w:rsid w:val="00427EC8"/>
    <w:rsid w:val="00427F32"/>
    <w:rsid w:val="00430B33"/>
    <w:rsid w:val="004314E0"/>
    <w:rsid w:val="004324E2"/>
    <w:rsid w:val="00432847"/>
    <w:rsid w:val="00433633"/>
    <w:rsid w:val="00434323"/>
    <w:rsid w:val="00435EE6"/>
    <w:rsid w:val="00436F50"/>
    <w:rsid w:val="004370F6"/>
    <w:rsid w:val="0043738F"/>
    <w:rsid w:val="00440B3E"/>
    <w:rsid w:val="00440C46"/>
    <w:rsid w:val="0044164F"/>
    <w:rsid w:val="00441F93"/>
    <w:rsid w:val="00442395"/>
    <w:rsid w:val="0044255E"/>
    <w:rsid w:val="004436D1"/>
    <w:rsid w:val="00445101"/>
    <w:rsid w:val="00445DDC"/>
    <w:rsid w:val="004465B2"/>
    <w:rsid w:val="00450E21"/>
    <w:rsid w:val="00452051"/>
    <w:rsid w:val="00452069"/>
    <w:rsid w:val="004523A9"/>
    <w:rsid w:val="004540EA"/>
    <w:rsid w:val="0045448E"/>
    <w:rsid w:val="00454E18"/>
    <w:rsid w:val="00455046"/>
    <w:rsid w:val="0045511E"/>
    <w:rsid w:val="00455193"/>
    <w:rsid w:val="004566D0"/>
    <w:rsid w:val="00456F02"/>
    <w:rsid w:val="00457C4E"/>
    <w:rsid w:val="00460CD4"/>
    <w:rsid w:val="0046137D"/>
    <w:rsid w:val="004613FE"/>
    <w:rsid w:val="004619E1"/>
    <w:rsid w:val="00461B04"/>
    <w:rsid w:val="00462F9B"/>
    <w:rsid w:val="00463767"/>
    <w:rsid w:val="00464733"/>
    <w:rsid w:val="00464AEC"/>
    <w:rsid w:val="00464D03"/>
    <w:rsid w:val="0046529A"/>
    <w:rsid w:val="00467B43"/>
    <w:rsid w:val="00471243"/>
    <w:rsid w:val="00472673"/>
    <w:rsid w:val="00472B2D"/>
    <w:rsid w:val="00472B4C"/>
    <w:rsid w:val="004733B6"/>
    <w:rsid w:val="0047426F"/>
    <w:rsid w:val="00474BA3"/>
    <w:rsid w:val="0047697B"/>
    <w:rsid w:val="00477E42"/>
    <w:rsid w:val="00481518"/>
    <w:rsid w:val="00481985"/>
    <w:rsid w:val="00481EF7"/>
    <w:rsid w:val="0048794F"/>
    <w:rsid w:val="00487A95"/>
    <w:rsid w:val="00487B97"/>
    <w:rsid w:val="00490D16"/>
    <w:rsid w:val="00490DD6"/>
    <w:rsid w:val="00490EFC"/>
    <w:rsid w:val="00490F26"/>
    <w:rsid w:val="00490FA4"/>
    <w:rsid w:val="00491CBF"/>
    <w:rsid w:val="00492F46"/>
    <w:rsid w:val="00493617"/>
    <w:rsid w:val="00494A13"/>
    <w:rsid w:val="00494EF6"/>
    <w:rsid w:val="00495558"/>
    <w:rsid w:val="00495AFF"/>
    <w:rsid w:val="00496978"/>
    <w:rsid w:val="00497452"/>
    <w:rsid w:val="004A10E0"/>
    <w:rsid w:val="004A224B"/>
    <w:rsid w:val="004A3497"/>
    <w:rsid w:val="004A39DA"/>
    <w:rsid w:val="004A46CB"/>
    <w:rsid w:val="004A598F"/>
    <w:rsid w:val="004A7466"/>
    <w:rsid w:val="004B2091"/>
    <w:rsid w:val="004B2390"/>
    <w:rsid w:val="004B2481"/>
    <w:rsid w:val="004B589D"/>
    <w:rsid w:val="004B5DD9"/>
    <w:rsid w:val="004B6123"/>
    <w:rsid w:val="004B6AE2"/>
    <w:rsid w:val="004C3070"/>
    <w:rsid w:val="004C31C5"/>
    <w:rsid w:val="004C3A6D"/>
    <w:rsid w:val="004C4262"/>
    <w:rsid w:val="004C484E"/>
    <w:rsid w:val="004C4B47"/>
    <w:rsid w:val="004C5881"/>
    <w:rsid w:val="004C7A7C"/>
    <w:rsid w:val="004C7E44"/>
    <w:rsid w:val="004D0EAF"/>
    <w:rsid w:val="004D11C5"/>
    <w:rsid w:val="004D1D73"/>
    <w:rsid w:val="004D26A3"/>
    <w:rsid w:val="004D454D"/>
    <w:rsid w:val="004D4838"/>
    <w:rsid w:val="004D53A8"/>
    <w:rsid w:val="004D583A"/>
    <w:rsid w:val="004D70F6"/>
    <w:rsid w:val="004E0747"/>
    <w:rsid w:val="004E1C00"/>
    <w:rsid w:val="004E2179"/>
    <w:rsid w:val="004E2F62"/>
    <w:rsid w:val="004E46B6"/>
    <w:rsid w:val="004E47C8"/>
    <w:rsid w:val="004E7090"/>
    <w:rsid w:val="004E7E9E"/>
    <w:rsid w:val="004E7FBE"/>
    <w:rsid w:val="004F0548"/>
    <w:rsid w:val="004F16D0"/>
    <w:rsid w:val="004F31A6"/>
    <w:rsid w:val="004F6A64"/>
    <w:rsid w:val="004F79E0"/>
    <w:rsid w:val="005012A4"/>
    <w:rsid w:val="00503082"/>
    <w:rsid w:val="00503F4D"/>
    <w:rsid w:val="005045AB"/>
    <w:rsid w:val="00504E60"/>
    <w:rsid w:val="00505D5E"/>
    <w:rsid w:val="005079A5"/>
    <w:rsid w:val="00507EC8"/>
    <w:rsid w:val="00511EA7"/>
    <w:rsid w:val="005129A0"/>
    <w:rsid w:val="00514471"/>
    <w:rsid w:val="00515C95"/>
    <w:rsid w:val="0051622E"/>
    <w:rsid w:val="005164FF"/>
    <w:rsid w:val="00516F0D"/>
    <w:rsid w:val="00517343"/>
    <w:rsid w:val="00521428"/>
    <w:rsid w:val="00521E46"/>
    <w:rsid w:val="0052261B"/>
    <w:rsid w:val="00523792"/>
    <w:rsid w:val="00523872"/>
    <w:rsid w:val="005239EF"/>
    <w:rsid w:val="00523FF3"/>
    <w:rsid w:val="00524F2F"/>
    <w:rsid w:val="005266C3"/>
    <w:rsid w:val="005269EB"/>
    <w:rsid w:val="005273EB"/>
    <w:rsid w:val="00527B05"/>
    <w:rsid w:val="00527B48"/>
    <w:rsid w:val="005307A7"/>
    <w:rsid w:val="005318C2"/>
    <w:rsid w:val="0053235A"/>
    <w:rsid w:val="00532A32"/>
    <w:rsid w:val="00532E47"/>
    <w:rsid w:val="00532EE9"/>
    <w:rsid w:val="005330F8"/>
    <w:rsid w:val="00533172"/>
    <w:rsid w:val="005364BB"/>
    <w:rsid w:val="005368AF"/>
    <w:rsid w:val="00536A02"/>
    <w:rsid w:val="00536D3A"/>
    <w:rsid w:val="005401E9"/>
    <w:rsid w:val="00541101"/>
    <w:rsid w:val="00542537"/>
    <w:rsid w:val="00542A3C"/>
    <w:rsid w:val="0054361D"/>
    <w:rsid w:val="0054522C"/>
    <w:rsid w:val="0054524E"/>
    <w:rsid w:val="00546FB6"/>
    <w:rsid w:val="005508D4"/>
    <w:rsid w:val="00550C92"/>
    <w:rsid w:val="00550DFE"/>
    <w:rsid w:val="005510A5"/>
    <w:rsid w:val="0055155D"/>
    <w:rsid w:val="00551946"/>
    <w:rsid w:val="00551EA3"/>
    <w:rsid w:val="00553572"/>
    <w:rsid w:val="005536F3"/>
    <w:rsid w:val="00553793"/>
    <w:rsid w:val="0055394B"/>
    <w:rsid w:val="005543B8"/>
    <w:rsid w:val="0055452E"/>
    <w:rsid w:val="0055598E"/>
    <w:rsid w:val="005559EA"/>
    <w:rsid w:val="00555AE1"/>
    <w:rsid w:val="00555EF5"/>
    <w:rsid w:val="0055741B"/>
    <w:rsid w:val="00557755"/>
    <w:rsid w:val="00561AE2"/>
    <w:rsid w:val="0056380E"/>
    <w:rsid w:val="0056385F"/>
    <w:rsid w:val="00564BF6"/>
    <w:rsid w:val="00564FE0"/>
    <w:rsid w:val="005674C5"/>
    <w:rsid w:val="005710DD"/>
    <w:rsid w:val="00571605"/>
    <w:rsid w:val="00571F57"/>
    <w:rsid w:val="00572BAC"/>
    <w:rsid w:val="00573D1D"/>
    <w:rsid w:val="00574054"/>
    <w:rsid w:val="00574118"/>
    <w:rsid w:val="005750A6"/>
    <w:rsid w:val="00575315"/>
    <w:rsid w:val="0057545B"/>
    <w:rsid w:val="005755CF"/>
    <w:rsid w:val="00575BD8"/>
    <w:rsid w:val="00576531"/>
    <w:rsid w:val="00576818"/>
    <w:rsid w:val="00577EBF"/>
    <w:rsid w:val="005800AD"/>
    <w:rsid w:val="005812D4"/>
    <w:rsid w:val="00582E39"/>
    <w:rsid w:val="00583D33"/>
    <w:rsid w:val="005842CA"/>
    <w:rsid w:val="00584846"/>
    <w:rsid w:val="00584D65"/>
    <w:rsid w:val="00585AB5"/>
    <w:rsid w:val="00585E89"/>
    <w:rsid w:val="00587C62"/>
    <w:rsid w:val="005907F7"/>
    <w:rsid w:val="0059153D"/>
    <w:rsid w:val="00591752"/>
    <w:rsid w:val="00591869"/>
    <w:rsid w:val="005941F1"/>
    <w:rsid w:val="005942C3"/>
    <w:rsid w:val="005943D9"/>
    <w:rsid w:val="00594689"/>
    <w:rsid w:val="00594D44"/>
    <w:rsid w:val="005954FF"/>
    <w:rsid w:val="005955AF"/>
    <w:rsid w:val="00595ECB"/>
    <w:rsid w:val="005962BF"/>
    <w:rsid w:val="00596744"/>
    <w:rsid w:val="0059696B"/>
    <w:rsid w:val="00596C0D"/>
    <w:rsid w:val="00596C61"/>
    <w:rsid w:val="0059702E"/>
    <w:rsid w:val="00597666"/>
    <w:rsid w:val="00597C36"/>
    <w:rsid w:val="005A0DB9"/>
    <w:rsid w:val="005A0F77"/>
    <w:rsid w:val="005A0F8C"/>
    <w:rsid w:val="005A20CD"/>
    <w:rsid w:val="005A2641"/>
    <w:rsid w:val="005A3123"/>
    <w:rsid w:val="005A44A0"/>
    <w:rsid w:val="005A4635"/>
    <w:rsid w:val="005A5DFA"/>
    <w:rsid w:val="005A6864"/>
    <w:rsid w:val="005B0243"/>
    <w:rsid w:val="005B0548"/>
    <w:rsid w:val="005B0BC7"/>
    <w:rsid w:val="005B13DA"/>
    <w:rsid w:val="005B159F"/>
    <w:rsid w:val="005B1D65"/>
    <w:rsid w:val="005B2B79"/>
    <w:rsid w:val="005B4995"/>
    <w:rsid w:val="005B4A14"/>
    <w:rsid w:val="005B50C6"/>
    <w:rsid w:val="005B51E8"/>
    <w:rsid w:val="005B5581"/>
    <w:rsid w:val="005B6725"/>
    <w:rsid w:val="005B7166"/>
    <w:rsid w:val="005B7692"/>
    <w:rsid w:val="005B7869"/>
    <w:rsid w:val="005C0724"/>
    <w:rsid w:val="005C0750"/>
    <w:rsid w:val="005C08BF"/>
    <w:rsid w:val="005C0AA3"/>
    <w:rsid w:val="005C2AA8"/>
    <w:rsid w:val="005C2C13"/>
    <w:rsid w:val="005C3152"/>
    <w:rsid w:val="005C586F"/>
    <w:rsid w:val="005C62AB"/>
    <w:rsid w:val="005C647D"/>
    <w:rsid w:val="005C64B7"/>
    <w:rsid w:val="005C6596"/>
    <w:rsid w:val="005C663A"/>
    <w:rsid w:val="005C7045"/>
    <w:rsid w:val="005C7B17"/>
    <w:rsid w:val="005C7E45"/>
    <w:rsid w:val="005D025F"/>
    <w:rsid w:val="005D1AC6"/>
    <w:rsid w:val="005D32D0"/>
    <w:rsid w:val="005D38BF"/>
    <w:rsid w:val="005D3D5C"/>
    <w:rsid w:val="005D3FF0"/>
    <w:rsid w:val="005D42C4"/>
    <w:rsid w:val="005D5311"/>
    <w:rsid w:val="005D5648"/>
    <w:rsid w:val="005D6FD4"/>
    <w:rsid w:val="005D75C1"/>
    <w:rsid w:val="005E2E78"/>
    <w:rsid w:val="005E3288"/>
    <w:rsid w:val="005E3366"/>
    <w:rsid w:val="005E419E"/>
    <w:rsid w:val="005E4581"/>
    <w:rsid w:val="005E4921"/>
    <w:rsid w:val="005E4AFE"/>
    <w:rsid w:val="005E4B62"/>
    <w:rsid w:val="005E4BCC"/>
    <w:rsid w:val="005E5288"/>
    <w:rsid w:val="005F0C85"/>
    <w:rsid w:val="005F1643"/>
    <w:rsid w:val="005F1E5E"/>
    <w:rsid w:val="005F3C34"/>
    <w:rsid w:val="005F404B"/>
    <w:rsid w:val="005F49EC"/>
    <w:rsid w:val="005F63F0"/>
    <w:rsid w:val="00600D5F"/>
    <w:rsid w:val="00600DC4"/>
    <w:rsid w:val="00601314"/>
    <w:rsid w:val="006022C6"/>
    <w:rsid w:val="006031B6"/>
    <w:rsid w:val="006039D9"/>
    <w:rsid w:val="006055EF"/>
    <w:rsid w:val="00606A40"/>
    <w:rsid w:val="00606D72"/>
    <w:rsid w:val="00606E9D"/>
    <w:rsid w:val="00607A3D"/>
    <w:rsid w:val="00610098"/>
    <w:rsid w:val="00610782"/>
    <w:rsid w:val="00611C88"/>
    <w:rsid w:val="00612C31"/>
    <w:rsid w:val="006146BB"/>
    <w:rsid w:val="006152A0"/>
    <w:rsid w:val="006155D3"/>
    <w:rsid w:val="00615AE3"/>
    <w:rsid w:val="00615AF2"/>
    <w:rsid w:val="00616826"/>
    <w:rsid w:val="00617F8C"/>
    <w:rsid w:val="006203FB"/>
    <w:rsid w:val="00620DB6"/>
    <w:rsid w:val="00621479"/>
    <w:rsid w:val="00621B6B"/>
    <w:rsid w:val="00621D53"/>
    <w:rsid w:val="006222B2"/>
    <w:rsid w:val="006222C3"/>
    <w:rsid w:val="00622962"/>
    <w:rsid w:val="00622D60"/>
    <w:rsid w:val="00622E88"/>
    <w:rsid w:val="00623405"/>
    <w:rsid w:val="006234E4"/>
    <w:rsid w:val="00624578"/>
    <w:rsid w:val="0062597B"/>
    <w:rsid w:val="00625FC6"/>
    <w:rsid w:val="00626280"/>
    <w:rsid w:val="0062677D"/>
    <w:rsid w:val="00627571"/>
    <w:rsid w:val="00627A00"/>
    <w:rsid w:val="00630891"/>
    <w:rsid w:val="006313B8"/>
    <w:rsid w:val="00631B66"/>
    <w:rsid w:val="006323B8"/>
    <w:rsid w:val="00633744"/>
    <w:rsid w:val="006344CD"/>
    <w:rsid w:val="00634D8F"/>
    <w:rsid w:val="00635AC0"/>
    <w:rsid w:val="006363A9"/>
    <w:rsid w:val="006364AB"/>
    <w:rsid w:val="00640D90"/>
    <w:rsid w:val="00642A2C"/>
    <w:rsid w:val="00642CB6"/>
    <w:rsid w:val="006438C7"/>
    <w:rsid w:val="00644C56"/>
    <w:rsid w:val="00644E9B"/>
    <w:rsid w:val="00647479"/>
    <w:rsid w:val="006500E6"/>
    <w:rsid w:val="00650C47"/>
    <w:rsid w:val="00651240"/>
    <w:rsid w:val="0065148F"/>
    <w:rsid w:val="0065170A"/>
    <w:rsid w:val="006519F5"/>
    <w:rsid w:val="00652E15"/>
    <w:rsid w:val="006535E1"/>
    <w:rsid w:val="00653E58"/>
    <w:rsid w:val="006547B6"/>
    <w:rsid w:val="00654F77"/>
    <w:rsid w:val="0065517A"/>
    <w:rsid w:val="006557DC"/>
    <w:rsid w:val="00655B23"/>
    <w:rsid w:val="00657DF3"/>
    <w:rsid w:val="00660214"/>
    <w:rsid w:val="00661DC3"/>
    <w:rsid w:val="00662053"/>
    <w:rsid w:val="006626B3"/>
    <w:rsid w:val="0066387B"/>
    <w:rsid w:val="006647E4"/>
    <w:rsid w:val="00664EAD"/>
    <w:rsid w:val="00665426"/>
    <w:rsid w:val="006658ED"/>
    <w:rsid w:val="00666E94"/>
    <w:rsid w:val="006726E5"/>
    <w:rsid w:val="006750EA"/>
    <w:rsid w:val="006767CD"/>
    <w:rsid w:val="00676CE9"/>
    <w:rsid w:val="00676DED"/>
    <w:rsid w:val="006836A1"/>
    <w:rsid w:val="006838B6"/>
    <w:rsid w:val="00685529"/>
    <w:rsid w:val="00685C7B"/>
    <w:rsid w:val="006869C2"/>
    <w:rsid w:val="00686B6E"/>
    <w:rsid w:val="00686B9D"/>
    <w:rsid w:val="00690B8A"/>
    <w:rsid w:val="0069150C"/>
    <w:rsid w:val="00692607"/>
    <w:rsid w:val="00693E27"/>
    <w:rsid w:val="006946A4"/>
    <w:rsid w:val="006946E3"/>
    <w:rsid w:val="006959E1"/>
    <w:rsid w:val="00695AF1"/>
    <w:rsid w:val="00695B50"/>
    <w:rsid w:val="006A0AB8"/>
    <w:rsid w:val="006A0BF1"/>
    <w:rsid w:val="006A0FBD"/>
    <w:rsid w:val="006A1E0F"/>
    <w:rsid w:val="006A2497"/>
    <w:rsid w:val="006A3288"/>
    <w:rsid w:val="006A4033"/>
    <w:rsid w:val="006A5859"/>
    <w:rsid w:val="006A5FB9"/>
    <w:rsid w:val="006A6BCB"/>
    <w:rsid w:val="006B0272"/>
    <w:rsid w:val="006B06D9"/>
    <w:rsid w:val="006B207C"/>
    <w:rsid w:val="006B2BCC"/>
    <w:rsid w:val="006B2CF0"/>
    <w:rsid w:val="006B3146"/>
    <w:rsid w:val="006B4132"/>
    <w:rsid w:val="006B6860"/>
    <w:rsid w:val="006B693B"/>
    <w:rsid w:val="006B7637"/>
    <w:rsid w:val="006B7999"/>
    <w:rsid w:val="006C0278"/>
    <w:rsid w:val="006C03A9"/>
    <w:rsid w:val="006C231E"/>
    <w:rsid w:val="006C335B"/>
    <w:rsid w:val="006C3777"/>
    <w:rsid w:val="006C5056"/>
    <w:rsid w:val="006C5178"/>
    <w:rsid w:val="006C72BF"/>
    <w:rsid w:val="006C7E99"/>
    <w:rsid w:val="006D0780"/>
    <w:rsid w:val="006D1182"/>
    <w:rsid w:val="006D13D8"/>
    <w:rsid w:val="006D2C65"/>
    <w:rsid w:val="006D2F7C"/>
    <w:rsid w:val="006D3D0B"/>
    <w:rsid w:val="006D3F8C"/>
    <w:rsid w:val="006D4EAE"/>
    <w:rsid w:val="006D51D7"/>
    <w:rsid w:val="006D540F"/>
    <w:rsid w:val="006D637C"/>
    <w:rsid w:val="006D7497"/>
    <w:rsid w:val="006D7C41"/>
    <w:rsid w:val="006E00AA"/>
    <w:rsid w:val="006E033D"/>
    <w:rsid w:val="006E099F"/>
    <w:rsid w:val="006E13CC"/>
    <w:rsid w:val="006E1691"/>
    <w:rsid w:val="006E1738"/>
    <w:rsid w:val="006E1BF0"/>
    <w:rsid w:val="006E27E1"/>
    <w:rsid w:val="006E31B8"/>
    <w:rsid w:val="006E54D0"/>
    <w:rsid w:val="006E666E"/>
    <w:rsid w:val="006E6760"/>
    <w:rsid w:val="006F024D"/>
    <w:rsid w:val="006F28E8"/>
    <w:rsid w:val="006F2C78"/>
    <w:rsid w:val="006F41D7"/>
    <w:rsid w:val="006F501D"/>
    <w:rsid w:val="006F5327"/>
    <w:rsid w:val="006F54A4"/>
    <w:rsid w:val="006F5714"/>
    <w:rsid w:val="006F7A20"/>
    <w:rsid w:val="007008B1"/>
    <w:rsid w:val="00700D17"/>
    <w:rsid w:val="00700EA9"/>
    <w:rsid w:val="00700EEC"/>
    <w:rsid w:val="0070178F"/>
    <w:rsid w:val="00702A66"/>
    <w:rsid w:val="007055E3"/>
    <w:rsid w:val="007078B7"/>
    <w:rsid w:val="00710159"/>
    <w:rsid w:val="0071016E"/>
    <w:rsid w:val="007109C9"/>
    <w:rsid w:val="00711CD5"/>
    <w:rsid w:val="00711D44"/>
    <w:rsid w:val="00713A47"/>
    <w:rsid w:val="00713AAF"/>
    <w:rsid w:val="00713B10"/>
    <w:rsid w:val="00713CB3"/>
    <w:rsid w:val="00713E4E"/>
    <w:rsid w:val="00714FA6"/>
    <w:rsid w:val="007158A2"/>
    <w:rsid w:val="0071683D"/>
    <w:rsid w:val="00716BBA"/>
    <w:rsid w:val="00717D2A"/>
    <w:rsid w:val="007212DB"/>
    <w:rsid w:val="00721D04"/>
    <w:rsid w:val="0072285A"/>
    <w:rsid w:val="007228DE"/>
    <w:rsid w:val="007229AC"/>
    <w:rsid w:val="007239C2"/>
    <w:rsid w:val="0072442B"/>
    <w:rsid w:val="00724B0F"/>
    <w:rsid w:val="007272A1"/>
    <w:rsid w:val="007272E2"/>
    <w:rsid w:val="007272FD"/>
    <w:rsid w:val="0072758D"/>
    <w:rsid w:val="00727A0F"/>
    <w:rsid w:val="00727B11"/>
    <w:rsid w:val="00730922"/>
    <w:rsid w:val="0073104D"/>
    <w:rsid w:val="007312B9"/>
    <w:rsid w:val="007350CA"/>
    <w:rsid w:val="0073571E"/>
    <w:rsid w:val="00736246"/>
    <w:rsid w:val="007370B5"/>
    <w:rsid w:val="007405AE"/>
    <w:rsid w:val="00741491"/>
    <w:rsid w:val="007427AF"/>
    <w:rsid w:val="0074284B"/>
    <w:rsid w:val="00742A15"/>
    <w:rsid w:val="00742D5E"/>
    <w:rsid w:val="007440E2"/>
    <w:rsid w:val="007445DD"/>
    <w:rsid w:val="007450CC"/>
    <w:rsid w:val="007467C0"/>
    <w:rsid w:val="00750663"/>
    <w:rsid w:val="00750A8C"/>
    <w:rsid w:val="00750B34"/>
    <w:rsid w:val="007518DA"/>
    <w:rsid w:val="00751F3C"/>
    <w:rsid w:val="007527EE"/>
    <w:rsid w:val="00752BED"/>
    <w:rsid w:val="00752E05"/>
    <w:rsid w:val="007533D9"/>
    <w:rsid w:val="00754080"/>
    <w:rsid w:val="00754097"/>
    <w:rsid w:val="00754A4E"/>
    <w:rsid w:val="00754C47"/>
    <w:rsid w:val="007551A4"/>
    <w:rsid w:val="007557F8"/>
    <w:rsid w:val="00756F89"/>
    <w:rsid w:val="0075703F"/>
    <w:rsid w:val="007576CE"/>
    <w:rsid w:val="00757D00"/>
    <w:rsid w:val="00757EE6"/>
    <w:rsid w:val="0076054A"/>
    <w:rsid w:val="0076306C"/>
    <w:rsid w:val="00763C8E"/>
    <w:rsid w:val="0076514F"/>
    <w:rsid w:val="007659CE"/>
    <w:rsid w:val="00766362"/>
    <w:rsid w:val="00766B99"/>
    <w:rsid w:val="00770756"/>
    <w:rsid w:val="00770CE7"/>
    <w:rsid w:val="00770DE0"/>
    <w:rsid w:val="00772BE3"/>
    <w:rsid w:val="00772CA9"/>
    <w:rsid w:val="0077350F"/>
    <w:rsid w:val="00773D69"/>
    <w:rsid w:val="00774235"/>
    <w:rsid w:val="00774409"/>
    <w:rsid w:val="00774C9E"/>
    <w:rsid w:val="0077560B"/>
    <w:rsid w:val="00775895"/>
    <w:rsid w:val="00775CDB"/>
    <w:rsid w:val="007769B0"/>
    <w:rsid w:val="00776EBC"/>
    <w:rsid w:val="00776EEA"/>
    <w:rsid w:val="0077731B"/>
    <w:rsid w:val="00777B8E"/>
    <w:rsid w:val="0078108B"/>
    <w:rsid w:val="007812F7"/>
    <w:rsid w:val="0078236E"/>
    <w:rsid w:val="00783022"/>
    <w:rsid w:val="007840E6"/>
    <w:rsid w:val="00784808"/>
    <w:rsid w:val="00784F92"/>
    <w:rsid w:val="007852F7"/>
    <w:rsid w:val="00785393"/>
    <w:rsid w:val="00785D04"/>
    <w:rsid w:val="00786F75"/>
    <w:rsid w:val="00791497"/>
    <w:rsid w:val="00792A31"/>
    <w:rsid w:val="007938D0"/>
    <w:rsid w:val="00793C66"/>
    <w:rsid w:val="00793FB5"/>
    <w:rsid w:val="007947C2"/>
    <w:rsid w:val="00794948"/>
    <w:rsid w:val="00794D7A"/>
    <w:rsid w:val="00795135"/>
    <w:rsid w:val="0079694D"/>
    <w:rsid w:val="007A044A"/>
    <w:rsid w:val="007A1511"/>
    <w:rsid w:val="007A424B"/>
    <w:rsid w:val="007A436E"/>
    <w:rsid w:val="007A5706"/>
    <w:rsid w:val="007A5858"/>
    <w:rsid w:val="007A61FD"/>
    <w:rsid w:val="007B1241"/>
    <w:rsid w:val="007B14DA"/>
    <w:rsid w:val="007B1585"/>
    <w:rsid w:val="007B2B90"/>
    <w:rsid w:val="007B310A"/>
    <w:rsid w:val="007B3B03"/>
    <w:rsid w:val="007B49CA"/>
    <w:rsid w:val="007B49F9"/>
    <w:rsid w:val="007B53D7"/>
    <w:rsid w:val="007B543E"/>
    <w:rsid w:val="007B5DD7"/>
    <w:rsid w:val="007B6583"/>
    <w:rsid w:val="007C0E1D"/>
    <w:rsid w:val="007C3020"/>
    <w:rsid w:val="007C409C"/>
    <w:rsid w:val="007C5310"/>
    <w:rsid w:val="007C5343"/>
    <w:rsid w:val="007C53C2"/>
    <w:rsid w:val="007C585F"/>
    <w:rsid w:val="007C5AAB"/>
    <w:rsid w:val="007C638F"/>
    <w:rsid w:val="007D3735"/>
    <w:rsid w:val="007D3CDC"/>
    <w:rsid w:val="007D5766"/>
    <w:rsid w:val="007D6858"/>
    <w:rsid w:val="007D72C7"/>
    <w:rsid w:val="007E0267"/>
    <w:rsid w:val="007E06C0"/>
    <w:rsid w:val="007E09B5"/>
    <w:rsid w:val="007E2F06"/>
    <w:rsid w:val="007E307A"/>
    <w:rsid w:val="007E38E1"/>
    <w:rsid w:val="007E7CC7"/>
    <w:rsid w:val="007F15F7"/>
    <w:rsid w:val="007F1A07"/>
    <w:rsid w:val="007F255F"/>
    <w:rsid w:val="007F393B"/>
    <w:rsid w:val="007F607F"/>
    <w:rsid w:val="007F6588"/>
    <w:rsid w:val="007F6FD6"/>
    <w:rsid w:val="007F7C08"/>
    <w:rsid w:val="00800132"/>
    <w:rsid w:val="0080050D"/>
    <w:rsid w:val="00801730"/>
    <w:rsid w:val="00803403"/>
    <w:rsid w:val="00805181"/>
    <w:rsid w:val="00806157"/>
    <w:rsid w:val="00806505"/>
    <w:rsid w:val="0080746D"/>
    <w:rsid w:val="00807BB7"/>
    <w:rsid w:val="00810291"/>
    <w:rsid w:val="00810B1C"/>
    <w:rsid w:val="00811236"/>
    <w:rsid w:val="0081276F"/>
    <w:rsid w:val="00812AC1"/>
    <w:rsid w:val="00812B35"/>
    <w:rsid w:val="008136E9"/>
    <w:rsid w:val="0081409E"/>
    <w:rsid w:val="0081506C"/>
    <w:rsid w:val="00815A70"/>
    <w:rsid w:val="00816AAB"/>
    <w:rsid w:val="0081786F"/>
    <w:rsid w:val="008200AE"/>
    <w:rsid w:val="008200B7"/>
    <w:rsid w:val="00820605"/>
    <w:rsid w:val="00822104"/>
    <w:rsid w:val="008266E9"/>
    <w:rsid w:val="00830373"/>
    <w:rsid w:val="00830952"/>
    <w:rsid w:val="00830FC0"/>
    <w:rsid w:val="008314C6"/>
    <w:rsid w:val="008326B2"/>
    <w:rsid w:val="00833095"/>
    <w:rsid w:val="008339CE"/>
    <w:rsid w:val="00834CB7"/>
    <w:rsid w:val="00834ECB"/>
    <w:rsid w:val="00836095"/>
    <w:rsid w:val="008369DA"/>
    <w:rsid w:val="00836E94"/>
    <w:rsid w:val="0084042D"/>
    <w:rsid w:val="008404F9"/>
    <w:rsid w:val="00841344"/>
    <w:rsid w:val="00842CF2"/>
    <w:rsid w:val="00845EE4"/>
    <w:rsid w:val="00846DFD"/>
    <w:rsid w:val="00846E95"/>
    <w:rsid w:val="0084755E"/>
    <w:rsid w:val="008508FE"/>
    <w:rsid w:val="00850D01"/>
    <w:rsid w:val="00851252"/>
    <w:rsid w:val="00851801"/>
    <w:rsid w:val="00851A36"/>
    <w:rsid w:val="00852690"/>
    <w:rsid w:val="0085314D"/>
    <w:rsid w:val="00853A32"/>
    <w:rsid w:val="008543A7"/>
    <w:rsid w:val="008545A0"/>
    <w:rsid w:val="00854D12"/>
    <w:rsid w:val="0085544F"/>
    <w:rsid w:val="0085574E"/>
    <w:rsid w:val="008558E7"/>
    <w:rsid w:val="00855E74"/>
    <w:rsid w:val="00855EBA"/>
    <w:rsid w:val="0085614C"/>
    <w:rsid w:val="008567D9"/>
    <w:rsid w:val="00856AC8"/>
    <w:rsid w:val="008572D0"/>
    <w:rsid w:val="00857A6D"/>
    <w:rsid w:val="00857B76"/>
    <w:rsid w:val="00857D12"/>
    <w:rsid w:val="00860289"/>
    <w:rsid w:val="008602BA"/>
    <w:rsid w:val="008610E7"/>
    <w:rsid w:val="00863254"/>
    <w:rsid w:val="008653E7"/>
    <w:rsid w:val="00865530"/>
    <w:rsid w:val="008669DD"/>
    <w:rsid w:val="008713AA"/>
    <w:rsid w:val="00871AA5"/>
    <w:rsid w:val="00871B48"/>
    <w:rsid w:val="00871EA5"/>
    <w:rsid w:val="00873F0C"/>
    <w:rsid w:val="00875079"/>
    <w:rsid w:val="00875F14"/>
    <w:rsid w:val="00877E82"/>
    <w:rsid w:val="00877F23"/>
    <w:rsid w:val="00880627"/>
    <w:rsid w:val="00880C9D"/>
    <w:rsid w:val="0088128C"/>
    <w:rsid w:val="00881F31"/>
    <w:rsid w:val="00882049"/>
    <w:rsid w:val="0088310F"/>
    <w:rsid w:val="0088394D"/>
    <w:rsid w:val="00883E9A"/>
    <w:rsid w:val="00883FC0"/>
    <w:rsid w:val="00884FCF"/>
    <w:rsid w:val="00885887"/>
    <w:rsid w:val="00890DF6"/>
    <w:rsid w:val="008914F1"/>
    <w:rsid w:val="00891B7F"/>
    <w:rsid w:val="00892280"/>
    <w:rsid w:val="00893B89"/>
    <w:rsid w:val="00894160"/>
    <w:rsid w:val="00896D89"/>
    <w:rsid w:val="00897C2F"/>
    <w:rsid w:val="008A1DBC"/>
    <w:rsid w:val="008A31D4"/>
    <w:rsid w:val="008A53DE"/>
    <w:rsid w:val="008A566A"/>
    <w:rsid w:val="008A61F8"/>
    <w:rsid w:val="008A62AF"/>
    <w:rsid w:val="008A66F6"/>
    <w:rsid w:val="008B1CE1"/>
    <w:rsid w:val="008B24CC"/>
    <w:rsid w:val="008B2A1A"/>
    <w:rsid w:val="008B3794"/>
    <w:rsid w:val="008B3BE4"/>
    <w:rsid w:val="008B66E2"/>
    <w:rsid w:val="008B71C8"/>
    <w:rsid w:val="008B728F"/>
    <w:rsid w:val="008B7EF3"/>
    <w:rsid w:val="008C0084"/>
    <w:rsid w:val="008C0F53"/>
    <w:rsid w:val="008C116B"/>
    <w:rsid w:val="008C12E7"/>
    <w:rsid w:val="008C249A"/>
    <w:rsid w:val="008C27AC"/>
    <w:rsid w:val="008C2FA8"/>
    <w:rsid w:val="008C38A5"/>
    <w:rsid w:val="008C5496"/>
    <w:rsid w:val="008C58B2"/>
    <w:rsid w:val="008C5C64"/>
    <w:rsid w:val="008C5FE7"/>
    <w:rsid w:val="008C6198"/>
    <w:rsid w:val="008C62E4"/>
    <w:rsid w:val="008C68AF"/>
    <w:rsid w:val="008C7162"/>
    <w:rsid w:val="008C746C"/>
    <w:rsid w:val="008D021D"/>
    <w:rsid w:val="008D0CC5"/>
    <w:rsid w:val="008D0F50"/>
    <w:rsid w:val="008D1B5E"/>
    <w:rsid w:val="008D32AD"/>
    <w:rsid w:val="008D5105"/>
    <w:rsid w:val="008D5481"/>
    <w:rsid w:val="008D5588"/>
    <w:rsid w:val="008D5818"/>
    <w:rsid w:val="008D598C"/>
    <w:rsid w:val="008D60AE"/>
    <w:rsid w:val="008D6298"/>
    <w:rsid w:val="008D72FF"/>
    <w:rsid w:val="008E02F2"/>
    <w:rsid w:val="008E0E6C"/>
    <w:rsid w:val="008E0F63"/>
    <w:rsid w:val="008E2035"/>
    <w:rsid w:val="008E3644"/>
    <w:rsid w:val="008E3A85"/>
    <w:rsid w:val="008E453B"/>
    <w:rsid w:val="008E4927"/>
    <w:rsid w:val="008E4FBD"/>
    <w:rsid w:val="008E5810"/>
    <w:rsid w:val="008E5A2C"/>
    <w:rsid w:val="008E5C32"/>
    <w:rsid w:val="008E6309"/>
    <w:rsid w:val="008E63A5"/>
    <w:rsid w:val="008F00B1"/>
    <w:rsid w:val="008F23A7"/>
    <w:rsid w:val="008F36AE"/>
    <w:rsid w:val="008F58F9"/>
    <w:rsid w:val="008F5B84"/>
    <w:rsid w:val="008F609A"/>
    <w:rsid w:val="008F6455"/>
    <w:rsid w:val="008F72E2"/>
    <w:rsid w:val="008F7AF4"/>
    <w:rsid w:val="00900D94"/>
    <w:rsid w:val="00901C40"/>
    <w:rsid w:val="0090211E"/>
    <w:rsid w:val="00902E57"/>
    <w:rsid w:val="009046CE"/>
    <w:rsid w:val="00904A7B"/>
    <w:rsid w:val="00905C5D"/>
    <w:rsid w:val="0090751D"/>
    <w:rsid w:val="00907C90"/>
    <w:rsid w:val="009104B4"/>
    <w:rsid w:val="009130B7"/>
    <w:rsid w:val="00913972"/>
    <w:rsid w:val="0091428A"/>
    <w:rsid w:val="00914B3A"/>
    <w:rsid w:val="00915A42"/>
    <w:rsid w:val="00915C51"/>
    <w:rsid w:val="00915F00"/>
    <w:rsid w:val="00916ECE"/>
    <w:rsid w:val="00917122"/>
    <w:rsid w:val="00921369"/>
    <w:rsid w:val="0092168F"/>
    <w:rsid w:val="00921835"/>
    <w:rsid w:val="009223D5"/>
    <w:rsid w:val="00922C87"/>
    <w:rsid w:val="00924626"/>
    <w:rsid w:val="00924692"/>
    <w:rsid w:val="009249CF"/>
    <w:rsid w:val="009251D3"/>
    <w:rsid w:val="00926991"/>
    <w:rsid w:val="00926B79"/>
    <w:rsid w:val="009309B1"/>
    <w:rsid w:val="00930BDC"/>
    <w:rsid w:val="009313B5"/>
    <w:rsid w:val="00934810"/>
    <w:rsid w:val="00937638"/>
    <w:rsid w:val="00941052"/>
    <w:rsid w:val="0094360F"/>
    <w:rsid w:val="0094495B"/>
    <w:rsid w:val="00945090"/>
    <w:rsid w:val="00945591"/>
    <w:rsid w:val="00946F5C"/>
    <w:rsid w:val="0094705D"/>
    <w:rsid w:val="009506AC"/>
    <w:rsid w:val="00951E3F"/>
    <w:rsid w:val="0095207B"/>
    <w:rsid w:val="00952379"/>
    <w:rsid w:val="009525D4"/>
    <w:rsid w:val="00952D82"/>
    <w:rsid w:val="009549A3"/>
    <w:rsid w:val="00954BF4"/>
    <w:rsid w:val="00955047"/>
    <w:rsid w:val="00955152"/>
    <w:rsid w:val="009561D0"/>
    <w:rsid w:val="0095782A"/>
    <w:rsid w:val="00960842"/>
    <w:rsid w:val="00960FE6"/>
    <w:rsid w:val="00962AF9"/>
    <w:rsid w:val="00962BA7"/>
    <w:rsid w:val="00963CC4"/>
    <w:rsid w:val="009641B8"/>
    <w:rsid w:val="0096425B"/>
    <w:rsid w:val="00965970"/>
    <w:rsid w:val="00966ADC"/>
    <w:rsid w:val="009724C7"/>
    <w:rsid w:val="00973856"/>
    <w:rsid w:val="00973D93"/>
    <w:rsid w:val="00975906"/>
    <w:rsid w:val="00975AD4"/>
    <w:rsid w:val="00976512"/>
    <w:rsid w:val="00976A90"/>
    <w:rsid w:val="00977047"/>
    <w:rsid w:val="009778EC"/>
    <w:rsid w:val="0098001F"/>
    <w:rsid w:val="00981073"/>
    <w:rsid w:val="0098157B"/>
    <w:rsid w:val="009823CF"/>
    <w:rsid w:val="00982C04"/>
    <w:rsid w:val="00982FED"/>
    <w:rsid w:val="00983B94"/>
    <w:rsid w:val="0098488A"/>
    <w:rsid w:val="00984FF7"/>
    <w:rsid w:val="00987F6E"/>
    <w:rsid w:val="00987FB2"/>
    <w:rsid w:val="00990445"/>
    <w:rsid w:val="00990A48"/>
    <w:rsid w:val="009941DF"/>
    <w:rsid w:val="009944E8"/>
    <w:rsid w:val="0099471A"/>
    <w:rsid w:val="00994A12"/>
    <w:rsid w:val="009974FF"/>
    <w:rsid w:val="00997A89"/>
    <w:rsid w:val="00997B85"/>
    <w:rsid w:val="009A00D5"/>
    <w:rsid w:val="009A1612"/>
    <w:rsid w:val="009A2400"/>
    <w:rsid w:val="009A2C4C"/>
    <w:rsid w:val="009A2CA0"/>
    <w:rsid w:val="009A32F4"/>
    <w:rsid w:val="009A3816"/>
    <w:rsid w:val="009A3917"/>
    <w:rsid w:val="009A42C0"/>
    <w:rsid w:val="009A4567"/>
    <w:rsid w:val="009A45C6"/>
    <w:rsid w:val="009A46B4"/>
    <w:rsid w:val="009A4BF8"/>
    <w:rsid w:val="009A4DF3"/>
    <w:rsid w:val="009A5BF6"/>
    <w:rsid w:val="009A5F1B"/>
    <w:rsid w:val="009A60C9"/>
    <w:rsid w:val="009A622B"/>
    <w:rsid w:val="009A6BD2"/>
    <w:rsid w:val="009A754C"/>
    <w:rsid w:val="009A7D09"/>
    <w:rsid w:val="009B294E"/>
    <w:rsid w:val="009B2960"/>
    <w:rsid w:val="009B3063"/>
    <w:rsid w:val="009B315D"/>
    <w:rsid w:val="009B47A6"/>
    <w:rsid w:val="009B5A0B"/>
    <w:rsid w:val="009B6E02"/>
    <w:rsid w:val="009B758A"/>
    <w:rsid w:val="009B7900"/>
    <w:rsid w:val="009C151F"/>
    <w:rsid w:val="009C1790"/>
    <w:rsid w:val="009C2CCB"/>
    <w:rsid w:val="009C30E1"/>
    <w:rsid w:val="009C3AC7"/>
    <w:rsid w:val="009C44F3"/>
    <w:rsid w:val="009C4A93"/>
    <w:rsid w:val="009C7825"/>
    <w:rsid w:val="009D08C0"/>
    <w:rsid w:val="009D345C"/>
    <w:rsid w:val="009D4254"/>
    <w:rsid w:val="009D4E3D"/>
    <w:rsid w:val="009D5144"/>
    <w:rsid w:val="009D5325"/>
    <w:rsid w:val="009D532E"/>
    <w:rsid w:val="009D53A4"/>
    <w:rsid w:val="009D5545"/>
    <w:rsid w:val="009D55AB"/>
    <w:rsid w:val="009D7AEA"/>
    <w:rsid w:val="009E0B29"/>
    <w:rsid w:val="009E2B01"/>
    <w:rsid w:val="009E333D"/>
    <w:rsid w:val="009E333F"/>
    <w:rsid w:val="009E53A6"/>
    <w:rsid w:val="009E791A"/>
    <w:rsid w:val="009E7B19"/>
    <w:rsid w:val="009F071D"/>
    <w:rsid w:val="009F1567"/>
    <w:rsid w:val="009F1D7A"/>
    <w:rsid w:val="009F1F34"/>
    <w:rsid w:val="009F2429"/>
    <w:rsid w:val="009F2A51"/>
    <w:rsid w:val="009F2B48"/>
    <w:rsid w:val="009F4CEF"/>
    <w:rsid w:val="009F59D7"/>
    <w:rsid w:val="009F6A7F"/>
    <w:rsid w:val="009F6ADD"/>
    <w:rsid w:val="009F7C31"/>
    <w:rsid w:val="00A01904"/>
    <w:rsid w:val="00A034B3"/>
    <w:rsid w:val="00A03A39"/>
    <w:rsid w:val="00A03BE1"/>
    <w:rsid w:val="00A04656"/>
    <w:rsid w:val="00A0517B"/>
    <w:rsid w:val="00A05950"/>
    <w:rsid w:val="00A0631B"/>
    <w:rsid w:val="00A065D4"/>
    <w:rsid w:val="00A069A3"/>
    <w:rsid w:val="00A06ADF"/>
    <w:rsid w:val="00A07305"/>
    <w:rsid w:val="00A079F6"/>
    <w:rsid w:val="00A07ACC"/>
    <w:rsid w:val="00A1035E"/>
    <w:rsid w:val="00A10571"/>
    <w:rsid w:val="00A10952"/>
    <w:rsid w:val="00A10FC3"/>
    <w:rsid w:val="00A11CE3"/>
    <w:rsid w:val="00A12A02"/>
    <w:rsid w:val="00A13992"/>
    <w:rsid w:val="00A147B5"/>
    <w:rsid w:val="00A1528F"/>
    <w:rsid w:val="00A1549E"/>
    <w:rsid w:val="00A15E77"/>
    <w:rsid w:val="00A16CC6"/>
    <w:rsid w:val="00A1722E"/>
    <w:rsid w:val="00A17891"/>
    <w:rsid w:val="00A20163"/>
    <w:rsid w:val="00A215DB"/>
    <w:rsid w:val="00A2521E"/>
    <w:rsid w:val="00A257DC"/>
    <w:rsid w:val="00A26EB2"/>
    <w:rsid w:val="00A27C1B"/>
    <w:rsid w:val="00A30092"/>
    <w:rsid w:val="00A300CF"/>
    <w:rsid w:val="00A30195"/>
    <w:rsid w:val="00A307F8"/>
    <w:rsid w:val="00A30EC0"/>
    <w:rsid w:val="00A3196F"/>
    <w:rsid w:val="00A33996"/>
    <w:rsid w:val="00A33D8C"/>
    <w:rsid w:val="00A3478A"/>
    <w:rsid w:val="00A35C3A"/>
    <w:rsid w:val="00A36E52"/>
    <w:rsid w:val="00A37239"/>
    <w:rsid w:val="00A37B21"/>
    <w:rsid w:val="00A40F7E"/>
    <w:rsid w:val="00A412C5"/>
    <w:rsid w:val="00A41AEC"/>
    <w:rsid w:val="00A42331"/>
    <w:rsid w:val="00A42C67"/>
    <w:rsid w:val="00A43B6A"/>
    <w:rsid w:val="00A44B8A"/>
    <w:rsid w:val="00A45569"/>
    <w:rsid w:val="00A45C2D"/>
    <w:rsid w:val="00A4654E"/>
    <w:rsid w:val="00A46C08"/>
    <w:rsid w:val="00A46D92"/>
    <w:rsid w:val="00A478D8"/>
    <w:rsid w:val="00A479B4"/>
    <w:rsid w:val="00A47C98"/>
    <w:rsid w:val="00A5019C"/>
    <w:rsid w:val="00A5040A"/>
    <w:rsid w:val="00A5073F"/>
    <w:rsid w:val="00A51E9D"/>
    <w:rsid w:val="00A52076"/>
    <w:rsid w:val="00A5374E"/>
    <w:rsid w:val="00A53A42"/>
    <w:rsid w:val="00A5503E"/>
    <w:rsid w:val="00A56863"/>
    <w:rsid w:val="00A5764D"/>
    <w:rsid w:val="00A57BA3"/>
    <w:rsid w:val="00A6015C"/>
    <w:rsid w:val="00A607A0"/>
    <w:rsid w:val="00A6167A"/>
    <w:rsid w:val="00A622AA"/>
    <w:rsid w:val="00A62D4C"/>
    <w:rsid w:val="00A62D68"/>
    <w:rsid w:val="00A62E6E"/>
    <w:rsid w:val="00A633F3"/>
    <w:rsid w:val="00A63EBC"/>
    <w:rsid w:val="00A63F20"/>
    <w:rsid w:val="00A63F55"/>
    <w:rsid w:val="00A64610"/>
    <w:rsid w:val="00A647C7"/>
    <w:rsid w:val="00A6492A"/>
    <w:rsid w:val="00A6580D"/>
    <w:rsid w:val="00A65B91"/>
    <w:rsid w:val="00A6714B"/>
    <w:rsid w:val="00A674AC"/>
    <w:rsid w:val="00A700B7"/>
    <w:rsid w:val="00A70FD2"/>
    <w:rsid w:val="00A72FE1"/>
    <w:rsid w:val="00A74073"/>
    <w:rsid w:val="00A747B9"/>
    <w:rsid w:val="00A750AD"/>
    <w:rsid w:val="00A75229"/>
    <w:rsid w:val="00A75D2A"/>
    <w:rsid w:val="00A763EF"/>
    <w:rsid w:val="00A76F1F"/>
    <w:rsid w:val="00A779A8"/>
    <w:rsid w:val="00A77A02"/>
    <w:rsid w:val="00A8037A"/>
    <w:rsid w:val="00A80415"/>
    <w:rsid w:val="00A8156E"/>
    <w:rsid w:val="00A822F9"/>
    <w:rsid w:val="00A833D4"/>
    <w:rsid w:val="00A8347B"/>
    <w:rsid w:val="00A83BF1"/>
    <w:rsid w:val="00A83F2B"/>
    <w:rsid w:val="00A86FAF"/>
    <w:rsid w:val="00A873F8"/>
    <w:rsid w:val="00A879CB"/>
    <w:rsid w:val="00A87A30"/>
    <w:rsid w:val="00A906E3"/>
    <w:rsid w:val="00A91DE4"/>
    <w:rsid w:val="00A923BB"/>
    <w:rsid w:val="00A92F26"/>
    <w:rsid w:val="00A930E9"/>
    <w:rsid w:val="00A94528"/>
    <w:rsid w:val="00A946EE"/>
    <w:rsid w:val="00A950F8"/>
    <w:rsid w:val="00A9511B"/>
    <w:rsid w:val="00A9678B"/>
    <w:rsid w:val="00A967E4"/>
    <w:rsid w:val="00A96E94"/>
    <w:rsid w:val="00A97130"/>
    <w:rsid w:val="00A975D6"/>
    <w:rsid w:val="00AA193E"/>
    <w:rsid w:val="00AA2672"/>
    <w:rsid w:val="00AA2739"/>
    <w:rsid w:val="00AA298F"/>
    <w:rsid w:val="00AA39D6"/>
    <w:rsid w:val="00AA39E7"/>
    <w:rsid w:val="00AA50D9"/>
    <w:rsid w:val="00AA5874"/>
    <w:rsid w:val="00AA5DB7"/>
    <w:rsid w:val="00AA6B22"/>
    <w:rsid w:val="00AA7C9E"/>
    <w:rsid w:val="00AB0B56"/>
    <w:rsid w:val="00AB0FF2"/>
    <w:rsid w:val="00AB131C"/>
    <w:rsid w:val="00AB17F7"/>
    <w:rsid w:val="00AB2B6A"/>
    <w:rsid w:val="00AB2E17"/>
    <w:rsid w:val="00AB35F5"/>
    <w:rsid w:val="00AB3683"/>
    <w:rsid w:val="00AB4928"/>
    <w:rsid w:val="00AB49A7"/>
    <w:rsid w:val="00AB49C5"/>
    <w:rsid w:val="00AB51EC"/>
    <w:rsid w:val="00AB73C4"/>
    <w:rsid w:val="00AB7AE1"/>
    <w:rsid w:val="00AB7B8E"/>
    <w:rsid w:val="00AB7CA4"/>
    <w:rsid w:val="00AC048A"/>
    <w:rsid w:val="00AC13BD"/>
    <w:rsid w:val="00AC3056"/>
    <w:rsid w:val="00AC313C"/>
    <w:rsid w:val="00AC45FF"/>
    <w:rsid w:val="00AC5703"/>
    <w:rsid w:val="00AC6B68"/>
    <w:rsid w:val="00AD0456"/>
    <w:rsid w:val="00AD0ACE"/>
    <w:rsid w:val="00AD0AEA"/>
    <w:rsid w:val="00AD124B"/>
    <w:rsid w:val="00AD173F"/>
    <w:rsid w:val="00AD1A51"/>
    <w:rsid w:val="00AD204E"/>
    <w:rsid w:val="00AD21FC"/>
    <w:rsid w:val="00AD35FF"/>
    <w:rsid w:val="00AD3758"/>
    <w:rsid w:val="00AD3D53"/>
    <w:rsid w:val="00AD423D"/>
    <w:rsid w:val="00AD4762"/>
    <w:rsid w:val="00AD51E5"/>
    <w:rsid w:val="00AD550E"/>
    <w:rsid w:val="00AD62CF"/>
    <w:rsid w:val="00AE0EEE"/>
    <w:rsid w:val="00AE0F49"/>
    <w:rsid w:val="00AE20E8"/>
    <w:rsid w:val="00AE246A"/>
    <w:rsid w:val="00AE28B3"/>
    <w:rsid w:val="00AE2C8B"/>
    <w:rsid w:val="00AE2EA8"/>
    <w:rsid w:val="00AE3030"/>
    <w:rsid w:val="00AE32E2"/>
    <w:rsid w:val="00AE504C"/>
    <w:rsid w:val="00AE53B6"/>
    <w:rsid w:val="00AE6E50"/>
    <w:rsid w:val="00AE71A7"/>
    <w:rsid w:val="00AF0438"/>
    <w:rsid w:val="00AF133E"/>
    <w:rsid w:val="00AF1B0E"/>
    <w:rsid w:val="00AF25EC"/>
    <w:rsid w:val="00AF3240"/>
    <w:rsid w:val="00AF32D5"/>
    <w:rsid w:val="00AF3508"/>
    <w:rsid w:val="00AF38F0"/>
    <w:rsid w:val="00AF6AC0"/>
    <w:rsid w:val="00AF6D62"/>
    <w:rsid w:val="00AF6DE1"/>
    <w:rsid w:val="00AF769C"/>
    <w:rsid w:val="00B017AC"/>
    <w:rsid w:val="00B01CA8"/>
    <w:rsid w:val="00B05424"/>
    <w:rsid w:val="00B05534"/>
    <w:rsid w:val="00B101B2"/>
    <w:rsid w:val="00B12EEB"/>
    <w:rsid w:val="00B12F2C"/>
    <w:rsid w:val="00B13DC3"/>
    <w:rsid w:val="00B13FF4"/>
    <w:rsid w:val="00B159E8"/>
    <w:rsid w:val="00B16E48"/>
    <w:rsid w:val="00B20483"/>
    <w:rsid w:val="00B21358"/>
    <w:rsid w:val="00B21D7E"/>
    <w:rsid w:val="00B224AB"/>
    <w:rsid w:val="00B22936"/>
    <w:rsid w:val="00B23992"/>
    <w:rsid w:val="00B23A3E"/>
    <w:rsid w:val="00B24E43"/>
    <w:rsid w:val="00B24FD3"/>
    <w:rsid w:val="00B25753"/>
    <w:rsid w:val="00B27DD2"/>
    <w:rsid w:val="00B30687"/>
    <w:rsid w:val="00B3089D"/>
    <w:rsid w:val="00B3180D"/>
    <w:rsid w:val="00B32865"/>
    <w:rsid w:val="00B32A36"/>
    <w:rsid w:val="00B32B9C"/>
    <w:rsid w:val="00B3375B"/>
    <w:rsid w:val="00B337EE"/>
    <w:rsid w:val="00B358E7"/>
    <w:rsid w:val="00B36994"/>
    <w:rsid w:val="00B411B2"/>
    <w:rsid w:val="00B41DD7"/>
    <w:rsid w:val="00B4279B"/>
    <w:rsid w:val="00B42C80"/>
    <w:rsid w:val="00B441B9"/>
    <w:rsid w:val="00B45298"/>
    <w:rsid w:val="00B45BC2"/>
    <w:rsid w:val="00B47932"/>
    <w:rsid w:val="00B50BC5"/>
    <w:rsid w:val="00B51CFF"/>
    <w:rsid w:val="00B521A3"/>
    <w:rsid w:val="00B52356"/>
    <w:rsid w:val="00B52524"/>
    <w:rsid w:val="00B533DC"/>
    <w:rsid w:val="00B53DD9"/>
    <w:rsid w:val="00B54872"/>
    <w:rsid w:val="00B54E35"/>
    <w:rsid w:val="00B570C7"/>
    <w:rsid w:val="00B57585"/>
    <w:rsid w:val="00B606DD"/>
    <w:rsid w:val="00B608B5"/>
    <w:rsid w:val="00B60E2A"/>
    <w:rsid w:val="00B62E6E"/>
    <w:rsid w:val="00B62EDD"/>
    <w:rsid w:val="00B655F3"/>
    <w:rsid w:val="00B65939"/>
    <w:rsid w:val="00B65D62"/>
    <w:rsid w:val="00B67B67"/>
    <w:rsid w:val="00B67F47"/>
    <w:rsid w:val="00B707BD"/>
    <w:rsid w:val="00B71B1D"/>
    <w:rsid w:val="00B72F29"/>
    <w:rsid w:val="00B74CF5"/>
    <w:rsid w:val="00B75019"/>
    <w:rsid w:val="00B76C59"/>
    <w:rsid w:val="00B7733C"/>
    <w:rsid w:val="00B77BDB"/>
    <w:rsid w:val="00B801A6"/>
    <w:rsid w:val="00B8035C"/>
    <w:rsid w:val="00B80737"/>
    <w:rsid w:val="00B80765"/>
    <w:rsid w:val="00B810C9"/>
    <w:rsid w:val="00B82636"/>
    <w:rsid w:val="00B82B02"/>
    <w:rsid w:val="00B831F8"/>
    <w:rsid w:val="00B835F0"/>
    <w:rsid w:val="00B8502D"/>
    <w:rsid w:val="00B8544C"/>
    <w:rsid w:val="00B86179"/>
    <w:rsid w:val="00B863FC"/>
    <w:rsid w:val="00B8640B"/>
    <w:rsid w:val="00B8665E"/>
    <w:rsid w:val="00B86951"/>
    <w:rsid w:val="00B86C57"/>
    <w:rsid w:val="00B8778F"/>
    <w:rsid w:val="00B91F28"/>
    <w:rsid w:val="00B9305F"/>
    <w:rsid w:val="00B938D8"/>
    <w:rsid w:val="00B93B2C"/>
    <w:rsid w:val="00B94027"/>
    <w:rsid w:val="00B941A1"/>
    <w:rsid w:val="00B95088"/>
    <w:rsid w:val="00B96722"/>
    <w:rsid w:val="00B96AAD"/>
    <w:rsid w:val="00BA0830"/>
    <w:rsid w:val="00BA085C"/>
    <w:rsid w:val="00BA092E"/>
    <w:rsid w:val="00BA16C5"/>
    <w:rsid w:val="00BA17EB"/>
    <w:rsid w:val="00BA1BF5"/>
    <w:rsid w:val="00BA1EA7"/>
    <w:rsid w:val="00BA2600"/>
    <w:rsid w:val="00BA2B67"/>
    <w:rsid w:val="00BA2BED"/>
    <w:rsid w:val="00BA3559"/>
    <w:rsid w:val="00BA35C2"/>
    <w:rsid w:val="00BA3F96"/>
    <w:rsid w:val="00BA4234"/>
    <w:rsid w:val="00BA5A33"/>
    <w:rsid w:val="00BA5B59"/>
    <w:rsid w:val="00BA6B42"/>
    <w:rsid w:val="00BB1756"/>
    <w:rsid w:val="00BB29E2"/>
    <w:rsid w:val="00BB325C"/>
    <w:rsid w:val="00BB37DB"/>
    <w:rsid w:val="00BB3D94"/>
    <w:rsid w:val="00BB40F2"/>
    <w:rsid w:val="00BB5086"/>
    <w:rsid w:val="00BB6743"/>
    <w:rsid w:val="00BB72BF"/>
    <w:rsid w:val="00BB75D8"/>
    <w:rsid w:val="00BC133D"/>
    <w:rsid w:val="00BC14E0"/>
    <w:rsid w:val="00BC1A95"/>
    <w:rsid w:val="00BC20DE"/>
    <w:rsid w:val="00BC3DF6"/>
    <w:rsid w:val="00BC5B15"/>
    <w:rsid w:val="00BC7E39"/>
    <w:rsid w:val="00BC7E65"/>
    <w:rsid w:val="00BD10F6"/>
    <w:rsid w:val="00BD13D0"/>
    <w:rsid w:val="00BD22EE"/>
    <w:rsid w:val="00BD2AA3"/>
    <w:rsid w:val="00BD3A9C"/>
    <w:rsid w:val="00BD3F2E"/>
    <w:rsid w:val="00BD46DD"/>
    <w:rsid w:val="00BD4789"/>
    <w:rsid w:val="00BD7C25"/>
    <w:rsid w:val="00BE0110"/>
    <w:rsid w:val="00BE1BF4"/>
    <w:rsid w:val="00BE23AD"/>
    <w:rsid w:val="00BE3F6F"/>
    <w:rsid w:val="00BE480A"/>
    <w:rsid w:val="00BE5DEE"/>
    <w:rsid w:val="00BE6010"/>
    <w:rsid w:val="00BE67FA"/>
    <w:rsid w:val="00BE75C7"/>
    <w:rsid w:val="00BE7D1F"/>
    <w:rsid w:val="00BE7D45"/>
    <w:rsid w:val="00BF0967"/>
    <w:rsid w:val="00BF3273"/>
    <w:rsid w:val="00BF5D7A"/>
    <w:rsid w:val="00BF674D"/>
    <w:rsid w:val="00BF6D51"/>
    <w:rsid w:val="00BF75FD"/>
    <w:rsid w:val="00C00BCE"/>
    <w:rsid w:val="00C01CE2"/>
    <w:rsid w:val="00C028E3"/>
    <w:rsid w:val="00C032B5"/>
    <w:rsid w:val="00C053DF"/>
    <w:rsid w:val="00C05E63"/>
    <w:rsid w:val="00C06D64"/>
    <w:rsid w:val="00C0701C"/>
    <w:rsid w:val="00C10A0C"/>
    <w:rsid w:val="00C146B5"/>
    <w:rsid w:val="00C14DA6"/>
    <w:rsid w:val="00C16141"/>
    <w:rsid w:val="00C16F7C"/>
    <w:rsid w:val="00C21C20"/>
    <w:rsid w:val="00C2396E"/>
    <w:rsid w:val="00C23DBC"/>
    <w:rsid w:val="00C247AD"/>
    <w:rsid w:val="00C2535D"/>
    <w:rsid w:val="00C254D4"/>
    <w:rsid w:val="00C25630"/>
    <w:rsid w:val="00C2675F"/>
    <w:rsid w:val="00C27798"/>
    <w:rsid w:val="00C27FB1"/>
    <w:rsid w:val="00C31450"/>
    <w:rsid w:val="00C332C8"/>
    <w:rsid w:val="00C333F3"/>
    <w:rsid w:val="00C33409"/>
    <w:rsid w:val="00C34003"/>
    <w:rsid w:val="00C340F5"/>
    <w:rsid w:val="00C346E1"/>
    <w:rsid w:val="00C35C9C"/>
    <w:rsid w:val="00C371FF"/>
    <w:rsid w:val="00C37652"/>
    <w:rsid w:val="00C40AAB"/>
    <w:rsid w:val="00C40F59"/>
    <w:rsid w:val="00C4120E"/>
    <w:rsid w:val="00C4153F"/>
    <w:rsid w:val="00C41A6E"/>
    <w:rsid w:val="00C42259"/>
    <w:rsid w:val="00C42752"/>
    <w:rsid w:val="00C43B2B"/>
    <w:rsid w:val="00C43F46"/>
    <w:rsid w:val="00C447D3"/>
    <w:rsid w:val="00C44CAF"/>
    <w:rsid w:val="00C4511D"/>
    <w:rsid w:val="00C4649B"/>
    <w:rsid w:val="00C47AC1"/>
    <w:rsid w:val="00C502C2"/>
    <w:rsid w:val="00C5054F"/>
    <w:rsid w:val="00C5386B"/>
    <w:rsid w:val="00C53D4A"/>
    <w:rsid w:val="00C54738"/>
    <w:rsid w:val="00C554C9"/>
    <w:rsid w:val="00C55D13"/>
    <w:rsid w:val="00C565BA"/>
    <w:rsid w:val="00C56B08"/>
    <w:rsid w:val="00C56E32"/>
    <w:rsid w:val="00C57B2A"/>
    <w:rsid w:val="00C62011"/>
    <w:rsid w:val="00C62394"/>
    <w:rsid w:val="00C628C5"/>
    <w:rsid w:val="00C634E9"/>
    <w:rsid w:val="00C64010"/>
    <w:rsid w:val="00C642B1"/>
    <w:rsid w:val="00C64D50"/>
    <w:rsid w:val="00C65007"/>
    <w:rsid w:val="00C6617C"/>
    <w:rsid w:val="00C722E8"/>
    <w:rsid w:val="00C73607"/>
    <w:rsid w:val="00C74CC4"/>
    <w:rsid w:val="00C74DA9"/>
    <w:rsid w:val="00C77230"/>
    <w:rsid w:val="00C776D1"/>
    <w:rsid w:val="00C8169C"/>
    <w:rsid w:val="00C830C2"/>
    <w:rsid w:val="00C8327C"/>
    <w:rsid w:val="00C83F9F"/>
    <w:rsid w:val="00C83FB8"/>
    <w:rsid w:val="00C84442"/>
    <w:rsid w:val="00C85295"/>
    <w:rsid w:val="00C85909"/>
    <w:rsid w:val="00C85FA1"/>
    <w:rsid w:val="00C879CE"/>
    <w:rsid w:val="00C9024E"/>
    <w:rsid w:val="00C902A3"/>
    <w:rsid w:val="00C90991"/>
    <w:rsid w:val="00C90BC1"/>
    <w:rsid w:val="00C918B2"/>
    <w:rsid w:val="00C91E98"/>
    <w:rsid w:val="00C92A54"/>
    <w:rsid w:val="00C93CD3"/>
    <w:rsid w:val="00C947FE"/>
    <w:rsid w:val="00C9481D"/>
    <w:rsid w:val="00C9507D"/>
    <w:rsid w:val="00C95532"/>
    <w:rsid w:val="00C962F3"/>
    <w:rsid w:val="00C96576"/>
    <w:rsid w:val="00C96C32"/>
    <w:rsid w:val="00C96DA5"/>
    <w:rsid w:val="00CA0C28"/>
    <w:rsid w:val="00CA0F64"/>
    <w:rsid w:val="00CA1EEA"/>
    <w:rsid w:val="00CA2092"/>
    <w:rsid w:val="00CA491A"/>
    <w:rsid w:val="00CA6651"/>
    <w:rsid w:val="00CA68B7"/>
    <w:rsid w:val="00CA73D2"/>
    <w:rsid w:val="00CB0EF4"/>
    <w:rsid w:val="00CB1125"/>
    <w:rsid w:val="00CB135F"/>
    <w:rsid w:val="00CB1DB0"/>
    <w:rsid w:val="00CB227A"/>
    <w:rsid w:val="00CB2833"/>
    <w:rsid w:val="00CB30CF"/>
    <w:rsid w:val="00CB43E9"/>
    <w:rsid w:val="00CB489F"/>
    <w:rsid w:val="00CB5EE3"/>
    <w:rsid w:val="00CB6451"/>
    <w:rsid w:val="00CB666A"/>
    <w:rsid w:val="00CB6885"/>
    <w:rsid w:val="00CB7D8A"/>
    <w:rsid w:val="00CC03A5"/>
    <w:rsid w:val="00CC0909"/>
    <w:rsid w:val="00CC0E6F"/>
    <w:rsid w:val="00CC1761"/>
    <w:rsid w:val="00CC27EF"/>
    <w:rsid w:val="00CC320E"/>
    <w:rsid w:val="00CC33AF"/>
    <w:rsid w:val="00CC713B"/>
    <w:rsid w:val="00CC72D6"/>
    <w:rsid w:val="00CC733E"/>
    <w:rsid w:val="00CC7391"/>
    <w:rsid w:val="00CC7ACD"/>
    <w:rsid w:val="00CC7B6E"/>
    <w:rsid w:val="00CC7BDA"/>
    <w:rsid w:val="00CD042A"/>
    <w:rsid w:val="00CD145E"/>
    <w:rsid w:val="00CD17B6"/>
    <w:rsid w:val="00CD1F82"/>
    <w:rsid w:val="00CD2FA9"/>
    <w:rsid w:val="00CD3CEF"/>
    <w:rsid w:val="00CD4BC9"/>
    <w:rsid w:val="00CD65EB"/>
    <w:rsid w:val="00CD7601"/>
    <w:rsid w:val="00CE12C1"/>
    <w:rsid w:val="00CE14D6"/>
    <w:rsid w:val="00CE17C1"/>
    <w:rsid w:val="00CE19A5"/>
    <w:rsid w:val="00CE247B"/>
    <w:rsid w:val="00CE268B"/>
    <w:rsid w:val="00CE33FC"/>
    <w:rsid w:val="00CE3F41"/>
    <w:rsid w:val="00CE4715"/>
    <w:rsid w:val="00CE4938"/>
    <w:rsid w:val="00CE4D93"/>
    <w:rsid w:val="00CE4F7D"/>
    <w:rsid w:val="00CE5223"/>
    <w:rsid w:val="00CE67E9"/>
    <w:rsid w:val="00CE69C9"/>
    <w:rsid w:val="00CE6A5B"/>
    <w:rsid w:val="00CE7881"/>
    <w:rsid w:val="00CF031A"/>
    <w:rsid w:val="00CF0A11"/>
    <w:rsid w:val="00CF0FA4"/>
    <w:rsid w:val="00CF1B9F"/>
    <w:rsid w:val="00CF1FDB"/>
    <w:rsid w:val="00CF3206"/>
    <w:rsid w:val="00CF38C0"/>
    <w:rsid w:val="00CF4445"/>
    <w:rsid w:val="00CF7187"/>
    <w:rsid w:val="00CF7446"/>
    <w:rsid w:val="00CF7F72"/>
    <w:rsid w:val="00D0176C"/>
    <w:rsid w:val="00D01D6C"/>
    <w:rsid w:val="00D04B45"/>
    <w:rsid w:val="00D06128"/>
    <w:rsid w:val="00D0699E"/>
    <w:rsid w:val="00D06A5F"/>
    <w:rsid w:val="00D07577"/>
    <w:rsid w:val="00D10856"/>
    <w:rsid w:val="00D11714"/>
    <w:rsid w:val="00D11C95"/>
    <w:rsid w:val="00D12EEE"/>
    <w:rsid w:val="00D132D3"/>
    <w:rsid w:val="00D13987"/>
    <w:rsid w:val="00D13B9E"/>
    <w:rsid w:val="00D13E81"/>
    <w:rsid w:val="00D14357"/>
    <w:rsid w:val="00D1589C"/>
    <w:rsid w:val="00D15B8B"/>
    <w:rsid w:val="00D15BC4"/>
    <w:rsid w:val="00D15F8E"/>
    <w:rsid w:val="00D1636A"/>
    <w:rsid w:val="00D172E9"/>
    <w:rsid w:val="00D17C8B"/>
    <w:rsid w:val="00D20646"/>
    <w:rsid w:val="00D2067C"/>
    <w:rsid w:val="00D20BD3"/>
    <w:rsid w:val="00D210CB"/>
    <w:rsid w:val="00D21F2C"/>
    <w:rsid w:val="00D223F9"/>
    <w:rsid w:val="00D22B1F"/>
    <w:rsid w:val="00D2531B"/>
    <w:rsid w:val="00D25522"/>
    <w:rsid w:val="00D259A7"/>
    <w:rsid w:val="00D25D7F"/>
    <w:rsid w:val="00D25F48"/>
    <w:rsid w:val="00D26048"/>
    <w:rsid w:val="00D27063"/>
    <w:rsid w:val="00D2732E"/>
    <w:rsid w:val="00D27EA6"/>
    <w:rsid w:val="00D30A00"/>
    <w:rsid w:val="00D31CBC"/>
    <w:rsid w:val="00D32D77"/>
    <w:rsid w:val="00D334C3"/>
    <w:rsid w:val="00D35609"/>
    <w:rsid w:val="00D36027"/>
    <w:rsid w:val="00D37785"/>
    <w:rsid w:val="00D401DA"/>
    <w:rsid w:val="00D410B4"/>
    <w:rsid w:val="00D41326"/>
    <w:rsid w:val="00D423B8"/>
    <w:rsid w:val="00D4297A"/>
    <w:rsid w:val="00D42B71"/>
    <w:rsid w:val="00D4641F"/>
    <w:rsid w:val="00D5006B"/>
    <w:rsid w:val="00D509E2"/>
    <w:rsid w:val="00D51064"/>
    <w:rsid w:val="00D5172A"/>
    <w:rsid w:val="00D5198F"/>
    <w:rsid w:val="00D5202D"/>
    <w:rsid w:val="00D5272E"/>
    <w:rsid w:val="00D52866"/>
    <w:rsid w:val="00D53FC7"/>
    <w:rsid w:val="00D544FF"/>
    <w:rsid w:val="00D54BAC"/>
    <w:rsid w:val="00D557E8"/>
    <w:rsid w:val="00D55816"/>
    <w:rsid w:val="00D56B0B"/>
    <w:rsid w:val="00D56C3C"/>
    <w:rsid w:val="00D57169"/>
    <w:rsid w:val="00D574F7"/>
    <w:rsid w:val="00D60B84"/>
    <w:rsid w:val="00D60EB1"/>
    <w:rsid w:val="00D61D58"/>
    <w:rsid w:val="00D63C25"/>
    <w:rsid w:val="00D6525D"/>
    <w:rsid w:val="00D6579D"/>
    <w:rsid w:val="00D66935"/>
    <w:rsid w:val="00D66C0D"/>
    <w:rsid w:val="00D67860"/>
    <w:rsid w:val="00D704E7"/>
    <w:rsid w:val="00D72DDF"/>
    <w:rsid w:val="00D72FE6"/>
    <w:rsid w:val="00D733F3"/>
    <w:rsid w:val="00D74FC7"/>
    <w:rsid w:val="00D7573D"/>
    <w:rsid w:val="00D769E1"/>
    <w:rsid w:val="00D778F6"/>
    <w:rsid w:val="00D808FA"/>
    <w:rsid w:val="00D81D77"/>
    <w:rsid w:val="00D82545"/>
    <w:rsid w:val="00D8262A"/>
    <w:rsid w:val="00D83696"/>
    <w:rsid w:val="00D84403"/>
    <w:rsid w:val="00D85305"/>
    <w:rsid w:val="00D86550"/>
    <w:rsid w:val="00D86A69"/>
    <w:rsid w:val="00D86F3F"/>
    <w:rsid w:val="00D90467"/>
    <w:rsid w:val="00D90559"/>
    <w:rsid w:val="00D91C87"/>
    <w:rsid w:val="00D91FAD"/>
    <w:rsid w:val="00D927A2"/>
    <w:rsid w:val="00D92A94"/>
    <w:rsid w:val="00D947E9"/>
    <w:rsid w:val="00D95114"/>
    <w:rsid w:val="00D957DA"/>
    <w:rsid w:val="00D96B38"/>
    <w:rsid w:val="00D97447"/>
    <w:rsid w:val="00DA0295"/>
    <w:rsid w:val="00DA06DB"/>
    <w:rsid w:val="00DA1099"/>
    <w:rsid w:val="00DA1B9B"/>
    <w:rsid w:val="00DA1EE3"/>
    <w:rsid w:val="00DA2B7F"/>
    <w:rsid w:val="00DA2BF1"/>
    <w:rsid w:val="00DA3361"/>
    <w:rsid w:val="00DA38FE"/>
    <w:rsid w:val="00DA3ED1"/>
    <w:rsid w:val="00DA4D6B"/>
    <w:rsid w:val="00DA4EC1"/>
    <w:rsid w:val="00DA65F4"/>
    <w:rsid w:val="00DA74AC"/>
    <w:rsid w:val="00DA7514"/>
    <w:rsid w:val="00DA778F"/>
    <w:rsid w:val="00DA7FB2"/>
    <w:rsid w:val="00DB0913"/>
    <w:rsid w:val="00DB2565"/>
    <w:rsid w:val="00DB319A"/>
    <w:rsid w:val="00DB3C6C"/>
    <w:rsid w:val="00DB4BA9"/>
    <w:rsid w:val="00DB6BE8"/>
    <w:rsid w:val="00DB6EF4"/>
    <w:rsid w:val="00DC0523"/>
    <w:rsid w:val="00DC0A16"/>
    <w:rsid w:val="00DC0D7A"/>
    <w:rsid w:val="00DC1FBD"/>
    <w:rsid w:val="00DC28D0"/>
    <w:rsid w:val="00DC40AE"/>
    <w:rsid w:val="00DC43EE"/>
    <w:rsid w:val="00DC46BC"/>
    <w:rsid w:val="00DC4A60"/>
    <w:rsid w:val="00DC565E"/>
    <w:rsid w:val="00DC56B6"/>
    <w:rsid w:val="00DC5857"/>
    <w:rsid w:val="00DC58F7"/>
    <w:rsid w:val="00DC5BA0"/>
    <w:rsid w:val="00DC5BC1"/>
    <w:rsid w:val="00DC5F18"/>
    <w:rsid w:val="00DC6F2C"/>
    <w:rsid w:val="00DD0AA7"/>
    <w:rsid w:val="00DD0AC4"/>
    <w:rsid w:val="00DD26FA"/>
    <w:rsid w:val="00DD2846"/>
    <w:rsid w:val="00DD47C2"/>
    <w:rsid w:val="00DD5DF7"/>
    <w:rsid w:val="00DD5E84"/>
    <w:rsid w:val="00DD61F0"/>
    <w:rsid w:val="00DD6E12"/>
    <w:rsid w:val="00DD74A1"/>
    <w:rsid w:val="00DD7B62"/>
    <w:rsid w:val="00DE0CA3"/>
    <w:rsid w:val="00DE0EE1"/>
    <w:rsid w:val="00DE2B98"/>
    <w:rsid w:val="00DE5C75"/>
    <w:rsid w:val="00DE65CC"/>
    <w:rsid w:val="00DE664F"/>
    <w:rsid w:val="00DE7308"/>
    <w:rsid w:val="00DE7357"/>
    <w:rsid w:val="00DE75CF"/>
    <w:rsid w:val="00DF0D10"/>
    <w:rsid w:val="00DF0DE6"/>
    <w:rsid w:val="00DF0E40"/>
    <w:rsid w:val="00DF2846"/>
    <w:rsid w:val="00DF2D2F"/>
    <w:rsid w:val="00DF35FC"/>
    <w:rsid w:val="00DF3BB2"/>
    <w:rsid w:val="00DF3DE8"/>
    <w:rsid w:val="00DF4C76"/>
    <w:rsid w:val="00DF5078"/>
    <w:rsid w:val="00DF5985"/>
    <w:rsid w:val="00DF7F42"/>
    <w:rsid w:val="00E00215"/>
    <w:rsid w:val="00E00BAB"/>
    <w:rsid w:val="00E01C9A"/>
    <w:rsid w:val="00E01F2C"/>
    <w:rsid w:val="00E0277B"/>
    <w:rsid w:val="00E02AB9"/>
    <w:rsid w:val="00E03B7A"/>
    <w:rsid w:val="00E05362"/>
    <w:rsid w:val="00E060ED"/>
    <w:rsid w:val="00E102AF"/>
    <w:rsid w:val="00E1056F"/>
    <w:rsid w:val="00E12A4E"/>
    <w:rsid w:val="00E12A7E"/>
    <w:rsid w:val="00E13E81"/>
    <w:rsid w:val="00E1476B"/>
    <w:rsid w:val="00E14BE0"/>
    <w:rsid w:val="00E14D84"/>
    <w:rsid w:val="00E1524C"/>
    <w:rsid w:val="00E15651"/>
    <w:rsid w:val="00E16BA0"/>
    <w:rsid w:val="00E1770A"/>
    <w:rsid w:val="00E21484"/>
    <w:rsid w:val="00E21CCC"/>
    <w:rsid w:val="00E2204D"/>
    <w:rsid w:val="00E2332F"/>
    <w:rsid w:val="00E23941"/>
    <w:rsid w:val="00E23A9B"/>
    <w:rsid w:val="00E23B4F"/>
    <w:rsid w:val="00E248A4"/>
    <w:rsid w:val="00E25593"/>
    <w:rsid w:val="00E26805"/>
    <w:rsid w:val="00E278EC"/>
    <w:rsid w:val="00E302B1"/>
    <w:rsid w:val="00E31AE1"/>
    <w:rsid w:val="00E31E11"/>
    <w:rsid w:val="00E32A34"/>
    <w:rsid w:val="00E33261"/>
    <w:rsid w:val="00E33F90"/>
    <w:rsid w:val="00E34E23"/>
    <w:rsid w:val="00E3502C"/>
    <w:rsid w:val="00E35410"/>
    <w:rsid w:val="00E36022"/>
    <w:rsid w:val="00E41217"/>
    <w:rsid w:val="00E41223"/>
    <w:rsid w:val="00E416C2"/>
    <w:rsid w:val="00E419CC"/>
    <w:rsid w:val="00E4216F"/>
    <w:rsid w:val="00E43723"/>
    <w:rsid w:val="00E43E7B"/>
    <w:rsid w:val="00E4442E"/>
    <w:rsid w:val="00E44912"/>
    <w:rsid w:val="00E4525A"/>
    <w:rsid w:val="00E466CF"/>
    <w:rsid w:val="00E467E1"/>
    <w:rsid w:val="00E470DD"/>
    <w:rsid w:val="00E47258"/>
    <w:rsid w:val="00E47451"/>
    <w:rsid w:val="00E47BA3"/>
    <w:rsid w:val="00E47E1B"/>
    <w:rsid w:val="00E50C2E"/>
    <w:rsid w:val="00E51010"/>
    <w:rsid w:val="00E51FB0"/>
    <w:rsid w:val="00E52DCB"/>
    <w:rsid w:val="00E53420"/>
    <w:rsid w:val="00E536E8"/>
    <w:rsid w:val="00E536F9"/>
    <w:rsid w:val="00E53D31"/>
    <w:rsid w:val="00E54298"/>
    <w:rsid w:val="00E5472B"/>
    <w:rsid w:val="00E568EE"/>
    <w:rsid w:val="00E569D1"/>
    <w:rsid w:val="00E571F9"/>
    <w:rsid w:val="00E60C82"/>
    <w:rsid w:val="00E60FEE"/>
    <w:rsid w:val="00E61133"/>
    <w:rsid w:val="00E6118A"/>
    <w:rsid w:val="00E61DEE"/>
    <w:rsid w:val="00E6251E"/>
    <w:rsid w:val="00E629F0"/>
    <w:rsid w:val="00E63E32"/>
    <w:rsid w:val="00E648EE"/>
    <w:rsid w:val="00E6531B"/>
    <w:rsid w:val="00E65F30"/>
    <w:rsid w:val="00E6605E"/>
    <w:rsid w:val="00E66128"/>
    <w:rsid w:val="00E66926"/>
    <w:rsid w:val="00E6745A"/>
    <w:rsid w:val="00E7280E"/>
    <w:rsid w:val="00E73AC6"/>
    <w:rsid w:val="00E73B2F"/>
    <w:rsid w:val="00E759C0"/>
    <w:rsid w:val="00E75B6C"/>
    <w:rsid w:val="00E75F36"/>
    <w:rsid w:val="00E76A32"/>
    <w:rsid w:val="00E775A5"/>
    <w:rsid w:val="00E77D18"/>
    <w:rsid w:val="00E80A0F"/>
    <w:rsid w:val="00E80B8E"/>
    <w:rsid w:val="00E812B4"/>
    <w:rsid w:val="00E81353"/>
    <w:rsid w:val="00E81FCB"/>
    <w:rsid w:val="00E839F2"/>
    <w:rsid w:val="00E848A8"/>
    <w:rsid w:val="00E84C33"/>
    <w:rsid w:val="00E85F14"/>
    <w:rsid w:val="00E902FE"/>
    <w:rsid w:val="00E90BB8"/>
    <w:rsid w:val="00E922ED"/>
    <w:rsid w:val="00E924FB"/>
    <w:rsid w:val="00E92867"/>
    <w:rsid w:val="00E9348F"/>
    <w:rsid w:val="00E94689"/>
    <w:rsid w:val="00E946D1"/>
    <w:rsid w:val="00E946FD"/>
    <w:rsid w:val="00E9559F"/>
    <w:rsid w:val="00E956D4"/>
    <w:rsid w:val="00E96ACC"/>
    <w:rsid w:val="00E96AE0"/>
    <w:rsid w:val="00EA1961"/>
    <w:rsid w:val="00EA253A"/>
    <w:rsid w:val="00EA2E81"/>
    <w:rsid w:val="00EA3597"/>
    <w:rsid w:val="00EA3D1F"/>
    <w:rsid w:val="00EA411F"/>
    <w:rsid w:val="00EA4BA8"/>
    <w:rsid w:val="00EA5076"/>
    <w:rsid w:val="00EA5106"/>
    <w:rsid w:val="00EA5B6A"/>
    <w:rsid w:val="00EA5E83"/>
    <w:rsid w:val="00EA6971"/>
    <w:rsid w:val="00EA7DA8"/>
    <w:rsid w:val="00EA7E93"/>
    <w:rsid w:val="00EB0C96"/>
    <w:rsid w:val="00EB0FC6"/>
    <w:rsid w:val="00EB1663"/>
    <w:rsid w:val="00EB1926"/>
    <w:rsid w:val="00EB19BB"/>
    <w:rsid w:val="00EB29A3"/>
    <w:rsid w:val="00EB2B4F"/>
    <w:rsid w:val="00EB3454"/>
    <w:rsid w:val="00EB3B60"/>
    <w:rsid w:val="00EB3D1E"/>
    <w:rsid w:val="00EB4122"/>
    <w:rsid w:val="00EB6407"/>
    <w:rsid w:val="00EB6572"/>
    <w:rsid w:val="00EB67B6"/>
    <w:rsid w:val="00EB698B"/>
    <w:rsid w:val="00EB7EF0"/>
    <w:rsid w:val="00EC0449"/>
    <w:rsid w:val="00EC0C6F"/>
    <w:rsid w:val="00EC13C9"/>
    <w:rsid w:val="00EC1A08"/>
    <w:rsid w:val="00EC1A3F"/>
    <w:rsid w:val="00EC29F1"/>
    <w:rsid w:val="00EC2B62"/>
    <w:rsid w:val="00EC44CF"/>
    <w:rsid w:val="00EC4988"/>
    <w:rsid w:val="00EC6092"/>
    <w:rsid w:val="00EC72B6"/>
    <w:rsid w:val="00EC73C0"/>
    <w:rsid w:val="00EC760A"/>
    <w:rsid w:val="00ED06C0"/>
    <w:rsid w:val="00ED11B5"/>
    <w:rsid w:val="00ED16CC"/>
    <w:rsid w:val="00ED257F"/>
    <w:rsid w:val="00ED26BB"/>
    <w:rsid w:val="00ED2724"/>
    <w:rsid w:val="00ED4249"/>
    <w:rsid w:val="00ED4596"/>
    <w:rsid w:val="00ED4BF9"/>
    <w:rsid w:val="00ED5330"/>
    <w:rsid w:val="00ED5838"/>
    <w:rsid w:val="00ED60AB"/>
    <w:rsid w:val="00ED6273"/>
    <w:rsid w:val="00ED6DCD"/>
    <w:rsid w:val="00ED7099"/>
    <w:rsid w:val="00EE070F"/>
    <w:rsid w:val="00EE0F3E"/>
    <w:rsid w:val="00EE1649"/>
    <w:rsid w:val="00EE164B"/>
    <w:rsid w:val="00EE1F34"/>
    <w:rsid w:val="00EE25F2"/>
    <w:rsid w:val="00EE2EC9"/>
    <w:rsid w:val="00EE321D"/>
    <w:rsid w:val="00EE3965"/>
    <w:rsid w:val="00EE4161"/>
    <w:rsid w:val="00EE4928"/>
    <w:rsid w:val="00EE5235"/>
    <w:rsid w:val="00EE7BD0"/>
    <w:rsid w:val="00EF0DEC"/>
    <w:rsid w:val="00EF14D0"/>
    <w:rsid w:val="00EF2CCA"/>
    <w:rsid w:val="00EF4098"/>
    <w:rsid w:val="00EF42CA"/>
    <w:rsid w:val="00EF4628"/>
    <w:rsid w:val="00EF4B90"/>
    <w:rsid w:val="00EF4CA9"/>
    <w:rsid w:val="00EF4E40"/>
    <w:rsid w:val="00EF65F8"/>
    <w:rsid w:val="00EF7D8F"/>
    <w:rsid w:val="00F00303"/>
    <w:rsid w:val="00F02292"/>
    <w:rsid w:val="00F024D2"/>
    <w:rsid w:val="00F041EB"/>
    <w:rsid w:val="00F04309"/>
    <w:rsid w:val="00F064EE"/>
    <w:rsid w:val="00F07293"/>
    <w:rsid w:val="00F073F6"/>
    <w:rsid w:val="00F078FD"/>
    <w:rsid w:val="00F11031"/>
    <w:rsid w:val="00F11F28"/>
    <w:rsid w:val="00F12008"/>
    <w:rsid w:val="00F12F12"/>
    <w:rsid w:val="00F13B93"/>
    <w:rsid w:val="00F144E7"/>
    <w:rsid w:val="00F14AE3"/>
    <w:rsid w:val="00F161EC"/>
    <w:rsid w:val="00F16301"/>
    <w:rsid w:val="00F16AFD"/>
    <w:rsid w:val="00F17740"/>
    <w:rsid w:val="00F20791"/>
    <w:rsid w:val="00F21ABD"/>
    <w:rsid w:val="00F22245"/>
    <w:rsid w:val="00F22452"/>
    <w:rsid w:val="00F226D9"/>
    <w:rsid w:val="00F23112"/>
    <w:rsid w:val="00F239ED"/>
    <w:rsid w:val="00F247E4"/>
    <w:rsid w:val="00F2582A"/>
    <w:rsid w:val="00F2591B"/>
    <w:rsid w:val="00F25AA4"/>
    <w:rsid w:val="00F30429"/>
    <w:rsid w:val="00F306CF"/>
    <w:rsid w:val="00F30E3E"/>
    <w:rsid w:val="00F3106F"/>
    <w:rsid w:val="00F3181B"/>
    <w:rsid w:val="00F31938"/>
    <w:rsid w:val="00F3223D"/>
    <w:rsid w:val="00F32408"/>
    <w:rsid w:val="00F35C84"/>
    <w:rsid w:val="00F36113"/>
    <w:rsid w:val="00F36F62"/>
    <w:rsid w:val="00F378D0"/>
    <w:rsid w:val="00F40B96"/>
    <w:rsid w:val="00F41AAF"/>
    <w:rsid w:val="00F425BA"/>
    <w:rsid w:val="00F4293F"/>
    <w:rsid w:val="00F4329C"/>
    <w:rsid w:val="00F43CA6"/>
    <w:rsid w:val="00F44F17"/>
    <w:rsid w:val="00F45614"/>
    <w:rsid w:val="00F459C8"/>
    <w:rsid w:val="00F4638A"/>
    <w:rsid w:val="00F47F0D"/>
    <w:rsid w:val="00F5050B"/>
    <w:rsid w:val="00F50A40"/>
    <w:rsid w:val="00F50AD2"/>
    <w:rsid w:val="00F52A74"/>
    <w:rsid w:val="00F5337C"/>
    <w:rsid w:val="00F57E29"/>
    <w:rsid w:val="00F60F3E"/>
    <w:rsid w:val="00F61374"/>
    <w:rsid w:val="00F61713"/>
    <w:rsid w:val="00F61926"/>
    <w:rsid w:val="00F61C3D"/>
    <w:rsid w:val="00F62684"/>
    <w:rsid w:val="00F63542"/>
    <w:rsid w:val="00F63B2B"/>
    <w:rsid w:val="00F66A16"/>
    <w:rsid w:val="00F677C2"/>
    <w:rsid w:val="00F67AC1"/>
    <w:rsid w:val="00F67AE9"/>
    <w:rsid w:val="00F67C0E"/>
    <w:rsid w:val="00F70D20"/>
    <w:rsid w:val="00F71B3C"/>
    <w:rsid w:val="00F71C56"/>
    <w:rsid w:val="00F72034"/>
    <w:rsid w:val="00F728FF"/>
    <w:rsid w:val="00F75CC2"/>
    <w:rsid w:val="00F7636E"/>
    <w:rsid w:val="00F763FA"/>
    <w:rsid w:val="00F76C89"/>
    <w:rsid w:val="00F77CB2"/>
    <w:rsid w:val="00F83A6F"/>
    <w:rsid w:val="00F83C98"/>
    <w:rsid w:val="00F840AC"/>
    <w:rsid w:val="00F84E44"/>
    <w:rsid w:val="00F85517"/>
    <w:rsid w:val="00F85C0A"/>
    <w:rsid w:val="00F85DF2"/>
    <w:rsid w:val="00F8790F"/>
    <w:rsid w:val="00F879F8"/>
    <w:rsid w:val="00F9048F"/>
    <w:rsid w:val="00F9052D"/>
    <w:rsid w:val="00F90B41"/>
    <w:rsid w:val="00F920FB"/>
    <w:rsid w:val="00F9282C"/>
    <w:rsid w:val="00F928B2"/>
    <w:rsid w:val="00F9395E"/>
    <w:rsid w:val="00F93B06"/>
    <w:rsid w:val="00F93BAE"/>
    <w:rsid w:val="00F93F27"/>
    <w:rsid w:val="00F95406"/>
    <w:rsid w:val="00F95619"/>
    <w:rsid w:val="00F95940"/>
    <w:rsid w:val="00F9615E"/>
    <w:rsid w:val="00F979DD"/>
    <w:rsid w:val="00F97E73"/>
    <w:rsid w:val="00F97F5D"/>
    <w:rsid w:val="00FA02E0"/>
    <w:rsid w:val="00FA1B0F"/>
    <w:rsid w:val="00FA2575"/>
    <w:rsid w:val="00FA3CEF"/>
    <w:rsid w:val="00FA3E0A"/>
    <w:rsid w:val="00FA40D3"/>
    <w:rsid w:val="00FA4239"/>
    <w:rsid w:val="00FA59C1"/>
    <w:rsid w:val="00FA5C1A"/>
    <w:rsid w:val="00FA65B6"/>
    <w:rsid w:val="00FA6DD9"/>
    <w:rsid w:val="00FA7FA3"/>
    <w:rsid w:val="00FB1EF6"/>
    <w:rsid w:val="00FB2C6A"/>
    <w:rsid w:val="00FB487D"/>
    <w:rsid w:val="00FB4C22"/>
    <w:rsid w:val="00FB4C27"/>
    <w:rsid w:val="00FB54B3"/>
    <w:rsid w:val="00FB57F3"/>
    <w:rsid w:val="00FB5C87"/>
    <w:rsid w:val="00FB634B"/>
    <w:rsid w:val="00FB6985"/>
    <w:rsid w:val="00FB6CCC"/>
    <w:rsid w:val="00FB6F4A"/>
    <w:rsid w:val="00FB7169"/>
    <w:rsid w:val="00FB7584"/>
    <w:rsid w:val="00FB7C08"/>
    <w:rsid w:val="00FB7C12"/>
    <w:rsid w:val="00FC074E"/>
    <w:rsid w:val="00FC08CA"/>
    <w:rsid w:val="00FC1041"/>
    <w:rsid w:val="00FC48D2"/>
    <w:rsid w:val="00FC48EF"/>
    <w:rsid w:val="00FC4E27"/>
    <w:rsid w:val="00FC5C74"/>
    <w:rsid w:val="00FC61DD"/>
    <w:rsid w:val="00FC650E"/>
    <w:rsid w:val="00FC6CA9"/>
    <w:rsid w:val="00FC7A25"/>
    <w:rsid w:val="00FC7C5D"/>
    <w:rsid w:val="00FD40AB"/>
    <w:rsid w:val="00FD45DE"/>
    <w:rsid w:val="00FD6DB0"/>
    <w:rsid w:val="00FD7E9C"/>
    <w:rsid w:val="00FE13FA"/>
    <w:rsid w:val="00FE205B"/>
    <w:rsid w:val="00FE2F5C"/>
    <w:rsid w:val="00FE3BB5"/>
    <w:rsid w:val="00FE3D30"/>
    <w:rsid w:val="00FE3D69"/>
    <w:rsid w:val="00FE430B"/>
    <w:rsid w:val="00FE4ABC"/>
    <w:rsid w:val="00FE4C7A"/>
    <w:rsid w:val="00FE5B2B"/>
    <w:rsid w:val="00FE6A74"/>
    <w:rsid w:val="00FE7E38"/>
    <w:rsid w:val="00FF1123"/>
    <w:rsid w:val="00FF200C"/>
    <w:rsid w:val="00FF217C"/>
    <w:rsid w:val="00FF3B40"/>
    <w:rsid w:val="00FF40F3"/>
    <w:rsid w:val="00FF5892"/>
    <w:rsid w:val="00FF5A6D"/>
    <w:rsid w:val="00FF5F6C"/>
    <w:rsid w:val="00FF61BC"/>
    <w:rsid w:val="00FF6BAC"/>
    <w:rsid w:val="00FF7CC0"/>
    <w:rsid w:val="00FF7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69C2E76"/>
  <w15:chartTrackingRefBased/>
  <w15:docId w15:val="{47E54BD0-77AC-4C9B-871D-2AC8A100A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A1E2B"/>
    <w:rPr>
      <w:sz w:val="24"/>
      <w:szCs w:val="24"/>
    </w:rPr>
  </w:style>
  <w:style w:type="paragraph" w:styleId="Heading1">
    <w:name w:val="heading 1"/>
    <w:basedOn w:val="Normal"/>
    <w:next w:val="Normal"/>
    <w:link w:val="Heading1Char2"/>
    <w:qFormat/>
    <w:pPr>
      <w:keepNext/>
      <w:outlineLvl w:val="0"/>
    </w:pPr>
    <w:rPr>
      <w:b/>
      <w:bCs/>
      <w:szCs w:val="20"/>
      <w:lang w:eastAsia="en-US"/>
    </w:rPr>
  </w:style>
  <w:style w:type="paragraph" w:styleId="Heading2">
    <w:name w:val="heading 2"/>
    <w:basedOn w:val="Normal"/>
    <w:next w:val="Normal"/>
    <w:link w:val="Heading2Char2"/>
    <w:qFormat/>
    <w:pPr>
      <w:keepNext/>
      <w:jc w:val="both"/>
      <w:outlineLvl w:val="1"/>
    </w:pPr>
    <w:rPr>
      <w:b/>
      <w:bCs/>
      <w:i/>
      <w:iCs/>
      <w:szCs w:val="20"/>
      <w:lang w:eastAsia="en-US"/>
    </w:rPr>
  </w:style>
  <w:style w:type="paragraph" w:styleId="Heading3">
    <w:name w:val="heading 3"/>
    <w:basedOn w:val="Normal"/>
    <w:next w:val="Normal"/>
    <w:link w:val="Heading3Char2"/>
    <w:qFormat/>
    <w:pPr>
      <w:keepNext/>
      <w:jc w:val="center"/>
      <w:outlineLvl w:val="2"/>
    </w:pPr>
    <w:rPr>
      <w:b/>
      <w:bCs/>
      <w:sz w:val="20"/>
      <w:szCs w:val="20"/>
      <w:lang w:eastAsia="en-US"/>
    </w:rPr>
  </w:style>
  <w:style w:type="paragraph" w:styleId="Heading4">
    <w:name w:val="heading 4"/>
    <w:basedOn w:val="Normal"/>
    <w:next w:val="Normal"/>
    <w:link w:val="Heading4Char1"/>
    <w:qFormat/>
    <w:pPr>
      <w:keepNext/>
      <w:jc w:val="both"/>
      <w:outlineLvl w:val="3"/>
    </w:pPr>
    <w:rPr>
      <w:b/>
      <w:bCs/>
      <w:sz w:val="20"/>
      <w:szCs w:val="20"/>
      <w:lang w:eastAsia="en-US"/>
    </w:rPr>
  </w:style>
  <w:style w:type="paragraph" w:styleId="Heading5">
    <w:name w:val="heading 5"/>
    <w:basedOn w:val="Normal"/>
    <w:next w:val="Normal"/>
    <w:link w:val="Heading5Char1"/>
    <w:qFormat/>
    <w:pPr>
      <w:keepNext/>
      <w:jc w:val="center"/>
      <w:outlineLvl w:val="4"/>
    </w:pPr>
    <w:rPr>
      <w:b/>
      <w:bCs/>
      <w:szCs w:val="20"/>
      <w:lang w:eastAsia="en-US"/>
    </w:rPr>
  </w:style>
  <w:style w:type="paragraph" w:styleId="Heading6">
    <w:name w:val="heading 6"/>
    <w:basedOn w:val="Normal"/>
    <w:next w:val="Normal"/>
    <w:link w:val="Heading6Char1"/>
    <w:qFormat/>
    <w:pPr>
      <w:keepNext/>
      <w:jc w:val="center"/>
      <w:outlineLvl w:val="5"/>
    </w:pPr>
    <w:rPr>
      <w:b/>
      <w:sz w:val="28"/>
      <w:szCs w:val="20"/>
      <w:lang w:eastAsia="en-US"/>
    </w:rPr>
  </w:style>
  <w:style w:type="paragraph" w:styleId="Heading7">
    <w:name w:val="heading 7"/>
    <w:basedOn w:val="Normal"/>
    <w:next w:val="Normal"/>
    <w:link w:val="Heading7Char2"/>
    <w:qFormat/>
    <w:pPr>
      <w:keepNext/>
      <w:ind w:firstLine="420"/>
      <w:outlineLvl w:val="6"/>
    </w:pPr>
    <w:rPr>
      <w:b/>
      <w:sz w:val="20"/>
      <w:szCs w:val="20"/>
    </w:rPr>
  </w:style>
  <w:style w:type="paragraph" w:styleId="Heading8">
    <w:name w:val="heading 8"/>
    <w:basedOn w:val="Normal"/>
    <w:next w:val="Normal"/>
    <w:link w:val="Heading8Char1"/>
    <w:qFormat/>
    <w:pPr>
      <w:keepNext/>
      <w:outlineLvl w:val="7"/>
    </w:pPr>
    <w:rPr>
      <w:b/>
      <w:bCs/>
      <w:sz w:val="20"/>
      <w:szCs w:val="20"/>
    </w:rPr>
  </w:style>
  <w:style w:type="paragraph" w:styleId="Heading9">
    <w:name w:val="heading 9"/>
    <w:basedOn w:val="Normal"/>
    <w:next w:val="Normal"/>
    <w:link w:val="Heading9Char1"/>
    <w:qFormat/>
    <w:pPr>
      <w:keepNext/>
      <w:jc w:val="center"/>
      <w:outlineLvl w:val="8"/>
    </w:pPr>
    <w:rPr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2">
    <w:name w:val="Heading 1 Char2"/>
    <w:link w:val="Heading1"/>
    <w:rsid w:val="005A6864"/>
    <w:rPr>
      <w:b/>
      <w:bCs/>
      <w:sz w:val="24"/>
      <w:lang w:val="hr-HR" w:eastAsia="en-US" w:bidi="ar-SA"/>
    </w:rPr>
  </w:style>
  <w:style w:type="character" w:customStyle="1" w:styleId="Heading2Char2">
    <w:name w:val="Heading 2 Char2"/>
    <w:link w:val="Heading2"/>
    <w:locked/>
    <w:rsid w:val="007938D0"/>
    <w:rPr>
      <w:b/>
      <w:bCs/>
      <w:i/>
      <w:iCs/>
      <w:sz w:val="24"/>
      <w:lang w:val="hr-HR" w:eastAsia="en-US" w:bidi="ar-SA"/>
    </w:rPr>
  </w:style>
  <w:style w:type="character" w:customStyle="1" w:styleId="Heading3Char2">
    <w:name w:val="Heading 3 Char2"/>
    <w:link w:val="Heading3"/>
    <w:locked/>
    <w:rsid w:val="007938D0"/>
    <w:rPr>
      <w:b/>
      <w:bCs/>
      <w:lang w:val="hr-HR" w:eastAsia="en-US" w:bidi="ar-SA"/>
    </w:rPr>
  </w:style>
  <w:style w:type="character" w:customStyle="1" w:styleId="Heading4Char1">
    <w:name w:val="Heading 4 Char1"/>
    <w:link w:val="Heading4"/>
    <w:locked/>
    <w:rsid w:val="007938D0"/>
    <w:rPr>
      <w:b/>
      <w:bCs/>
      <w:lang w:val="hr-HR" w:eastAsia="en-US" w:bidi="ar-SA"/>
    </w:rPr>
  </w:style>
  <w:style w:type="character" w:customStyle="1" w:styleId="Heading5Char1">
    <w:name w:val="Heading 5 Char1"/>
    <w:link w:val="Heading5"/>
    <w:locked/>
    <w:rsid w:val="007938D0"/>
    <w:rPr>
      <w:b/>
      <w:bCs/>
      <w:sz w:val="24"/>
      <w:lang w:val="hr-HR" w:eastAsia="en-US" w:bidi="ar-SA"/>
    </w:rPr>
  </w:style>
  <w:style w:type="character" w:customStyle="1" w:styleId="Heading6Char1">
    <w:name w:val="Heading 6 Char1"/>
    <w:link w:val="Heading6"/>
    <w:locked/>
    <w:rsid w:val="007938D0"/>
    <w:rPr>
      <w:b/>
      <w:sz w:val="28"/>
      <w:lang w:val="hr-HR" w:eastAsia="en-US" w:bidi="ar-SA"/>
    </w:rPr>
  </w:style>
  <w:style w:type="character" w:customStyle="1" w:styleId="Heading7Char2">
    <w:name w:val="Heading 7 Char2"/>
    <w:link w:val="Heading7"/>
    <w:rsid w:val="00064646"/>
    <w:rPr>
      <w:b/>
      <w:lang w:val="hr-HR" w:eastAsia="hr-HR" w:bidi="ar-SA"/>
    </w:rPr>
  </w:style>
  <w:style w:type="character" w:customStyle="1" w:styleId="Heading8Char1">
    <w:name w:val="Heading 8 Char1"/>
    <w:link w:val="Heading8"/>
    <w:locked/>
    <w:rsid w:val="007938D0"/>
    <w:rPr>
      <w:b/>
      <w:bCs/>
      <w:lang w:val="hr-HR" w:eastAsia="hr-HR" w:bidi="ar-SA"/>
    </w:rPr>
  </w:style>
  <w:style w:type="character" w:customStyle="1" w:styleId="Heading9Char1">
    <w:name w:val="Heading 9 Char1"/>
    <w:link w:val="Heading9"/>
    <w:locked/>
    <w:rsid w:val="007938D0"/>
    <w:rPr>
      <w:i/>
      <w:iCs/>
      <w:lang w:val="hr-HR" w:eastAsia="hr-HR" w:bidi="ar-SA"/>
    </w:rPr>
  </w:style>
  <w:style w:type="paragraph" w:styleId="Title">
    <w:name w:val="Title"/>
    <w:basedOn w:val="Normal"/>
    <w:link w:val="TitleChar1"/>
    <w:qFormat/>
    <w:pPr>
      <w:jc w:val="center"/>
    </w:pPr>
    <w:rPr>
      <w:b/>
      <w:bCs/>
      <w:szCs w:val="20"/>
      <w:lang w:eastAsia="en-US"/>
    </w:rPr>
  </w:style>
  <w:style w:type="character" w:customStyle="1" w:styleId="TitleChar1">
    <w:name w:val="Title Char1"/>
    <w:link w:val="Title"/>
    <w:locked/>
    <w:rsid w:val="007938D0"/>
    <w:rPr>
      <w:b/>
      <w:bCs/>
      <w:sz w:val="24"/>
      <w:lang w:val="hr-HR" w:eastAsia="en-US" w:bidi="ar-SA"/>
    </w:rPr>
  </w:style>
  <w:style w:type="paragraph" w:styleId="BodyTextIndent">
    <w:name w:val="Body Text Indent"/>
    <w:basedOn w:val="Normal"/>
    <w:link w:val="BodyTextIndentChar1"/>
    <w:pPr>
      <w:ind w:firstLine="720"/>
    </w:pPr>
    <w:rPr>
      <w:szCs w:val="20"/>
      <w:lang w:eastAsia="en-US"/>
    </w:rPr>
  </w:style>
  <w:style w:type="character" w:customStyle="1" w:styleId="BodyTextIndentChar1">
    <w:name w:val="Body Text Indent Char1"/>
    <w:link w:val="BodyTextIndent"/>
    <w:locked/>
    <w:rsid w:val="007938D0"/>
    <w:rPr>
      <w:sz w:val="24"/>
      <w:lang w:val="hr-HR" w:eastAsia="en-US" w:bidi="ar-SA"/>
    </w:rPr>
  </w:style>
  <w:style w:type="paragraph" w:styleId="BodyTextIndent2">
    <w:name w:val="Body Text Indent 2"/>
    <w:aliases w:val="  uvlaka 2"/>
    <w:basedOn w:val="Normal"/>
    <w:link w:val="BodyTextIndent2Char1"/>
    <w:pPr>
      <w:ind w:firstLine="709"/>
      <w:jc w:val="both"/>
    </w:pPr>
    <w:rPr>
      <w:szCs w:val="20"/>
      <w:lang w:eastAsia="en-US"/>
    </w:rPr>
  </w:style>
  <w:style w:type="character" w:customStyle="1" w:styleId="BodyTextIndent2Char1">
    <w:name w:val="Body Text Indent 2 Char1"/>
    <w:aliases w:val="  uvlaka 2 Char"/>
    <w:link w:val="BodyTextIndent2"/>
    <w:locked/>
    <w:rsid w:val="007938D0"/>
    <w:rPr>
      <w:sz w:val="24"/>
      <w:lang w:val="hr-HR" w:eastAsia="en-US" w:bidi="ar-SA"/>
    </w:rPr>
  </w:style>
  <w:style w:type="paragraph" w:styleId="BodyText">
    <w:name w:val="Body Text"/>
    <w:basedOn w:val="Normal"/>
    <w:link w:val="BodyTextChar"/>
    <w:pPr>
      <w:jc w:val="both"/>
    </w:pPr>
    <w:rPr>
      <w:sz w:val="20"/>
      <w:szCs w:val="20"/>
      <w:lang w:eastAsia="en-US"/>
    </w:rPr>
  </w:style>
  <w:style w:type="character" w:customStyle="1" w:styleId="BodyTextChar">
    <w:name w:val="Body Text Char"/>
    <w:link w:val="BodyText"/>
    <w:locked/>
    <w:rsid w:val="007938D0"/>
    <w:rPr>
      <w:lang w:val="hr-HR" w:eastAsia="en-US" w:bidi="ar-SA"/>
    </w:rPr>
  </w:style>
  <w:style w:type="paragraph" w:styleId="Footer">
    <w:name w:val="footer"/>
    <w:basedOn w:val="Normal"/>
    <w:link w:val="FooterChar2"/>
    <w:pPr>
      <w:tabs>
        <w:tab w:val="center" w:pos="4536"/>
        <w:tab w:val="right" w:pos="9072"/>
      </w:tabs>
      <w:jc w:val="both"/>
    </w:pPr>
    <w:rPr>
      <w:szCs w:val="20"/>
      <w:lang w:val="en-US" w:eastAsia="en-US"/>
    </w:rPr>
  </w:style>
  <w:style w:type="character" w:customStyle="1" w:styleId="FooterChar2">
    <w:name w:val="Footer Char2"/>
    <w:link w:val="Footer"/>
    <w:locked/>
    <w:rsid w:val="00064646"/>
    <w:rPr>
      <w:sz w:val="24"/>
      <w:lang w:val="en-US" w:eastAsia="en-US" w:bidi="ar-SA"/>
    </w:r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link w:val="BodyText2Char1"/>
    <w:rPr>
      <w:i/>
      <w:sz w:val="20"/>
      <w:szCs w:val="20"/>
      <w:lang w:eastAsia="en-US"/>
    </w:rPr>
  </w:style>
  <w:style w:type="character" w:customStyle="1" w:styleId="BodyText2Char1">
    <w:name w:val="Body Text 2 Char1"/>
    <w:link w:val="BodyText2"/>
    <w:locked/>
    <w:rsid w:val="007938D0"/>
    <w:rPr>
      <w:i/>
      <w:lang w:val="hr-HR" w:eastAsia="en-US" w:bidi="ar-SA"/>
    </w:rPr>
  </w:style>
  <w:style w:type="paragraph" w:styleId="Header">
    <w:name w:val="header"/>
    <w:basedOn w:val="Normal"/>
    <w:link w:val="HeaderChar1"/>
    <w:pPr>
      <w:tabs>
        <w:tab w:val="center" w:pos="4536"/>
        <w:tab w:val="right" w:pos="9072"/>
      </w:tabs>
      <w:jc w:val="both"/>
    </w:pPr>
    <w:rPr>
      <w:szCs w:val="20"/>
      <w:lang w:val="en-US" w:eastAsia="en-US"/>
    </w:rPr>
  </w:style>
  <w:style w:type="character" w:customStyle="1" w:styleId="HeaderChar1">
    <w:name w:val="Header Char1"/>
    <w:link w:val="Header"/>
    <w:locked/>
    <w:rsid w:val="007938D0"/>
    <w:rPr>
      <w:sz w:val="24"/>
      <w:lang w:val="en-US" w:eastAsia="en-US" w:bidi="ar-SA"/>
    </w:rPr>
  </w:style>
  <w:style w:type="paragraph" w:styleId="BodyText3">
    <w:name w:val="Body Text 3"/>
    <w:basedOn w:val="Normal"/>
    <w:link w:val="BodyText3Char"/>
    <w:rPr>
      <w:sz w:val="20"/>
      <w:szCs w:val="20"/>
    </w:rPr>
  </w:style>
  <w:style w:type="character" w:customStyle="1" w:styleId="BodyText3Char">
    <w:name w:val="Body Text 3 Char"/>
    <w:link w:val="BodyText3"/>
    <w:locked/>
    <w:rsid w:val="00B91F28"/>
    <w:rPr>
      <w:lang w:val="hr-HR" w:eastAsia="hr-HR" w:bidi="ar-SA"/>
    </w:rPr>
  </w:style>
  <w:style w:type="paragraph" w:styleId="BodyTextIndent3">
    <w:name w:val="Body Text Indent 3"/>
    <w:aliases w:val=" uvlaka 3,uvlaka 2,uvlaka 3,uvlaka 21"/>
    <w:basedOn w:val="Normal"/>
    <w:link w:val="BodyTextIndent3Char"/>
    <w:pPr>
      <w:ind w:firstLine="708"/>
      <w:jc w:val="both"/>
    </w:pPr>
    <w:rPr>
      <w:sz w:val="20"/>
    </w:rPr>
  </w:style>
  <w:style w:type="character" w:customStyle="1" w:styleId="BodyTextIndent3Char">
    <w:name w:val="Body Text Indent 3 Char"/>
    <w:aliases w:val=" uvlaka 3 Char,uvlaka 2 Char,uvlaka 3 Char,uvlaka 21 Char"/>
    <w:link w:val="BodyTextIndent3"/>
    <w:locked/>
    <w:rsid w:val="007938D0"/>
    <w:rPr>
      <w:szCs w:val="24"/>
      <w:lang w:val="hr-HR" w:eastAsia="hr-HR" w:bidi="ar-SA"/>
    </w:rPr>
  </w:style>
  <w:style w:type="paragraph" w:customStyle="1" w:styleId="xl24">
    <w:name w:val="xl24"/>
    <w:basedOn w:val="Normal"/>
    <w:pPr>
      <w:spacing w:before="100" w:beforeAutospacing="1" w:after="100" w:afterAutospacing="1"/>
    </w:pPr>
    <w:rPr>
      <w:rFonts w:eastAsia="Arial Unicode MS"/>
      <w:lang w:val="en-GB" w:eastAsia="en-US"/>
    </w:rPr>
  </w:style>
  <w:style w:type="paragraph" w:customStyle="1" w:styleId="xl25">
    <w:name w:val="xl25"/>
    <w:basedOn w:val="Normal"/>
    <w:pPr>
      <w:spacing w:before="100" w:beforeAutospacing="1" w:after="100" w:afterAutospacing="1"/>
    </w:pPr>
    <w:rPr>
      <w:rFonts w:eastAsia="Arial Unicode MS"/>
      <w:lang w:val="en-GB" w:eastAsia="en-US"/>
    </w:rPr>
  </w:style>
  <w:style w:type="paragraph" w:customStyle="1" w:styleId="xl26">
    <w:name w:val="xl26"/>
    <w:basedOn w:val="Normal"/>
    <w:pPr>
      <w:spacing w:before="100" w:beforeAutospacing="1" w:after="100" w:afterAutospacing="1"/>
      <w:textAlignment w:val="center"/>
    </w:pPr>
    <w:rPr>
      <w:rFonts w:eastAsia="Arial Unicode MS"/>
      <w:lang w:val="en-GB" w:eastAsia="en-US"/>
    </w:rPr>
  </w:style>
  <w:style w:type="paragraph" w:customStyle="1" w:styleId="xl27">
    <w:name w:val="xl27"/>
    <w:basedOn w:val="Normal"/>
    <w:pPr>
      <w:spacing w:before="100" w:beforeAutospacing="1" w:after="100" w:afterAutospacing="1"/>
      <w:textAlignment w:val="center"/>
    </w:pPr>
    <w:rPr>
      <w:rFonts w:eastAsia="Arial Unicode MS"/>
      <w:lang w:val="en-GB" w:eastAsia="en-US"/>
    </w:rPr>
  </w:style>
  <w:style w:type="paragraph" w:customStyle="1" w:styleId="xl28">
    <w:name w:val="xl28"/>
    <w:basedOn w:val="Normal"/>
    <w:pPr>
      <w:spacing w:before="100" w:beforeAutospacing="1" w:after="100" w:afterAutospacing="1"/>
      <w:textAlignment w:val="center"/>
    </w:pPr>
    <w:rPr>
      <w:rFonts w:eastAsia="Arial Unicode MS"/>
      <w:b/>
      <w:bCs/>
      <w:lang w:val="en-GB" w:eastAsia="en-US"/>
    </w:rPr>
  </w:style>
  <w:style w:type="paragraph" w:customStyle="1" w:styleId="xl29">
    <w:name w:val="xl29"/>
    <w:basedOn w:val="Normal"/>
    <w:pPr>
      <w:spacing w:before="100" w:beforeAutospacing="1" w:after="100" w:afterAutospacing="1"/>
      <w:textAlignment w:val="top"/>
    </w:pPr>
    <w:rPr>
      <w:rFonts w:eastAsia="Arial Unicode MS"/>
      <w:lang w:val="en-GB" w:eastAsia="en-US"/>
    </w:rPr>
  </w:style>
  <w:style w:type="paragraph" w:customStyle="1" w:styleId="xl30">
    <w:name w:val="xl30"/>
    <w:basedOn w:val="Normal"/>
    <w:pPr>
      <w:spacing w:before="100" w:beforeAutospacing="1" w:after="100" w:afterAutospacing="1"/>
      <w:textAlignment w:val="top"/>
    </w:pPr>
    <w:rPr>
      <w:rFonts w:eastAsia="Arial Unicode MS"/>
      <w:b/>
      <w:bCs/>
      <w:lang w:val="en-GB" w:eastAsia="en-US"/>
    </w:rPr>
  </w:style>
  <w:style w:type="paragraph" w:customStyle="1" w:styleId="xl31">
    <w:name w:val="xl31"/>
    <w:basedOn w:val="Normal"/>
    <w:pPr>
      <w:spacing w:before="100" w:beforeAutospacing="1" w:after="100" w:afterAutospacing="1"/>
    </w:pPr>
    <w:rPr>
      <w:rFonts w:eastAsia="Arial Unicode MS"/>
      <w:b/>
      <w:bCs/>
      <w:lang w:val="en-GB" w:eastAsia="en-US"/>
    </w:rPr>
  </w:style>
  <w:style w:type="paragraph" w:customStyle="1" w:styleId="xl32">
    <w:name w:val="xl32"/>
    <w:basedOn w:val="Normal"/>
    <w:pPr>
      <w:spacing w:before="100" w:beforeAutospacing="1" w:after="100" w:afterAutospacing="1"/>
    </w:pPr>
    <w:rPr>
      <w:rFonts w:eastAsia="Arial Unicode MS"/>
      <w:lang w:val="en-GB" w:eastAsia="en-US"/>
    </w:rPr>
  </w:style>
  <w:style w:type="paragraph" w:customStyle="1" w:styleId="xl33">
    <w:name w:val="xl33"/>
    <w:basedOn w:val="Normal"/>
    <w:pPr>
      <w:spacing w:before="100" w:beforeAutospacing="1" w:after="100" w:afterAutospacing="1"/>
      <w:jc w:val="center"/>
      <w:textAlignment w:val="top"/>
    </w:pPr>
    <w:rPr>
      <w:rFonts w:eastAsia="Arial Unicode MS"/>
      <w:lang w:val="en-GB" w:eastAsia="en-US"/>
    </w:rPr>
  </w:style>
  <w:style w:type="paragraph" w:customStyle="1" w:styleId="xl34">
    <w:name w:val="xl34"/>
    <w:basedOn w:val="Normal"/>
    <w:pPr>
      <w:spacing w:before="100" w:beforeAutospacing="1" w:after="100" w:afterAutospacing="1"/>
      <w:textAlignment w:val="center"/>
    </w:pPr>
    <w:rPr>
      <w:rFonts w:eastAsia="Arial Unicode MS"/>
      <w:b/>
      <w:bCs/>
      <w:lang w:val="en-GB" w:eastAsia="en-US"/>
    </w:rPr>
  </w:style>
  <w:style w:type="paragraph" w:customStyle="1" w:styleId="xl35">
    <w:name w:val="xl35"/>
    <w:basedOn w:val="Normal"/>
    <w:pP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 w:eastAsia="en-US"/>
    </w:rPr>
  </w:style>
  <w:style w:type="paragraph" w:customStyle="1" w:styleId="xl36">
    <w:name w:val="xl36"/>
    <w:basedOn w:val="Normal"/>
    <w:pPr>
      <w:spacing w:before="100" w:beforeAutospacing="1" w:after="100" w:afterAutospacing="1"/>
      <w:textAlignment w:val="top"/>
    </w:pPr>
    <w:rPr>
      <w:rFonts w:eastAsia="Arial Unicode MS"/>
      <w:lang w:val="en-GB" w:eastAsia="en-US"/>
    </w:rPr>
  </w:style>
  <w:style w:type="paragraph" w:customStyle="1" w:styleId="xl37">
    <w:name w:val="xl37"/>
    <w:basedOn w:val="Normal"/>
    <w:pPr>
      <w:spacing w:before="100" w:beforeAutospacing="1" w:after="100" w:afterAutospacing="1"/>
    </w:pPr>
    <w:rPr>
      <w:rFonts w:eastAsia="Arial Unicode MS"/>
      <w:b/>
      <w:bCs/>
      <w:lang w:val="en-GB" w:eastAsia="en-US"/>
    </w:rPr>
  </w:style>
  <w:style w:type="paragraph" w:customStyle="1" w:styleId="xl38">
    <w:name w:val="xl38"/>
    <w:basedOn w:val="Normal"/>
    <w:pPr>
      <w:spacing w:before="100" w:beforeAutospacing="1" w:after="100" w:afterAutospacing="1"/>
    </w:pPr>
    <w:rPr>
      <w:rFonts w:eastAsia="Arial Unicode MS"/>
      <w:b/>
      <w:bCs/>
      <w:lang w:val="en-GB" w:eastAsia="en-US"/>
    </w:rPr>
  </w:style>
  <w:style w:type="paragraph" w:customStyle="1" w:styleId="xl39">
    <w:name w:val="xl39"/>
    <w:basedOn w:val="Normal"/>
    <w:pPr>
      <w:spacing w:before="100" w:beforeAutospacing="1" w:after="100" w:afterAutospacing="1"/>
    </w:pPr>
    <w:rPr>
      <w:rFonts w:eastAsia="Arial Unicode MS"/>
      <w:b/>
      <w:bCs/>
      <w:lang w:val="en-GB" w:eastAsia="en-US"/>
    </w:rPr>
  </w:style>
  <w:style w:type="paragraph" w:customStyle="1" w:styleId="xl40">
    <w:name w:val="xl40"/>
    <w:basedOn w:val="Normal"/>
    <w:pPr>
      <w:spacing w:before="100" w:beforeAutospacing="1" w:after="100" w:afterAutospacing="1"/>
      <w:textAlignment w:val="center"/>
    </w:pPr>
    <w:rPr>
      <w:rFonts w:eastAsia="Arial Unicode MS"/>
      <w:b/>
      <w:bCs/>
      <w:lang w:val="en-GB" w:eastAsia="en-US"/>
    </w:rPr>
  </w:style>
  <w:style w:type="paragraph" w:customStyle="1" w:styleId="xl41">
    <w:name w:val="xl41"/>
    <w:basedOn w:val="Normal"/>
    <w:pPr>
      <w:spacing w:before="100" w:beforeAutospacing="1" w:after="100" w:afterAutospacing="1"/>
    </w:pPr>
    <w:rPr>
      <w:rFonts w:eastAsia="Arial Unicode MS"/>
      <w:b/>
      <w:bCs/>
      <w:lang w:val="en-GB" w:eastAsia="en-US"/>
    </w:rPr>
  </w:style>
  <w:style w:type="paragraph" w:customStyle="1" w:styleId="xl42">
    <w:name w:val="xl42"/>
    <w:basedOn w:val="Normal"/>
    <w:pPr>
      <w:spacing w:before="100" w:beforeAutospacing="1" w:after="100" w:afterAutospacing="1"/>
      <w:textAlignment w:val="center"/>
    </w:pPr>
    <w:rPr>
      <w:rFonts w:eastAsia="Arial Unicode MS"/>
      <w:b/>
      <w:bCs/>
      <w:lang w:val="en-GB" w:eastAsia="en-US"/>
    </w:rPr>
  </w:style>
  <w:style w:type="paragraph" w:customStyle="1" w:styleId="font5">
    <w:name w:val="font5"/>
    <w:basedOn w:val="Normal"/>
    <w:pPr>
      <w:spacing w:before="100" w:beforeAutospacing="1" w:after="100" w:afterAutospacing="1"/>
    </w:pPr>
    <w:rPr>
      <w:rFonts w:ascii="Tahoma" w:eastAsia="Arial Unicode MS" w:hAnsi="Tahoma" w:cs="Tahoma"/>
      <w:color w:val="000000"/>
      <w:sz w:val="16"/>
      <w:szCs w:val="16"/>
      <w:lang w:val="en-GB" w:eastAsia="en-US"/>
    </w:rPr>
  </w:style>
  <w:style w:type="paragraph" w:customStyle="1" w:styleId="font6">
    <w:name w:val="font6"/>
    <w:basedOn w:val="Normal"/>
    <w:pPr>
      <w:spacing w:before="100" w:beforeAutospacing="1" w:after="100" w:afterAutospacing="1"/>
    </w:pPr>
    <w:rPr>
      <w:rFonts w:ascii="Tahoma" w:eastAsia="Arial Unicode MS" w:hAnsi="Tahoma" w:cs="Tahoma"/>
      <w:b/>
      <w:bCs/>
      <w:color w:val="000000"/>
      <w:sz w:val="16"/>
      <w:szCs w:val="16"/>
      <w:lang w:val="en-GB" w:eastAsia="en-US"/>
    </w:rPr>
  </w:style>
  <w:style w:type="paragraph" w:customStyle="1" w:styleId="xl43">
    <w:name w:val="xl43"/>
    <w:basedOn w:val="Normal"/>
    <w:pPr>
      <w:spacing w:before="100" w:beforeAutospacing="1" w:after="100" w:afterAutospacing="1"/>
      <w:jc w:val="center"/>
      <w:textAlignment w:val="top"/>
    </w:pPr>
    <w:rPr>
      <w:rFonts w:eastAsia="Arial Unicode MS"/>
      <w:lang w:val="en-GB" w:eastAsia="en-US"/>
    </w:rPr>
  </w:style>
  <w:style w:type="paragraph" w:customStyle="1" w:styleId="xl44">
    <w:name w:val="xl44"/>
    <w:basedOn w:val="Normal"/>
    <w:pPr>
      <w:spacing w:before="100" w:beforeAutospacing="1" w:after="100" w:afterAutospacing="1"/>
      <w:textAlignment w:val="top"/>
    </w:pPr>
    <w:rPr>
      <w:rFonts w:eastAsia="Arial Unicode MS"/>
      <w:lang w:val="en-GB" w:eastAsia="en-US"/>
    </w:rPr>
  </w:style>
  <w:style w:type="paragraph" w:customStyle="1" w:styleId="xl45">
    <w:name w:val="xl45"/>
    <w:basedOn w:val="Normal"/>
    <w:pPr>
      <w:spacing w:before="100" w:beforeAutospacing="1" w:after="100" w:afterAutospacing="1"/>
      <w:jc w:val="center"/>
      <w:textAlignment w:val="top"/>
    </w:pPr>
    <w:rPr>
      <w:rFonts w:eastAsia="Arial Unicode MS"/>
      <w:lang w:val="en-GB" w:eastAsia="en-US"/>
    </w:rPr>
  </w:style>
  <w:style w:type="paragraph" w:customStyle="1" w:styleId="xl46">
    <w:name w:val="xl46"/>
    <w:basedOn w:val="Normal"/>
    <w:pPr>
      <w:spacing w:before="100" w:beforeAutospacing="1" w:after="100" w:afterAutospacing="1"/>
      <w:textAlignment w:val="top"/>
    </w:pPr>
    <w:rPr>
      <w:rFonts w:eastAsia="Arial Unicode MS"/>
      <w:lang w:val="en-GB" w:eastAsia="en-US"/>
    </w:rPr>
  </w:style>
  <w:style w:type="paragraph" w:customStyle="1" w:styleId="xl47">
    <w:name w:val="xl47"/>
    <w:basedOn w:val="Normal"/>
    <w:pPr>
      <w:spacing w:before="100" w:beforeAutospacing="1" w:after="100" w:afterAutospacing="1"/>
      <w:textAlignment w:val="top"/>
    </w:pPr>
    <w:rPr>
      <w:rFonts w:eastAsia="Arial Unicode MS"/>
      <w:i/>
      <w:iCs/>
      <w:lang w:val="en-GB" w:eastAsia="en-US"/>
    </w:rPr>
  </w:style>
  <w:style w:type="paragraph" w:customStyle="1" w:styleId="xl48">
    <w:name w:val="xl48"/>
    <w:basedOn w:val="Normal"/>
    <w:pPr>
      <w:spacing w:before="100" w:beforeAutospacing="1" w:after="100" w:afterAutospacing="1"/>
      <w:jc w:val="center"/>
      <w:textAlignment w:val="top"/>
    </w:pPr>
    <w:rPr>
      <w:rFonts w:eastAsia="Arial Unicode MS"/>
      <w:i/>
      <w:iCs/>
      <w:lang w:val="en-GB" w:eastAsia="en-US"/>
    </w:rPr>
  </w:style>
  <w:style w:type="paragraph" w:customStyle="1" w:styleId="xl49">
    <w:name w:val="xl49"/>
    <w:basedOn w:val="Normal"/>
    <w:pPr>
      <w:spacing w:before="100" w:beforeAutospacing="1" w:after="100" w:afterAutospacing="1"/>
      <w:textAlignment w:val="top"/>
    </w:pPr>
    <w:rPr>
      <w:rFonts w:eastAsia="Arial Unicode MS"/>
      <w:i/>
      <w:iCs/>
      <w:lang w:val="en-GB" w:eastAsia="en-US"/>
    </w:rPr>
  </w:style>
  <w:style w:type="paragraph" w:customStyle="1" w:styleId="xl50">
    <w:name w:val="xl50"/>
    <w:basedOn w:val="Normal"/>
    <w:pPr>
      <w:spacing w:before="100" w:beforeAutospacing="1" w:after="100" w:afterAutospacing="1"/>
      <w:jc w:val="center"/>
      <w:textAlignment w:val="center"/>
    </w:pPr>
    <w:rPr>
      <w:rFonts w:eastAsia="Arial Unicode MS"/>
      <w:b/>
      <w:bCs/>
      <w:lang w:val="en-GB" w:eastAsia="en-US"/>
    </w:rPr>
  </w:style>
  <w:style w:type="paragraph" w:customStyle="1" w:styleId="xl51">
    <w:name w:val="xl51"/>
    <w:basedOn w:val="Normal"/>
    <w:pPr>
      <w:spacing w:before="100" w:beforeAutospacing="1" w:after="100" w:afterAutospacing="1"/>
      <w:textAlignment w:val="center"/>
    </w:pPr>
    <w:rPr>
      <w:rFonts w:eastAsia="Arial Unicode MS"/>
      <w:i/>
      <w:iCs/>
      <w:lang w:val="en-GB" w:eastAsia="en-US"/>
    </w:rPr>
  </w:style>
  <w:style w:type="paragraph" w:customStyle="1" w:styleId="xl52">
    <w:name w:val="xl52"/>
    <w:basedOn w:val="Normal"/>
    <w:pPr>
      <w:spacing w:before="100" w:beforeAutospacing="1" w:after="100" w:afterAutospacing="1"/>
      <w:jc w:val="center"/>
      <w:textAlignment w:val="center"/>
    </w:pPr>
    <w:rPr>
      <w:rFonts w:eastAsia="Arial Unicode MS"/>
      <w:i/>
      <w:iCs/>
      <w:lang w:val="en-GB" w:eastAsia="en-US"/>
    </w:rPr>
  </w:style>
  <w:style w:type="paragraph" w:customStyle="1" w:styleId="xl53">
    <w:name w:val="xl53"/>
    <w:basedOn w:val="Normal"/>
    <w:pPr>
      <w:spacing w:before="100" w:beforeAutospacing="1" w:after="100" w:afterAutospacing="1"/>
      <w:textAlignment w:val="center"/>
    </w:pPr>
    <w:rPr>
      <w:rFonts w:eastAsia="Arial Unicode MS"/>
      <w:i/>
      <w:iCs/>
      <w:lang w:val="en-GB" w:eastAsia="en-US"/>
    </w:rPr>
  </w:style>
  <w:style w:type="paragraph" w:customStyle="1" w:styleId="xl54">
    <w:name w:val="xl54"/>
    <w:basedOn w:val="Normal"/>
    <w:pPr>
      <w:spacing w:before="100" w:beforeAutospacing="1" w:after="100" w:afterAutospacing="1"/>
      <w:textAlignment w:val="top"/>
    </w:pPr>
    <w:rPr>
      <w:rFonts w:eastAsia="Arial Unicode MS"/>
      <w:b/>
      <w:bCs/>
      <w:lang w:val="en-GB" w:eastAsia="en-US"/>
    </w:rPr>
  </w:style>
  <w:style w:type="paragraph" w:customStyle="1" w:styleId="xl55">
    <w:name w:val="xl55"/>
    <w:basedOn w:val="Normal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  <w:lang w:val="en-GB" w:eastAsia="en-US"/>
    </w:rPr>
  </w:style>
  <w:style w:type="paragraph" w:customStyle="1" w:styleId="xl56">
    <w:name w:val="xl56"/>
    <w:basedOn w:val="Normal"/>
    <w:pPr>
      <w:spacing w:before="100" w:beforeAutospacing="1" w:after="100" w:afterAutospacing="1"/>
      <w:textAlignment w:val="top"/>
    </w:pPr>
    <w:rPr>
      <w:rFonts w:eastAsia="Arial Unicode MS"/>
      <w:b/>
      <w:bCs/>
      <w:lang w:val="en-GB" w:eastAsia="en-US"/>
    </w:rPr>
  </w:style>
  <w:style w:type="paragraph" w:customStyle="1" w:styleId="xl57">
    <w:name w:val="xl57"/>
    <w:basedOn w:val="Normal"/>
    <w:pPr>
      <w:spacing w:before="100" w:beforeAutospacing="1" w:after="100" w:afterAutospacing="1"/>
      <w:textAlignment w:val="top"/>
    </w:pPr>
    <w:rPr>
      <w:rFonts w:eastAsia="Arial Unicode MS"/>
      <w:lang w:val="en-GB" w:eastAsia="en-US"/>
    </w:rPr>
  </w:style>
  <w:style w:type="paragraph" w:customStyle="1" w:styleId="xl58">
    <w:name w:val="xl58"/>
    <w:basedOn w:val="Normal"/>
    <w:pPr>
      <w:spacing w:before="100" w:beforeAutospacing="1" w:after="100" w:afterAutospacing="1"/>
    </w:pPr>
    <w:rPr>
      <w:rFonts w:eastAsia="Arial Unicode MS"/>
      <w:i/>
      <w:iCs/>
      <w:lang w:val="en-GB" w:eastAsia="en-US"/>
    </w:rPr>
  </w:style>
  <w:style w:type="paragraph" w:customStyle="1" w:styleId="xl59">
    <w:name w:val="xl59"/>
    <w:basedOn w:val="Normal"/>
    <w:pPr>
      <w:spacing w:before="100" w:beforeAutospacing="1" w:after="100" w:afterAutospacing="1"/>
      <w:jc w:val="center"/>
    </w:pPr>
    <w:rPr>
      <w:rFonts w:eastAsia="Arial Unicode MS"/>
      <w:i/>
      <w:iCs/>
      <w:lang w:val="en-GB" w:eastAsia="en-US"/>
    </w:rPr>
  </w:style>
  <w:style w:type="paragraph" w:customStyle="1" w:styleId="xl60">
    <w:name w:val="xl60"/>
    <w:basedOn w:val="Normal"/>
    <w:pPr>
      <w:spacing w:before="100" w:beforeAutospacing="1" w:after="100" w:afterAutospacing="1"/>
      <w:jc w:val="center"/>
      <w:textAlignment w:val="top"/>
    </w:pPr>
    <w:rPr>
      <w:rFonts w:eastAsia="Arial Unicode MS"/>
      <w:i/>
      <w:iCs/>
      <w:lang w:val="en-GB" w:eastAsia="en-US"/>
    </w:rPr>
  </w:style>
  <w:style w:type="paragraph" w:customStyle="1" w:styleId="xl61">
    <w:name w:val="xl61"/>
    <w:basedOn w:val="Normal"/>
    <w:pPr>
      <w:spacing w:before="100" w:beforeAutospacing="1" w:after="100" w:afterAutospacing="1"/>
      <w:jc w:val="right"/>
      <w:textAlignment w:val="center"/>
    </w:pPr>
    <w:rPr>
      <w:rFonts w:eastAsia="Arial Unicode MS"/>
      <w:lang w:val="en-GB" w:eastAsia="en-US"/>
    </w:rPr>
  </w:style>
  <w:style w:type="paragraph" w:customStyle="1" w:styleId="xl62">
    <w:name w:val="xl62"/>
    <w:basedOn w:val="Normal"/>
    <w:pPr>
      <w:spacing w:before="100" w:beforeAutospacing="1" w:after="100" w:afterAutospacing="1"/>
      <w:jc w:val="right"/>
      <w:textAlignment w:val="top"/>
    </w:pPr>
    <w:rPr>
      <w:rFonts w:eastAsia="Arial Unicode MS"/>
      <w:lang w:val="en-GB" w:eastAsia="en-US"/>
    </w:rPr>
  </w:style>
  <w:style w:type="paragraph" w:customStyle="1" w:styleId="xl63">
    <w:name w:val="xl63"/>
    <w:basedOn w:val="Normal"/>
    <w:pPr>
      <w:spacing w:before="100" w:beforeAutospacing="1" w:after="100" w:afterAutospacing="1"/>
    </w:pPr>
    <w:rPr>
      <w:rFonts w:eastAsia="Arial Unicode MS"/>
      <w:i/>
      <w:iCs/>
      <w:lang w:val="en-GB" w:eastAsia="en-US"/>
    </w:rPr>
  </w:style>
  <w:style w:type="paragraph" w:customStyle="1" w:styleId="xl64">
    <w:name w:val="xl64"/>
    <w:basedOn w:val="Normal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  <w:lang w:val="en-GB" w:eastAsia="en-US"/>
    </w:rPr>
  </w:style>
  <w:style w:type="paragraph" w:customStyle="1" w:styleId="xl65">
    <w:name w:val="xl65"/>
    <w:basedOn w:val="Normal"/>
    <w:pPr>
      <w:spacing w:before="100" w:beforeAutospacing="1" w:after="100" w:afterAutospacing="1"/>
      <w:jc w:val="center"/>
      <w:textAlignment w:val="top"/>
    </w:pPr>
    <w:rPr>
      <w:rFonts w:eastAsia="Arial Unicode MS"/>
      <w:i/>
      <w:iCs/>
      <w:lang w:val="en-GB" w:eastAsia="en-US"/>
    </w:rPr>
  </w:style>
  <w:style w:type="paragraph" w:customStyle="1" w:styleId="xl66">
    <w:name w:val="xl66"/>
    <w:basedOn w:val="Normal"/>
    <w:pPr>
      <w:spacing w:before="100" w:beforeAutospacing="1" w:after="100" w:afterAutospacing="1"/>
      <w:textAlignment w:val="top"/>
    </w:pPr>
    <w:rPr>
      <w:rFonts w:eastAsia="Arial Unicode MS"/>
      <w:b/>
      <w:bCs/>
      <w:lang w:val="en-GB" w:eastAsia="en-US"/>
    </w:rPr>
  </w:style>
  <w:style w:type="paragraph" w:customStyle="1" w:styleId="xl67">
    <w:name w:val="xl67"/>
    <w:basedOn w:val="Normal"/>
    <w:pPr>
      <w:spacing w:before="100" w:beforeAutospacing="1" w:after="100" w:afterAutospacing="1"/>
      <w:textAlignment w:val="top"/>
    </w:pPr>
    <w:rPr>
      <w:rFonts w:eastAsia="Arial Unicode MS"/>
      <w:b/>
      <w:bCs/>
      <w:lang w:val="en-GB" w:eastAsia="en-US"/>
    </w:rPr>
  </w:style>
  <w:style w:type="paragraph" w:customStyle="1" w:styleId="xl68">
    <w:name w:val="xl68"/>
    <w:basedOn w:val="Normal"/>
    <w:pPr>
      <w:spacing w:before="100" w:beforeAutospacing="1" w:after="100" w:afterAutospacing="1"/>
      <w:textAlignment w:val="center"/>
    </w:pPr>
    <w:rPr>
      <w:rFonts w:eastAsia="Arial Unicode MS"/>
      <w:lang w:val="en-GB" w:eastAsia="en-US"/>
    </w:rPr>
  </w:style>
  <w:style w:type="paragraph" w:customStyle="1" w:styleId="xl69">
    <w:name w:val="xl69"/>
    <w:basedOn w:val="Normal"/>
    <w:pPr>
      <w:spacing w:before="100" w:beforeAutospacing="1" w:after="100" w:afterAutospacing="1"/>
    </w:pPr>
    <w:rPr>
      <w:rFonts w:eastAsia="Arial Unicode MS"/>
      <w:lang w:val="en-GB" w:eastAsia="en-US"/>
    </w:rPr>
  </w:style>
  <w:style w:type="paragraph" w:customStyle="1" w:styleId="xl70">
    <w:name w:val="xl70"/>
    <w:basedOn w:val="Normal"/>
    <w:pPr>
      <w:spacing w:before="100" w:beforeAutospacing="1" w:after="100" w:afterAutospacing="1"/>
      <w:textAlignment w:val="center"/>
    </w:pPr>
    <w:rPr>
      <w:rFonts w:eastAsia="Arial Unicode MS"/>
      <w:b/>
      <w:bCs/>
      <w:lang w:val="en-GB" w:eastAsia="en-US"/>
    </w:rPr>
  </w:style>
  <w:style w:type="paragraph" w:customStyle="1" w:styleId="xl71">
    <w:name w:val="xl71"/>
    <w:basedOn w:val="Normal"/>
    <w:pPr>
      <w:spacing w:before="100" w:beforeAutospacing="1" w:after="100" w:afterAutospacing="1"/>
    </w:pPr>
    <w:rPr>
      <w:rFonts w:eastAsia="Arial Unicode MS"/>
      <w:i/>
      <w:iCs/>
      <w:lang w:val="en-GB" w:eastAsia="en-US"/>
    </w:rPr>
  </w:style>
  <w:style w:type="paragraph" w:customStyle="1" w:styleId="xl72">
    <w:name w:val="xl72"/>
    <w:basedOn w:val="Normal"/>
    <w:pPr>
      <w:spacing w:before="100" w:beforeAutospacing="1" w:after="100" w:afterAutospacing="1"/>
      <w:textAlignment w:val="center"/>
    </w:pPr>
    <w:rPr>
      <w:rFonts w:eastAsia="Arial Unicode MS"/>
      <w:i/>
      <w:iCs/>
      <w:lang w:val="en-GB" w:eastAsia="en-US"/>
    </w:rPr>
  </w:style>
  <w:style w:type="paragraph" w:customStyle="1" w:styleId="xl73">
    <w:name w:val="xl73"/>
    <w:basedOn w:val="Normal"/>
    <w:pPr>
      <w:spacing w:before="100" w:beforeAutospacing="1" w:after="100" w:afterAutospacing="1"/>
    </w:pPr>
    <w:rPr>
      <w:rFonts w:eastAsia="Arial Unicode MS"/>
      <w:b/>
      <w:bCs/>
      <w:lang w:val="en-GB" w:eastAsia="en-US"/>
    </w:rPr>
  </w:style>
  <w:style w:type="paragraph" w:customStyle="1" w:styleId="xl74">
    <w:name w:val="xl74"/>
    <w:basedOn w:val="Normal"/>
    <w:pPr>
      <w:spacing w:before="100" w:beforeAutospacing="1" w:after="100" w:afterAutospacing="1"/>
    </w:pPr>
    <w:rPr>
      <w:rFonts w:eastAsia="Arial Unicode MS"/>
      <w:i/>
      <w:iCs/>
      <w:lang w:val="en-GB" w:eastAsia="en-US"/>
    </w:rPr>
  </w:style>
  <w:style w:type="paragraph" w:customStyle="1" w:styleId="xl75">
    <w:name w:val="xl75"/>
    <w:basedOn w:val="Normal"/>
    <w:pPr>
      <w:spacing w:before="100" w:beforeAutospacing="1" w:after="100" w:afterAutospacing="1"/>
      <w:textAlignment w:val="center"/>
    </w:pPr>
    <w:rPr>
      <w:rFonts w:eastAsia="Arial Unicode MS"/>
      <w:i/>
      <w:iCs/>
      <w:lang w:val="en-GB" w:eastAsia="en-US"/>
    </w:rPr>
  </w:style>
  <w:style w:type="paragraph" w:customStyle="1" w:styleId="xl76">
    <w:name w:val="xl76"/>
    <w:basedOn w:val="Normal"/>
    <w:pPr>
      <w:spacing w:before="100" w:beforeAutospacing="1" w:after="100" w:afterAutospacing="1"/>
      <w:textAlignment w:val="center"/>
    </w:pPr>
    <w:rPr>
      <w:rFonts w:eastAsia="Arial Unicode MS"/>
      <w:lang w:val="en-GB" w:eastAsia="en-US"/>
    </w:rPr>
  </w:style>
  <w:style w:type="paragraph" w:customStyle="1" w:styleId="xl77">
    <w:name w:val="xl77"/>
    <w:basedOn w:val="Normal"/>
    <w:pPr>
      <w:spacing w:before="100" w:beforeAutospacing="1" w:after="100" w:afterAutospacing="1"/>
      <w:jc w:val="center"/>
      <w:textAlignment w:val="center"/>
    </w:pPr>
    <w:rPr>
      <w:rFonts w:eastAsia="Arial Unicode MS"/>
      <w:i/>
      <w:iCs/>
      <w:lang w:val="en-GB" w:eastAsia="en-US"/>
    </w:rPr>
  </w:style>
  <w:style w:type="paragraph" w:customStyle="1" w:styleId="xl78">
    <w:name w:val="xl78"/>
    <w:basedOn w:val="Normal"/>
    <w:pPr>
      <w:spacing w:before="100" w:beforeAutospacing="1" w:after="100" w:afterAutospacing="1"/>
    </w:pPr>
    <w:rPr>
      <w:rFonts w:eastAsia="Arial Unicode MS"/>
      <w:b/>
      <w:bCs/>
      <w:lang w:val="en-GB" w:eastAsia="en-US"/>
    </w:rPr>
  </w:style>
  <w:style w:type="paragraph" w:customStyle="1" w:styleId="xl79">
    <w:name w:val="xl79"/>
    <w:basedOn w:val="Normal"/>
    <w:pPr>
      <w:spacing w:before="100" w:beforeAutospacing="1" w:after="100" w:afterAutospacing="1"/>
    </w:pPr>
    <w:rPr>
      <w:rFonts w:eastAsia="Arial Unicode MS"/>
      <w:i/>
      <w:iCs/>
      <w:lang w:val="en-GB" w:eastAsia="en-US"/>
    </w:rPr>
  </w:style>
  <w:style w:type="paragraph" w:customStyle="1" w:styleId="xl80">
    <w:name w:val="xl80"/>
    <w:basedOn w:val="Normal"/>
    <w:pPr>
      <w:spacing w:before="100" w:beforeAutospacing="1" w:after="100" w:afterAutospacing="1"/>
      <w:textAlignment w:val="center"/>
    </w:pPr>
    <w:rPr>
      <w:rFonts w:eastAsia="Arial Unicode MS"/>
      <w:i/>
      <w:iCs/>
      <w:lang w:val="en-GB" w:eastAsia="en-US"/>
    </w:rPr>
  </w:style>
  <w:style w:type="paragraph" w:customStyle="1" w:styleId="xl81">
    <w:name w:val="xl81"/>
    <w:basedOn w:val="Normal"/>
    <w:pPr>
      <w:spacing w:before="100" w:beforeAutospacing="1" w:after="100" w:afterAutospacing="1"/>
      <w:textAlignment w:val="center"/>
    </w:pPr>
    <w:rPr>
      <w:rFonts w:eastAsia="Arial Unicode MS"/>
      <w:b/>
      <w:bCs/>
      <w:lang w:val="en-GB" w:eastAsia="en-US"/>
    </w:rPr>
  </w:style>
  <w:style w:type="paragraph" w:customStyle="1" w:styleId="xl82">
    <w:name w:val="xl82"/>
    <w:basedOn w:val="Normal"/>
    <w:pPr>
      <w:shd w:val="clear" w:color="auto" w:fill="CC99FF"/>
      <w:spacing w:before="100" w:beforeAutospacing="1" w:after="100" w:afterAutospacing="1"/>
      <w:jc w:val="center"/>
      <w:textAlignment w:val="center"/>
    </w:pPr>
    <w:rPr>
      <w:rFonts w:eastAsia="Arial Unicode MS"/>
      <w:lang w:val="en-GB" w:eastAsia="en-US"/>
    </w:rPr>
  </w:style>
  <w:style w:type="paragraph" w:styleId="DocumentMap">
    <w:name w:val="Document Map"/>
    <w:basedOn w:val="Normal"/>
    <w:semiHidden/>
    <w:rsid w:val="00ED16CC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link">
    <w:name w:val="Hyperlink"/>
    <w:uiPriority w:val="99"/>
    <w:rsid w:val="0071016E"/>
    <w:rPr>
      <w:color w:val="0000FF"/>
      <w:u w:val="single"/>
    </w:rPr>
  </w:style>
  <w:style w:type="paragraph" w:styleId="ListParagraph">
    <w:name w:val="List Paragraph"/>
    <w:basedOn w:val="Normal"/>
    <w:qFormat/>
    <w:rsid w:val="00211C77"/>
    <w:pPr>
      <w:ind w:left="708"/>
    </w:pPr>
  </w:style>
  <w:style w:type="paragraph" w:styleId="BalloonText">
    <w:name w:val="Balloon Text"/>
    <w:basedOn w:val="Normal"/>
    <w:semiHidden/>
    <w:rsid w:val="0016754B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rsid w:val="0016754B"/>
    <w:rPr>
      <w:color w:val="800080"/>
      <w:u w:val="single"/>
    </w:rPr>
  </w:style>
  <w:style w:type="table" w:styleId="TableGrid">
    <w:name w:val="Table Grid"/>
    <w:basedOn w:val="TableNormal"/>
    <w:rsid w:val="001675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83">
    <w:name w:val="xl83"/>
    <w:basedOn w:val="Normal"/>
    <w:rsid w:val="0016754B"/>
    <w:pPr>
      <w:spacing w:before="100" w:beforeAutospacing="1" w:after="100" w:afterAutospacing="1"/>
    </w:pPr>
  </w:style>
  <w:style w:type="paragraph" w:customStyle="1" w:styleId="xl84">
    <w:name w:val="xl84"/>
    <w:basedOn w:val="Normal"/>
    <w:rsid w:val="001675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Normal"/>
    <w:rsid w:val="0016754B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86">
    <w:name w:val="xl86"/>
    <w:basedOn w:val="Normal"/>
    <w:rsid w:val="0016754B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87">
    <w:name w:val="xl87"/>
    <w:basedOn w:val="Normal"/>
    <w:rsid w:val="0016754B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8">
    <w:name w:val="xl88"/>
    <w:basedOn w:val="Normal"/>
    <w:rsid w:val="0016754B"/>
    <w:pPr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Normal"/>
    <w:rsid w:val="0016754B"/>
    <w:pPr>
      <w:spacing w:before="100" w:beforeAutospacing="1" w:after="100" w:afterAutospacing="1"/>
      <w:textAlignment w:val="top"/>
    </w:pPr>
  </w:style>
  <w:style w:type="paragraph" w:customStyle="1" w:styleId="xl90">
    <w:name w:val="xl90"/>
    <w:basedOn w:val="Normal"/>
    <w:rsid w:val="0016754B"/>
    <w:pPr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91">
    <w:name w:val="xl91"/>
    <w:basedOn w:val="Normal"/>
    <w:rsid w:val="0016754B"/>
    <w:pPr>
      <w:spacing w:before="100" w:beforeAutospacing="1" w:after="100" w:afterAutospacing="1"/>
      <w:textAlignment w:val="top"/>
    </w:pPr>
    <w:rPr>
      <w:i/>
      <w:iCs/>
    </w:rPr>
  </w:style>
  <w:style w:type="paragraph" w:customStyle="1" w:styleId="xl92">
    <w:name w:val="xl92"/>
    <w:basedOn w:val="Normal"/>
    <w:rsid w:val="0016754B"/>
    <w:pP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93">
    <w:name w:val="xl93"/>
    <w:basedOn w:val="Normal"/>
    <w:rsid w:val="0016754B"/>
    <w:pPr>
      <w:spacing w:before="100" w:beforeAutospacing="1" w:after="100" w:afterAutospacing="1"/>
      <w:textAlignment w:val="center"/>
    </w:pPr>
  </w:style>
  <w:style w:type="paragraph" w:customStyle="1" w:styleId="xl94">
    <w:name w:val="xl94"/>
    <w:basedOn w:val="Normal"/>
    <w:rsid w:val="0016754B"/>
    <w:pPr>
      <w:spacing w:before="100" w:beforeAutospacing="1" w:after="100" w:afterAutospacing="1"/>
      <w:textAlignment w:val="top"/>
    </w:pPr>
    <w:rPr>
      <w:b/>
      <w:bCs/>
    </w:rPr>
  </w:style>
  <w:style w:type="paragraph" w:customStyle="1" w:styleId="xl95">
    <w:name w:val="xl95"/>
    <w:basedOn w:val="Normal"/>
    <w:rsid w:val="0016754B"/>
    <w:pPr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96">
    <w:name w:val="xl96"/>
    <w:basedOn w:val="Normal"/>
    <w:rsid w:val="0016754B"/>
    <w:pPr>
      <w:spacing w:before="100" w:beforeAutospacing="1" w:after="100" w:afterAutospacing="1"/>
      <w:jc w:val="center"/>
      <w:textAlignment w:val="top"/>
    </w:pPr>
    <w:rPr>
      <w:b/>
      <w:bCs/>
      <w:i/>
      <w:iCs/>
    </w:rPr>
  </w:style>
  <w:style w:type="paragraph" w:customStyle="1" w:styleId="xl97">
    <w:name w:val="xl97"/>
    <w:basedOn w:val="Normal"/>
    <w:rsid w:val="0016754B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98">
    <w:name w:val="xl98"/>
    <w:basedOn w:val="Normal"/>
    <w:rsid w:val="0016754B"/>
    <w:pP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99">
    <w:name w:val="xl99"/>
    <w:basedOn w:val="Normal"/>
    <w:rsid w:val="0016754B"/>
    <w:pP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Normal"/>
    <w:rsid w:val="0016754B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1">
    <w:name w:val="xl101"/>
    <w:basedOn w:val="Normal"/>
    <w:rsid w:val="0016754B"/>
    <w:pPr>
      <w:spacing w:before="100" w:beforeAutospacing="1" w:after="100" w:afterAutospacing="1"/>
    </w:pPr>
  </w:style>
  <w:style w:type="paragraph" w:customStyle="1" w:styleId="xl102">
    <w:name w:val="xl102"/>
    <w:basedOn w:val="Normal"/>
    <w:rsid w:val="0016754B"/>
    <w:pP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Normal"/>
    <w:rsid w:val="0016754B"/>
    <w:pP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04">
    <w:name w:val="xl104"/>
    <w:basedOn w:val="Normal"/>
    <w:rsid w:val="0016754B"/>
    <w:pP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5">
    <w:name w:val="xl105"/>
    <w:basedOn w:val="Normal"/>
    <w:rsid w:val="0016754B"/>
    <w:pP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6">
    <w:name w:val="xl106"/>
    <w:basedOn w:val="Normal"/>
    <w:rsid w:val="0016754B"/>
    <w:pPr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Normal"/>
    <w:rsid w:val="0016754B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8">
    <w:name w:val="xl108"/>
    <w:basedOn w:val="Normal"/>
    <w:rsid w:val="0016754B"/>
    <w:pPr>
      <w:spacing w:before="100" w:beforeAutospacing="1" w:after="100" w:afterAutospacing="1"/>
    </w:pPr>
    <w:rPr>
      <w:i/>
      <w:iCs/>
    </w:rPr>
  </w:style>
  <w:style w:type="paragraph" w:customStyle="1" w:styleId="xl109">
    <w:name w:val="xl109"/>
    <w:basedOn w:val="Normal"/>
    <w:rsid w:val="0016754B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0">
    <w:name w:val="xl110"/>
    <w:basedOn w:val="Normal"/>
    <w:rsid w:val="001675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Normal"/>
    <w:rsid w:val="0016754B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Normal"/>
    <w:rsid w:val="001675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Normal"/>
    <w:rsid w:val="0016754B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4">
    <w:name w:val="xl114"/>
    <w:basedOn w:val="Normal"/>
    <w:rsid w:val="0016754B"/>
    <w:pPr>
      <w:spacing w:before="100" w:beforeAutospacing="1" w:after="100" w:afterAutospacing="1"/>
    </w:pPr>
    <w:rPr>
      <w:b/>
      <w:bCs/>
    </w:rPr>
  </w:style>
  <w:style w:type="paragraph" w:customStyle="1" w:styleId="xl115">
    <w:name w:val="xl115"/>
    <w:basedOn w:val="Normal"/>
    <w:rsid w:val="0016754B"/>
    <w:pPr>
      <w:spacing w:before="100" w:beforeAutospacing="1" w:after="100" w:afterAutospacing="1"/>
    </w:pPr>
  </w:style>
  <w:style w:type="paragraph" w:customStyle="1" w:styleId="xl116">
    <w:name w:val="xl116"/>
    <w:basedOn w:val="Normal"/>
    <w:rsid w:val="0016754B"/>
    <w:pPr>
      <w:spacing w:before="100" w:beforeAutospacing="1" w:after="100" w:afterAutospacing="1"/>
    </w:pPr>
    <w:rPr>
      <w:b/>
      <w:bCs/>
    </w:rPr>
  </w:style>
  <w:style w:type="paragraph" w:customStyle="1" w:styleId="xl117">
    <w:name w:val="xl117"/>
    <w:basedOn w:val="Normal"/>
    <w:rsid w:val="0016754B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8">
    <w:name w:val="xl118"/>
    <w:basedOn w:val="Normal"/>
    <w:rsid w:val="0016754B"/>
    <w:pPr>
      <w:shd w:val="clear" w:color="auto" w:fill="00FF00"/>
      <w:spacing w:before="100" w:beforeAutospacing="1" w:after="100" w:afterAutospacing="1"/>
      <w:textAlignment w:val="top"/>
    </w:pPr>
  </w:style>
  <w:style w:type="paragraph" w:customStyle="1" w:styleId="xl119">
    <w:name w:val="xl119"/>
    <w:basedOn w:val="Normal"/>
    <w:rsid w:val="0016754B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120">
    <w:name w:val="xl120"/>
    <w:basedOn w:val="Normal"/>
    <w:rsid w:val="0016754B"/>
    <w:pPr>
      <w:spacing w:before="100" w:beforeAutospacing="1" w:after="100" w:afterAutospacing="1"/>
      <w:textAlignment w:val="top"/>
    </w:pPr>
    <w:rPr>
      <w:b/>
      <w:bCs/>
    </w:rPr>
  </w:style>
  <w:style w:type="paragraph" w:customStyle="1" w:styleId="xl121">
    <w:name w:val="xl121"/>
    <w:basedOn w:val="Normal"/>
    <w:rsid w:val="0016754B"/>
    <w:pPr>
      <w:spacing w:before="100" w:beforeAutospacing="1" w:after="100" w:afterAutospacing="1"/>
    </w:pPr>
    <w:rPr>
      <w:b/>
      <w:bCs/>
    </w:rPr>
  </w:style>
  <w:style w:type="paragraph" w:customStyle="1" w:styleId="xl122">
    <w:name w:val="xl122"/>
    <w:basedOn w:val="Normal"/>
    <w:rsid w:val="0016754B"/>
    <w:pPr>
      <w:spacing w:before="100" w:beforeAutospacing="1" w:after="100" w:afterAutospacing="1"/>
      <w:textAlignment w:val="center"/>
    </w:pPr>
  </w:style>
  <w:style w:type="paragraph" w:customStyle="1" w:styleId="xl123">
    <w:name w:val="xl123"/>
    <w:basedOn w:val="Normal"/>
    <w:rsid w:val="0016754B"/>
    <w:pPr>
      <w:spacing w:before="100" w:beforeAutospacing="1" w:after="100" w:afterAutospacing="1"/>
    </w:pPr>
    <w:rPr>
      <w:b/>
      <w:bCs/>
    </w:rPr>
  </w:style>
  <w:style w:type="paragraph" w:customStyle="1" w:styleId="xl124">
    <w:name w:val="xl124"/>
    <w:basedOn w:val="Normal"/>
    <w:rsid w:val="0016754B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Normal"/>
    <w:rsid w:val="0016754B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126">
    <w:name w:val="xl126"/>
    <w:basedOn w:val="Normal"/>
    <w:rsid w:val="0016754B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127">
    <w:name w:val="xl127"/>
    <w:basedOn w:val="Normal"/>
    <w:rsid w:val="0016754B"/>
    <w:pPr>
      <w:shd w:val="clear" w:color="auto" w:fill="00FF00"/>
      <w:spacing w:before="100" w:beforeAutospacing="1" w:after="100" w:afterAutospacing="1"/>
      <w:textAlignment w:val="top"/>
    </w:pPr>
    <w:rPr>
      <w:b/>
      <w:bCs/>
    </w:rPr>
  </w:style>
  <w:style w:type="paragraph" w:customStyle="1" w:styleId="xl128">
    <w:name w:val="xl128"/>
    <w:basedOn w:val="Normal"/>
    <w:rsid w:val="0016754B"/>
    <w:pPr>
      <w:shd w:val="clear" w:color="auto" w:fill="00FF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29">
    <w:name w:val="xl129"/>
    <w:basedOn w:val="Normal"/>
    <w:rsid w:val="0016754B"/>
    <w:pPr>
      <w:shd w:val="clear" w:color="auto" w:fill="00FF00"/>
      <w:spacing w:before="100" w:beforeAutospacing="1" w:after="100" w:afterAutospacing="1"/>
    </w:pPr>
    <w:rPr>
      <w:b/>
      <w:bCs/>
    </w:rPr>
  </w:style>
  <w:style w:type="paragraph" w:customStyle="1" w:styleId="xl130">
    <w:name w:val="xl130"/>
    <w:basedOn w:val="Normal"/>
    <w:rsid w:val="0016754B"/>
    <w:pPr>
      <w:shd w:val="clear" w:color="auto" w:fill="00FF00"/>
      <w:spacing w:before="100" w:beforeAutospacing="1" w:after="100" w:afterAutospacing="1"/>
    </w:pPr>
  </w:style>
  <w:style w:type="paragraph" w:customStyle="1" w:styleId="xl131">
    <w:name w:val="xl131"/>
    <w:basedOn w:val="Normal"/>
    <w:rsid w:val="0016754B"/>
    <w:pPr>
      <w:shd w:val="clear" w:color="auto" w:fill="00FF00"/>
      <w:spacing w:before="100" w:beforeAutospacing="1" w:after="100" w:afterAutospacing="1"/>
      <w:textAlignment w:val="center"/>
    </w:pPr>
  </w:style>
  <w:style w:type="paragraph" w:customStyle="1" w:styleId="xl132">
    <w:name w:val="xl132"/>
    <w:basedOn w:val="Normal"/>
    <w:rsid w:val="0016754B"/>
    <w:pPr>
      <w:shd w:val="clear" w:color="auto" w:fill="00FF00"/>
      <w:spacing w:before="100" w:beforeAutospacing="1" w:after="100" w:afterAutospacing="1"/>
      <w:jc w:val="center"/>
      <w:textAlignment w:val="top"/>
    </w:pPr>
  </w:style>
  <w:style w:type="paragraph" w:customStyle="1" w:styleId="xl133">
    <w:name w:val="xl133"/>
    <w:basedOn w:val="Normal"/>
    <w:rsid w:val="0016754B"/>
    <w:pPr>
      <w:spacing w:before="100" w:beforeAutospacing="1" w:after="100" w:afterAutospacing="1"/>
      <w:jc w:val="center"/>
    </w:pPr>
  </w:style>
  <w:style w:type="paragraph" w:customStyle="1" w:styleId="xl134">
    <w:name w:val="xl134"/>
    <w:basedOn w:val="Normal"/>
    <w:rsid w:val="0016754B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135">
    <w:name w:val="xl135"/>
    <w:basedOn w:val="Normal"/>
    <w:rsid w:val="0016754B"/>
    <w:pPr>
      <w:spacing w:before="100" w:beforeAutospacing="1" w:after="100" w:afterAutospacing="1"/>
    </w:pPr>
  </w:style>
  <w:style w:type="paragraph" w:customStyle="1" w:styleId="xl136">
    <w:name w:val="xl136"/>
    <w:basedOn w:val="Normal"/>
    <w:rsid w:val="0016754B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7">
    <w:name w:val="xl137"/>
    <w:basedOn w:val="Normal"/>
    <w:rsid w:val="0016754B"/>
    <w:pPr>
      <w:spacing w:before="100" w:beforeAutospacing="1" w:after="100" w:afterAutospacing="1"/>
      <w:textAlignment w:val="center"/>
    </w:pPr>
    <w:rPr>
      <w:b/>
      <w:bCs/>
    </w:rPr>
  </w:style>
  <w:style w:type="paragraph" w:styleId="NormalWeb">
    <w:name w:val="Normal (Web)"/>
    <w:basedOn w:val="Normal"/>
    <w:rsid w:val="005A6864"/>
    <w:pPr>
      <w:spacing w:before="150" w:after="225"/>
    </w:pPr>
  </w:style>
  <w:style w:type="paragraph" w:customStyle="1" w:styleId="Goran1">
    <w:name w:val="Goran 1"/>
    <w:rsid w:val="00CE268B"/>
    <w:pPr>
      <w:widowControl w:val="0"/>
      <w:tabs>
        <w:tab w:val="left" w:pos="-720"/>
      </w:tabs>
      <w:suppressAutoHyphens/>
      <w:autoSpaceDE w:val="0"/>
      <w:autoSpaceDN w:val="0"/>
      <w:adjustRightInd w:val="0"/>
      <w:spacing w:line="240" w:lineRule="atLeast"/>
      <w:jc w:val="both"/>
    </w:pPr>
    <w:rPr>
      <w:rFonts w:ascii="Courier New" w:hAnsi="Courier New" w:cs="Courier New"/>
      <w:spacing w:val="-2"/>
      <w:sz w:val="22"/>
      <w:szCs w:val="22"/>
      <w:lang w:val="en-GB" w:eastAsia="en-US"/>
    </w:rPr>
  </w:style>
  <w:style w:type="paragraph" w:styleId="EndnoteText">
    <w:name w:val="endnote text"/>
    <w:basedOn w:val="Normal"/>
    <w:semiHidden/>
    <w:rsid w:val="00CE268B"/>
    <w:pPr>
      <w:widowControl w:val="0"/>
    </w:pPr>
    <w:rPr>
      <w:snapToGrid w:val="0"/>
      <w:szCs w:val="20"/>
      <w:lang w:val="en-AU" w:eastAsia="en-US"/>
    </w:rPr>
  </w:style>
  <w:style w:type="paragraph" w:customStyle="1" w:styleId="Style">
    <w:name w:val="Style"/>
    <w:rsid w:val="00CE268B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CharChar1">
    <w:name w:val="Char Char1"/>
    <w:rsid w:val="00533172"/>
    <w:rPr>
      <w:b/>
      <w:bCs/>
      <w:sz w:val="24"/>
      <w:lang w:val="hr-HR" w:eastAsia="en-US" w:bidi="ar-SA"/>
    </w:rPr>
  </w:style>
  <w:style w:type="paragraph" w:customStyle="1" w:styleId="t-9-8">
    <w:name w:val="t-9-8"/>
    <w:basedOn w:val="Normal"/>
    <w:rsid w:val="00533172"/>
    <w:pPr>
      <w:spacing w:before="100" w:beforeAutospacing="1" w:after="100" w:afterAutospacing="1"/>
    </w:pPr>
  </w:style>
  <w:style w:type="paragraph" w:styleId="List">
    <w:name w:val="List"/>
    <w:basedOn w:val="Normal"/>
    <w:rsid w:val="00533172"/>
    <w:pPr>
      <w:spacing w:line="360" w:lineRule="auto"/>
      <w:ind w:left="360" w:hanging="360"/>
      <w:jc w:val="both"/>
    </w:pPr>
    <w:rPr>
      <w:szCs w:val="20"/>
    </w:rPr>
  </w:style>
  <w:style w:type="paragraph" w:styleId="TOC2">
    <w:name w:val="toc 2"/>
    <w:basedOn w:val="Normal"/>
    <w:next w:val="Normal"/>
    <w:autoRedefine/>
    <w:semiHidden/>
    <w:rsid w:val="00533172"/>
    <w:pPr>
      <w:tabs>
        <w:tab w:val="right" w:leader="dot" w:pos="8313"/>
      </w:tabs>
      <w:jc w:val="both"/>
    </w:pPr>
    <w:rPr>
      <w:rFonts w:ascii="Arial" w:hAnsi="Arial" w:cs="Arial"/>
      <w:b/>
      <w:bCs/>
      <w:i/>
      <w:iCs/>
      <w:sz w:val="20"/>
      <w:szCs w:val="20"/>
    </w:rPr>
  </w:style>
  <w:style w:type="paragraph" w:styleId="Caption">
    <w:name w:val="caption"/>
    <w:basedOn w:val="Normal"/>
    <w:next w:val="Normal"/>
    <w:qFormat/>
    <w:rsid w:val="00533172"/>
    <w:pPr>
      <w:jc w:val="both"/>
    </w:pPr>
    <w:rPr>
      <w:rFonts w:ascii="Arial" w:hAnsi="Arial"/>
      <w:b/>
      <w:sz w:val="20"/>
      <w:szCs w:val="20"/>
      <w:lang w:eastAsia="en-US"/>
    </w:rPr>
  </w:style>
  <w:style w:type="paragraph" w:customStyle="1" w:styleId="BodyTextuvlaka3uvlaka2">
    <w:name w:val="Body Text.uvlaka 3.uvlaka 2"/>
    <w:basedOn w:val="Normal"/>
    <w:rsid w:val="00533172"/>
    <w:rPr>
      <w:lang w:eastAsia="en-US"/>
    </w:rPr>
  </w:style>
  <w:style w:type="paragraph" w:customStyle="1" w:styleId="BodyTextuvlaka3">
    <w:name w:val="Body Text.uvlaka 3"/>
    <w:basedOn w:val="Normal"/>
    <w:rsid w:val="00533172"/>
    <w:rPr>
      <w:lang w:eastAsia="en-US"/>
    </w:rPr>
  </w:style>
  <w:style w:type="paragraph" w:customStyle="1" w:styleId="BodyTextIndent2uvlaka2">
    <w:name w:val="Body Text Indent 2.uvlaka 2"/>
    <w:basedOn w:val="Normal"/>
    <w:rsid w:val="00533172"/>
    <w:pPr>
      <w:ind w:left="720"/>
      <w:jc w:val="both"/>
    </w:pPr>
    <w:rPr>
      <w:rFonts w:ascii="Arial" w:hAnsi="Arial"/>
      <w:lang w:eastAsia="en-US"/>
    </w:rPr>
  </w:style>
  <w:style w:type="paragraph" w:customStyle="1" w:styleId="BodyText31">
    <w:name w:val="Body Text 31"/>
    <w:basedOn w:val="Normal"/>
    <w:rsid w:val="00A8037A"/>
    <w:pPr>
      <w:suppressAutoHyphens/>
      <w:jc w:val="both"/>
    </w:pPr>
    <w:rPr>
      <w:sz w:val="22"/>
      <w:lang w:eastAsia="ar-SA"/>
    </w:rPr>
  </w:style>
  <w:style w:type="character" w:customStyle="1" w:styleId="CharChar2">
    <w:name w:val="Char Char2"/>
    <w:rsid w:val="00445DDC"/>
    <w:rPr>
      <w:b/>
      <w:bCs/>
      <w:sz w:val="24"/>
      <w:lang w:val="hr-HR" w:eastAsia="en-US" w:bidi="ar-SA"/>
    </w:rPr>
  </w:style>
  <w:style w:type="paragraph" w:customStyle="1" w:styleId="BodyText32">
    <w:name w:val="Body Text 32"/>
    <w:basedOn w:val="Normal"/>
    <w:rsid w:val="00DB4BA9"/>
    <w:pPr>
      <w:suppressAutoHyphens/>
      <w:jc w:val="both"/>
    </w:pPr>
    <w:rPr>
      <w:sz w:val="22"/>
      <w:lang w:eastAsia="ar-SA"/>
    </w:rPr>
  </w:style>
  <w:style w:type="paragraph" w:customStyle="1" w:styleId="font7">
    <w:name w:val="font7"/>
    <w:basedOn w:val="Normal"/>
    <w:rsid w:val="00DB4BA9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paragraph" w:customStyle="1" w:styleId="xl197">
    <w:name w:val="xl197"/>
    <w:basedOn w:val="Normal"/>
    <w:rsid w:val="00DB4BA9"/>
    <w:pPr>
      <w:spacing w:before="100" w:beforeAutospacing="1" w:after="100" w:afterAutospacing="1"/>
      <w:textAlignment w:val="center"/>
    </w:pPr>
  </w:style>
  <w:style w:type="paragraph" w:customStyle="1" w:styleId="xl198">
    <w:name w:val="xl198"/>
    <w:basedOn w:val="Normal"/>
    <w:rsid w:val="00DB4BA9"/>
    <w:pPr>
      <w:spacing w:before="100" w:beforeAutospacing="1" w:after="100" w:afterAutospacing="1"/>
      <w:jc w:val="center"/>
      <w:textAlignment w:val="center"/>
    </w:pPr>
  </w:style>
  <w:style w:type="paragraph" w:customStyle="1" w:styleId="xl199">
    <w:name w:val="xl199"/>
    <w:basedOn w:val="Normal"/>
    <w:rsid w:val="00DB4BA9"/>
    <w:pPr>
      <w:shd w:val="clear" w:color="auto" w:fill="FFFF00"/>
      <w:spacing w:before="100" w:beforeAutospacing="1" w:after="100" w:afterAutospacing="1"/>
      <w:textAlignment w:val="top"/>
    </w:pPr>
  </w:style>
  <w:style w:type="paragraph" w:customStyle="1" w:styleId="xl200">
    <w:name w:val="xl200"/>
    <w:basedOn w:val="Normal"/>
    <w:rsid w:val="00DB4BA9"/>
    <w:pPr>
      <w:spacing w:before="100" w:beforeAutospacing="1" w:after="100" w:afterAutospacing="1"/>
      <w:jc w:val="center"/>
      <w:textAlignment w:val="center"/>
    </w:pPr>
  </w:style>
  <w:style w:type="paragraph" w:customStyle="1" w:styleId="xl201">
    <w:name w:val="xl201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2">
    <w:name w:val="xl202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3">
    <w:name w:val="xl203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4">
    <w:name w:val="xl204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textAlignment w:val="center"/>
    </w:pPr>
  </w:style>
  <w:style w:type="paragraph" w:customStyle="1" w:styleId="xl205">
    <w:name w:val="xl205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jc w:val="center"/>
      <w:textAlignment w:val="center"/>
    </w:pPr>
  </w:style>
  <w:style w:type="paragraph" w:customStyle="1" w:styleId="xl206">
    <w:name w:val="xl206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center"/>
    </w:pPr>
  </w:style>
  <w:style w:type="paragraph" w:customStyle="1" w:styleId="xl207">
    <w:name w:val="xl207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208">
    <w:name w:val="xl208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textAlignment w:val="top"/>
    </w:pPr>
    <w:rPr>
      <w:b/>
      <w:bCs/>
    </w:rPr>
  </w:style>
  <w:style w:type="paragraph" w:customStyle="1" w:styleId="xl209">
    <w:name w:val="xl209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10">
    <w:name w:val="xl210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1">
    <w:name w:val="xl211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</w:style>
  <w:style w:type="paragraph" w:customStyle="1" w:styleId="xl212">
    <w:name w:val="xl212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3">
    <w:name w:val="xl213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4">
    <w:name w:val="xl214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</w:style>
  <w:style w:type="paragraph" w:customStyle="1" w:styleId="xl215">
    <w:name w:val="xl215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</w:style>
  <w:style w:type="paragraph" w:customStyle="1" w:styleId="xl216">
    <w:name w:val="xl216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center"/>
    </w:pPr>
  </w:style>
  <w:style w:type="paragraph" w:customStyle="1" w:styleId="xl217">
    <w:name w:val="xl217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8">
    <w:name w:val="xl218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19">
    <w:name w:val="xl219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220">
    <w:name w:val="xl220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21">
    <w:name w:val="xl221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22">
    <w:name w:val="xl222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23">
    <w:name w:val="xl223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224">
    <w:name w:val="xl224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25">
    <w:name w:val="xl225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</w:style>
  <w:style w:type="paragraph" w:customStyle="1" w:styleId="xl226">
    <w:name w:val="xl226"/>
    <w:basedOn w:val="Normal"/>
    <w:rsid w:val="00DB4BA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27">
    <w:name w:val="xl227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28">
    <w:name w:val="xl228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229">
    <w:name w:val="xl229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230">
    <w:name w:val="xl230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231">
    <w:name w:val="xl231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32">
    <w:name w:val="xl232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textAlignment w:val="top"/>
    </w:pPr>
    <w:rPr>
      <w:b/>
      <w:bCs/>
    </w:rPr>
  </w:style>
  <w:style w:type="paragraph" w:customStyle="1" w:styleId="xl233">
    <w:name w:val="xl233"/>
    <w:basedOn w:val="Normal"/>
    <w:rsid w:val="00DB4B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4">
    <w:name w:val="xl234"/>
    <w:basedOn w:val="Normal"/>
    <w:rsid w:val="00DB4B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textAlignment w:val="top"/>
    </w:pPr>
  </w:style>
  <w:style w:type="paragraph" w:customStyle="1" w:styleId="xl235">
    <w:name w:val="xl235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236">
    <w:name w:val="xl236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237">
    <w:name w:val="xl237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339966"/>
      <w:spacing w:before="100" w:beforeAutospacing="1" w:after="100" w:afterAutospacing="1"/>
      <w:jc w:val="center"/>
      <w:textAlignment w:val="center"/>
    </w:pPr>
  </w:style>
  <w:style w:type="paragraph" w:customStyle="1" w:styleId="xl238">
    <w:name w:val="xl238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9">
    <w:name w:val="xl239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40">
    <w:name w:val="xl240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41">
    <w:name w:val="xl241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42">
    <w:name w:val="xl242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43">
    <w:name w:val="xl243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44">
    <w:name w:val="xl244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45">
    <w:name w:val="xl245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46">
    <w:name w:val="xl246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</w:style>
  <w:style w:type="paragraph" w:customStyle="1" w:styleId="xl247">
    <w:name w:val="xl247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48">
    <w:name w:val="xl248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9">
    <w:name w:val="xl249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0">
    <w:name w:val="xl250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1">
    <w:name w:val="xl251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252">
    <w:name w:val="xl252"/>
    <w:basedOn w:val="Normal"/>
    <w:rsid w:val="00DB4B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53">
    <w:name w:val="xl253"/>
    <w:basedOn w:val="Normal"/>
    <w:rsid w:val="00DB4B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4">
    <w:name w:val="xl254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255">
    <w:name w:val="xl255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256">
    <w:name w:val="xl256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257">
    <w:name w:val="xl257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258">
    <w:name w:val="xl258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259">
    <w:name w:val="xl259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0">
    <w:name w:val="xl260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61">
    <w:name w:val="xl261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center"/>
    </w:pPr>
  </w:style>
  <w:style w:type="paragraph" w:customStyle="1" w:styleId="xl262">
    <w:name w:val="xl262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/>
      <w:jc w:val="right"/>
      <w:textAlignment w:val="center"/>
    </w:pPr>
  </w:style>
  <w:style w:type="paragraph" w:customStyle="1" w:styleId="xl263">
    <w:name w:val="xl263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</w:style>
  <w:style w:type="paragraph" w:customStyle="1" w:styleId="xl264">
    <w:name w:val="xl264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/>
      <w:jc w:val="right"/>
      <w:textAlignment w:val="center"/>
    </w:pPr>
  </w:style>
  <w:style w:type="paragraph" w:customStyle="1" w:styleId="xl265">
    <w:name w:val="xl265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6">
    <w:name w:val="xl266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3366FF"/>
      <w:spacing w:before="100" w:beforeAutospacing="1" w:after="100" w:afterAutospacing="1"/>
      <w:jc w:val="right"/>
      <w:textAlignment w:val="center"/>
    </w:pPr>
  </w:style>
  <w:style w:type="paragraph" w:customStyle="1" w:styleId="xl267">
    <w:name w:val="xl267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/>
      <w:jc w:val="right"/>
      <w:textAlignment w:val="center"/>
    </w:pPr>
  </w:style>
  <w:style w:type="paragraph" w:customStyle="1" w:styleId="xl268">
    <w:name w:val="xl268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/>
      <w:jc w:val="right"/>
      <w:textAlignment w:val="center"/>
    </w:pPr>
  </w:style>
  <w:style w:type="paragraph" w:customStyle="1" w:styleId="xl269">
    <w:name w:val="xl269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/>
      <w:jc w:val="right"/>
      <w:textAlignment w:val="center"/>
    </w:pPr>
  </w:style>
  <w:style w:type="paragraph" w:customStyle="1" w:styleId="xl270">
    <w:name w:val="xl270"/>
    <w:basedOn w:val="Normal"/>
    <w:rsid w:val="00DB4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1">
    <w:name w:val="xl271"/>
    <w:basedOn w:val="Normal"/>
    <w:rsid w:val="00DB4BA9"/>
    <w:pPr>
      <w:pBdr>
        <w:top w:val="single" w:sz="4" w:space="0" w:color="auto"/>
        <w:bottom w:val="single" w:sz="4" w:space="0" w:color="auto"/>
      </w:pBdr>
      <w:shd w:val="clear" w:color="auto" w:fill="FF99CC"/>
      <w:spacing w:before="100" w:beforeAutospacing="1" w:after="100" w:afterAutospacing="1"/>
      <w:jc w:val="right"/>
      <w:textAlignment w:val="center"/>
    </w:pPr>
  </w:style>
  <w:style w:type="character" w:styleId="Strong">
    <w:name w:val="Strong"/>
    <w:qFormat/>
    <w:rsid w:val="00DB4BA9"/>
    <w:rPr>
      <w:b/>
      <w:bCs/>
    </w:rPr>
  </w:style>
  <w:style w:type="paragraph" w:customStyle="1" w:styleId="ListParagraph1">
    <w:name w:val="List Paragraph1"/>
    <w:basedOn w:val="Normal"/>
    <w:qFormat/>
    <w:rsid w:val="004243E6"/>
    <w:pPr>
      <w:ind w:left="708"/>
    </w:pPr>
  </w:style>
  <w:style w:type="character" w:customStyle="1" w:styleId="CharChar17">
    <w:name w:val="Char Char17"/>
    <w:rsid w:val="00064646"/>
    <w:rPr>
      <w:b/>
      <w:bCs/>
      <w:sz w:val="24"/>
      <w:lang w:val="hr-HR" w:eastAsia="en-US" w:bidi="ar-SA"/>
    </w:rPr>
  </w:style>
  <w:style w:type="character" w:customStyle="1" w:styleId="Heading1Char1">
    <w:name w:val="Heading 1 Char1"/>
    <w:locked/>
    <w:rsid w:val="00BF3273"/>
    <w:rPr>
      <w:rFonts w:cs="Times New Roman"/>
      <w:b/>
      <w:bCs/>
      <w:sz w:val="24"/>
      <w:lang w:val="hr-HR" w:eastAsia="en-US" w:bidi="ar-SA"/>
    </w:rPr>
  </w:style>
  <w:style w:type="character" w:customStyle="1" w:styleId="Heading2Char1">
    <w:name w:val="Heading 2 Char1"/>
    <w:locked/>
    <w:rsid w:val="00BF3273"/>
    <w:rPr>
      <w:b/>
      <w:i/>
      <w:sz w:val="24"/>
      <w:lang w:val="hr-HR" w:eastAsia="en-US"/>
    </w:rPr>
  </w:style>
  <w:style w:type="character" w:customStyle="1" w:styleId="Heading3Char1">
    <w:name w:val="Heading 3 Char1"/>
    <w:locked/>
    <w:rsid w:val="00BF3273"/>
    <w:rPr>
      <w:b/>
      <w:lang w:val="hr-HR" w:eastAsia="en-US"/>
    </w:rPr>
  </w:style>
  <w:style w:type="character" w:customStyle="1" w:styleId="Heading7Char1">
    <w:name w:val="Heading 7 Char1"/>
    <w:locked/>
    <w:rsid w:val="00BF3273"/>
    <w:rPr>
      <w:b/>
      <w:lang w:val="hr-HR" w:eastAsia="hr-HR"/>
    </w:rPr>
  </w:style>
  <w:style w:type="character" w:customStyle="1" w:styleId="FooterChar1">
    <w:name w:val="Footer Char1"/>
    <w:locked/>
    <w:rsid w:val="00BF3273"/>
    <w:rPr>
      <w:sz w:val="24"/>
      <w:lang w:val="en-US" w:eastAsia="en-US"/>
    </w:rPr>
  </w:style>
  <w:style w:type="character" w:customStyle="1" w:styleId="CharChar18">
    <w:name w:val="Char Char18"/>
    <w:rsid w:val="00430B33"/>
    <w:rPr>
      <w:b/>
      <w:bCs/>
      <w:sz w:val="24"/>
      <w:lang w:val="hr-HR" w:eastAsia="en-US" w:bidi="ar-SA"/>
    </w:rPr>
  </w:style>
  <w:style w:type="character" w:customStyle="1" w:styleId="uvlaka2CharChar">
    <w:name w:val="uvlaka 2 Char Char"/>
    <w:locked/>
    <w:rsid w:val="00430B33"/>
    <w:rPr>
      <w:sz w:val="24"/>
      <w:lang w:val="hr-HR" w:eastAsia="en-US" w:bidi="ar-SA"/>
    </w:rPr>
  </w:style>
  <w:style w:type="paragraph" w:customStyle="1" w:styleId="ListParagraph2">
    <w:name w:val="List Paragraph2"/>
    <w:basedOn w:val="Normal"/>
    <w:qFormat/>
    <w:rsid w:val="00FF7D6C"/>
    <w:pPr>
      <w:ind w:left="708"/>
    </w:pPr>
  </w:style>
  <w:style w:type="character" w:customStyle="1" w:styleId="WW8Num3z0">
    <w:name w:val="WW8Num3z0"/>
    <w:rsid w:val="00FF7D6C"/>
    <w:rPr>
      <w:rFonts w:ascii="Arial" w:hAnsi="Arial" w:cs="Arial" w:hint="default"/>
      <w:sz w:val="22"/>
      <w:szCs w:val="20"/>
    </w:rPr>
  </w:style>
  <w:style w:type="character" w:customStyle="1" w:styleId="Heading2Char">
    <w:name w:val="Heading 2 Char"/>
    <w:locked/>
    <w:rsid w:val="00FF7D6C"/>
    <w:rPr>
      <w:b/>
      <w:bCs/>
      <w:i/>
      <w:iCs/>
      <w:u w:val="single"/>
      <w:lang w:val="hr-HR" w:eastAsia="en-US" w:bidi="ar-SA"/>
    </w:rPr>
  </w:style>
  <w:style w:type="character" w:customStyle="1" w:styleId="Heading3Char">
    <w:name w:val="Heading 3 Char"/>
    <w:locked/>
    <w:rsid w:val="00FF7D6C"/>
    <w:rPr>
      <w:b/>
      <w:bCs/>
      <w:lang w:val="pl-PL" w:eastAsia="en-US" w:bidi="ar-SA"/>
    </w:rPr>
  </w:style>
  <w:style w:type="character" w:customStyle="1" w:styleId="Heading4Char">
    <w:name w:val="Heading 4 Char"/>
    <w:locked/>
    <w:rsid w:val="00FF7D6C"/>
    <w:rPr>
      <w:rFonts w:ascii="Arial" w:hAnsi="Arial"/>
      <w:b/>
      <w:bCs/>
      <w:sz w:val="16"/>
      <w:lang w:val="hr-HR" w:eastAsia="hr-HR" w:bidi="ar-SA"/>
    </w:rPr>
  </w:style>
  <w:style w:type="character" w:customStyle="1" w:styleId="Heading5Char">
    <w:name w:val="Heading 5 Char"/>
    <w:locked/>
    <w:rsid w:val="00FF7D6C"/>
    <w:rPr>
      <w:b/>
      <w:bCs/>
      <w:i/>
      <w:iCs/>
      <w:sz w:val="26"/>
      <w:szCs w:val="26"/>
      <w:lang w:val="hr-HR" w:eastAsia="en-US" w:bidi="ar-SA"/>
    </w:rPr>
  </w:style>
  <w:style w:type="character" w:customStyle="1" w:styleId="Heading6Char">
    <w:name w:val="Heading 6 Char"/>
    <w:locked/>
    <w:rsid w:val="00FF7D6C"/>
    <w:rPr>
      <w:b/>
      <w:bCs/>
      <w:sz w:val="16"/>
      <w:lang w:val="hr-HR" w:eastAsia="en-US" w:bidi="ar-SA"/>
    </w:rPr>
  </w:style>
  <w:style w:type="character" w:customStyle="1" w:styleId="Heading7Char">
    <w:name w:val="Heading 7 Char"/>
    <w:locked/>
    <w:rsid w:val="00FF7D6C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Heading8Char">
    <w:name w:val="Heading 8 Char"/>
    <w:locked/>
    <w:rsid w:val="00FF7D6C"/>
    <w:rPr>
      <w:b/>
      <w:bCs/>
      <w:sz w:val="24"/>
      <w:szCs w:val="24"/>
      <w:lang w:val="hr-HR" w:eastAsia="hr-HR" w:bidi="ar-SA"/>
    </w:rPr>
  </w:style>
  <w:style w:type="character" w:customStyle="1" w:styleId="Heading9Char">
    <w:name w:val="Heading 9 Char"/>
    <w:locked/>
    <w:rsid w:val="00FF7D6C"/>
    <w:rPr>
      <w:rFonts w:ascii="Arial" w:hAnsi="Arial" w:cs="Arial"/>
      <w:b/>
      <w:bCs/>
      <w:sz w:val="18"/>
      <w:szCs w:val="24"/>
      <w:lang w:val="hr-HR" w:eastAsia="hr-HR" w:bidi="ar-SA"/>
    </w:rPr>
  </w:style>
  <w:style w:type="character" w:customStyle="1" w:styleId="BodyTextIndentChar">
    <w:name w:val="Body Text Indent Char"/>
    <w:locked/>
    <w:rsid w:val="00FF7D6C"/>
    <w:rPr>
      <w:lang w:val="hr-HR" w:eastAsia="en-US" w:bidi="ar-SA"/>
    </w:rPr>
  </w:style>
  <w:style w:type="character" w:customStyle="1" w:styleId="BodyText2Char">
    <w:name w:val="Body Text 2 Char"/>
    <w:locked/>
    <w:rsid w:val="00FF7D6C"/>
    <w:rPr>
      <w:i/>
      <w:sz w:val="24"/>
      <w:lang w:val="hr-HR" w:eastAsia="hr-HR" w:bidi="ar-SA"/>
    </w:rPr>
  </w:style>
  <w:style w:type="character" w:customStyle="1" w:styleId="FooterChar">
    <w:name w:val="Footer Char"/>
    <w:locked/>
    <w:rsid w:val="00FF7D6C"/>
    <w:rPr>
      <w:sz w:val="24"/>
      <w:lang w:val="hr-HR" w:eastAsia="en-US" w:bidi="ar-SA"/>
    </w:rPr>
  </w:style>
  <w:style w:type="character" w:customStyle="1" w:styleId="HeaderChar">
    <w:name w:val="Header Char"/>
    <w:locked/>
    <w:rsid w:val="00FF7D6C"/>
    <w:rPr>
      <w:sz w:val="24"/>
      <w:lang w:val="hr-HR" w:eastAsia="en-US" w:bidi="ar-SA"/>
    </w:rPr>
  </w:style>
  <w:style w:type="character" w:customStyle="1" w:styleId="BodyTextIndent2Char">
    <w:name w:val="Body Text Indent 2 Char"/>
    <w:locked/>
    <w:rsid w:val="00FF7D6C"/>
    <w:rPr>
      <w:sz w:val="24"/>
      <w:lang w:val="hr-HR" w:eastAsia="en-US" w:bidi="ar-SA"/>
    </w:rPr>
  </w:style>
  <w:style w:type="character" w:customStyle="1" w:styleId="Heading1Char">
    <w:name w:val="Heading 1 Char"/>
    <w:locked/>
    <w:rsid w:val="00FF7D6C"/>
    <w:rPr>
      <w:rFonts w:eastAsia="Calibri"/>
      <w:i/>
      <w:iCs/>
      <w:u w:val="single"/>
      <w:lang w:val="hr-HR" w:eastAsia="en-US" w:bidi="ar-SA"/>
    </w:rPr>
  </w:style>
  <w:style w:type="character" w:customStyle="1" w:styleId="TitleChar">
    <w:name w:val="Title Char"/>
    <w:locked/>
    <w:rsid w:val="00B91F28"/>
    <w:rPr>
      <w:b/>
      <w:bCs/>
      <w:sz w:val="24"/>
      <w:lang w:val="hr-HR" w:eastAsia="en-US" w:bidi="ar-SA"/>
    </w:rPr>
  </w:style>
  <w:style w:type="paragraph" w:customStyle="1" w:styleId="font8">
    <w:name w:val="font8"/>
    <w:basedOn w:val="Normal"/>
    <w:rsid w:val="00FA40D3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479">
    <w:name w:val="xl479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80">
    <w:name w:val="xl480"/>
    <w:basedOn w:val="Normal"/>
    <w:rsid w:val="00FA40D3"/>
    <w:pPr>
      <w:spacing w:before="100" w:beforeAutospacing="1" w:after="100" w:afterAutospacing="1"/>
      <w:textAlignment w:val="center"/>
    </w:pPr>
  </w:style>
  <w:style w:type="paragraph" w:customStyle="1" w:styleId="xl481">
    <w:name w:val="xl481"/>
    <w:basedOn w:val="Normal"/>
    <w:rsid w:val="00FA40D3"/>
    <w:pPr>
      <w:spacing w:before="100" w:beforeAutospacing="1" w:after="100" w:afterAutospacing="1"/>
    </w:pPr>
    <w:rPr>
      <w:b/>
      <w:bCs/>
    </w:rPr>
  </w:style>
  <w:style w:type="paragraph" w:customStyle="1" w:styleId="xl482">
    <w:name w:val="xl482"/>
    <w:basedOn w:val="Normal"/>
    <w:rsid w:val="00FA40D3"/>
    <w:pPr>
      <w:spacing w:before="100" w:beforeAutospacing="1" w:after="100" w:afterAutospacing="1"/>
    </w:pPr>
  </w:style>
  <w:style w:type="paragraph" w:customStyle="1" w:styleId="xl483">
    <w:name w:val="xl483"/>
    <w:basedOn w:val="Normal"/>
    <w:rsid w:val="00FA40D3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484">
    <w:name w:val="xl484"/>
    <w:basedOn w:val="Normal"/>
    <w:rsid w:val="00FA40D3"/>
    <w:pPr>
      <w:spacing w:before="100" w:beforeAutospacing="1" w:after="100" w:afterAutospacing="1"/>
      <w:textAlignment w:val="top"/>
    </w:pPr>
  </w:style>
  <w:style w:type="paragraph" w:customStyle="1" w:styleId="xl485">
    <w:name w:val="xl485"/>
    <w:basedOn w:val="Normal"/>
    <w:rsid w:val="00FA40D3"/>
    <w:pPr>
      <w:spacing w:before="100" w:beforeAutospacing="1" w:after="100" w:afterAutospacing="1"/>
      <w:textAlignment w:val="center"/>
    </w:pPr>
  </w:style>
  <w:style w:type="paragraph" w:customStyle="1" w:styleId="xl486">
    <w:name w:val="xl486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487">
    <w:name w:val="xl487"/>
    <w:basedOn w:val="Normal"/>
    <w:rsid w:val="00FA40D3"/>
    <w:pPr>
      <w:spacing w:before="100" w:beforeAutospacing="1" w:after="100" w:afterAutospacing="1"/>
      <w:textAlignment w:val="top"/>
    </w:pPr>
  </w:style>
  <w:style w:type="paragraph" w:customStyle="1" w:styleId="xl488">
    <w:name w:val="xl488"/>
    <w:basedOn w:val="Normal"/>
    <w:rsid w:val="00FA40D3"/>
    <w:pPr>
      <w:spacing w:before="100" w:beforeAutospacing="1" w:after="100" w:afterAutospacing="1"/>
      <w:jc w:val="center"/>
      <w:textAlignment w:val="top"/>
    </w:pPr>
  </w:style>
  <w:style w:type="paragraph" w:customStyle="1" w:styleId="xl489">
    <w:name w:val="xl489"/>
    <w:basedOn w:val="Normal"/>
    <w:rsid w:val="00FA40D3"/>
    <w:pPr>
      <w:spacing w:before="100" w:beforeAutospacing="1" w:after="100" w:afterAutospacing="1"/>
      <w:jc w:val="center"/>
      <w:textAlignment w:val="center"/>
    </w:pPr>
  </w:style>
  <w:style w:type="paragraph" w:customStyle="1" w:styleId="xl490">
    <w:name w:val="xl490"/>
    <w:basedOn w:val="Normal"/>
    <w:rsid w:val="00FA40D3"/>
    <w:pPr>
      <w:spacing w:before="100" w:beforeAutospacing="1" w:after="100" w:afterAutospacing="1"/>
    </w:pPr>
  </w:style>
  <w:style w:type="paragraph" w:customStyle="1" w:styleId="xl491">
    <w:name w:val="xl491"/>
    <w:basedOn w:val="Normal"/>
    <w:rsid w:val="00FA40D3"/>
    <w:pPr>
      <w:spacing w:before="100" w:beforeAutospacing="1" w:after="100" w:afterAutospacing="1"/>
      <w:textAlignment w:val="top"/>
    </w:pPr>
    <w:rPr>
      <w:b/>
      <w:bCs/>
    </w:rPr>
  </w:style>
  <w:style w:type="paragraph" w:customStyle="1" w:styleId="xl492">
    <w:name w:val="xl492"/>
    <w:basedOn w:val="Normal"/>
    <w:rsid w:val="00FA40D3"/>
    <w:pP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493">
    <w:name w:val="xl493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center"/>
    </w:pPr>
  </w:style>
  <w:style w:type="paragraph" w:customStyle="1" w:styleId="xl494">
    <w:name w:val="xl494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95">
    <w:name w:val="xl495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496">
    <w:name w:val="xl496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497">
    <w:name w:val="xl497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</w:pPr>
  </w:style>
  <w:style w:type="paragraph" w:customStyle="1" w:styleId="xl498">
    <w:name w:val="xl498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center"/>
    </w:pPr>
  </w:style>
  <w:style w:type="paragraph" w:customStyle="1" w:styleId="xl499">
    <w:name w:val="xl499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00">
    <w:name w:val="xl500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01">
    <w:name w:val="xl501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02">
    <w:name w:val="xl502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03">
    <w:name w:val="xl503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b/>
      <w:bCs/>
    </w:rPr>
  </w:style>
  <w:style w:type="paragraph" w:customStyle="1" w:styleId="xl504">
    <w:name w:val="xl504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505">
    <w:name w:val="xl505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06">
    <w:name w:val="xl506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07">
    <w:name w:val="xl507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508">
    <w:name w:val="xl508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509">
    <w:name w:val="xl509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510">
    <w:name w:val="xl510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511">
    <w:name w:val="xl511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512">
    <w:name w:val="xl512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513">
    <w:name w:val="xl513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514">
    <w:name w:val="xl514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textAlignment w:val="top"/>
    </w:pPr>
  </w:style>
  <w:style w:type="paragraph" w:customStyle="1" w:styleId="xl515">
    <w:name w:val="xl515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516">
    <w:name w:val="xl516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textAlignment w:val="center"/>
    </w:pPr>
  </w:style>
  <w:style w:type="paragraph" w:customStyle="1" w:styleId="xl517">
    <w:name w:val="xl517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518">
    <w:name w:val="xl518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519">
    <w:name w:val="xl519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520">
    <w:name w:val="xl520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21">
    <w:name w:val="xl521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22">
    <w:name w:val="xl522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top"/>
    </w:pPr>
  </w:style>
  <w:style w:type="paragraph" w:customStyle="1" w:styleId="xl523">
    <w:name w:val="xl523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textAlignment w:val="top"/>
    </w:pPr>
  </w:style>
  <w:style w:type="paragraph" w:customStyle="1" w:styleId="xl524">
    <w:name w:val="xl524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25">
    <w:name w:val="xl525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</w:style>
  <w:style w:type="paragraph" w:customStyle="1" w:styleId="xl526">
    <w:name w:val="xl526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27">
    <w:name w:val="xl527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28">
    <w:name w:val="xl528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529">
    <w:name w:val="xl529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textAlignment w:val="center"/>
    </w:pPr>
  </w:style>
  <w:style w:type="paragraph" w:customStyle="1" w:styleId="xl530">
    <w:name w:val="xl530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31">
    <w:name w:val="xl531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</w:style>
  <w:style w:type="paragraph" w:customStyle="1" w:styleId="xl532">
    <w:name w:val="xl532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33">
    <w:name w:val="xl533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</w:style>
  <w:style w:type="paragraph" w:customStyle="1" w:styleId="xl534">
    <w:name w:val="xl534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535">
    <w:name w:val="xl535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36">
    <w:name w:val="xl536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37">
    <w:name w:val="xl537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  <w:jc w:val="center"/>
      <w:textAlignment w:val="center"/>
    </w:pPr>
  </w:style>
  <w:style w:type="paragraph" w:customStyle="1" w:styleId="xl538">
    <w:name w:val="xl538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539">
    <w:name w:val="xl539"/>
    <w:basedOn w:val="Normal"/>
    <w:rsid w:val="00FA40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40">
    <w:name w:val="xl540"/>
    <w:basedOn w:val="Normal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541">
    <w:name w:val="xl541"/>
    <w:basedOn w:val="Normal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542">
    <w:name w:val="xl542"/>
    <w:basedOn w:val="Normal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43">
    <w:name w:val="xl543"/>
    <w:basedOn w:val="Normal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</w:style>
  <w:style w:type="paragraph" w:customStyle="1" w:styleId="xl544">
    <w:name w:val="xl544"/>
    <w:basedOn w:val="Normal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45">
    <w:name w:val="xl545"/>
    <w:basedOn w:val="Normal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</w:style>
  <w:style w:type="paragraph" w:customStyle="1" w:styleId="xl546">
    <w:name w:val="xl546"/>
    <w:basedOn w:val="Normal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547">
    <w:name w:val="xl547"/>
    <w:basedOn w:val="Normal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48">
    <w:name w:val="xl548"/>
    <w:basedOn w:val="Normal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49">
    <w:name w:val="xl549"/>
    <w:basedOn w:val="Normal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  <w:jc w:val="center"/>
      <w:textAlignment w:val="center"/>
    </w:pPr>
  </w:style>
  <w:style w:type="paragraph" w:customStyle="1" w:styleId="xl550">
    <w:name w:val="xl550"/>
    <w:basedOn w:val="Normal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551">
    <w:name w:val="xl551"/>
    <w:basedOn w:val="Normal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</w:style>
  <w:style w:type="paragraph" w:customStyle="1" w:styleId="xl552">
    <w:name w:val="xl552"/>
    <w:basedOn w:val="Normal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b/>
      <w:bCs/>
    </w:rPr>
  </w:style>
  <w:style w:type="paragraph" w:customStyle="1" w:styleId="xl553">
    <w:name w:val="xl553"/>
    <w:basedOn w:val="Normal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</w:style>
  <w:style w:type="paragraph" w:customStyle="1" w:styleId="xl554">
    <w:name w:val="xl554"/>
    <w:basedOn w:val="Normal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555">
    <w:name w:val="xl555"/>
    <w:basedOn w:val="Normal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556">
    <w:name w:val="xl556"/>
    <w:basedOn w:val="Normal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top"/>
    </w:pPr>
  </w:style>
  <w:style w:type="paragraph" w:customStyle="1" w:styleId="xl557">
    <w:name w:val="xl557"/>
    <w:basedOn w:val="Normal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top"/>
    </w:pPr>
  </w:style>
  <w:style w:type="paragraph" w:customStyle="1" w:styleId="xl558">
    <w:name w:val="xl558"/>
    <w:basedOn w:val="Normal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</w:style>
  <w:style w:type="paragraph" w:customStyle="1" w:styleId="xl559">
    <w:name w:val="xl559"/>
    <w:basedOn w:val="Normal"/>
    <w:rsid w:val="00C47AC1"/>
    <w:pPr>
      <w:shd w:val="clear" w:color="000000" w:fill="8DB4E2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60">
    <w:name w:val="xl560"/>
    <w:basedOn w:val="Normal"/>
    <w:rsid w:val="00C47AC1"/>
    <w:pPr>
      <w:pBdr>
        <w:right w:val="single" w:sz="4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561">
    <w:name w:val="xl561"/>
    <w:basedOn w:val="Normal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62">
    <w:name w:val="xl562"/>
    <w:basedOn w:val="Normal"/>
    <w:rsid w:val="00C47A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font9">
    <w:name w:val="font9"/>
    <w:basedOn w:val="Normal"/>
    <w:rsid w:val="00896D89"/>
    <w:pPr>
      <w:spacing w:before="100" w:beforeAutospacing="1" w:after="100" w:afterAutospacing="1"/>
    </w:pPr>
    <w:rPr>
      <w:rFonts w:ascii="Segoe UI" w:hAnsi="Segoe UI" w:cs="Segoe UI"/>
      <w:color w:val="000000"/>
      <w:sz w:val="18"/>
      <w:szCs w:val="18"/>
    </w:rPr>
  </w:style>
  <w:style w:type="paragraph" w:customStyle="1" w:styleId="font10">
    <w:name w:val="font10"/>
    <w:basedOn w:val="Normal"/>
    <w:rsid w:val="00896D89"/>
    <w:pPr>
      <w:spacing w:before="100" w:beforeAutospacing="1" w:after="100" w:afterAutospacing="1"/>
    </w:pPr>
    <w:rPr>
      <w:rFonts w:ascii="Segoe UI" w:hAnsi="Segoe UI" w:cs="Segoe UI"/>
      <w:b/>
      <w:bCs/>
      <w:color w:val="000000"/>
      <w:sz w:val="18"/>
      <w:szCs w:val="18"/>
    </w:rPr>
  </w:style>
  <w:style w:type="paragraph" w:customStyle="1" w:styleId="font11">
    <w:name w:val="font11"/>
    <w:basedOn w:val="Normal"/>
    <w:rsid w:val="00896D89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12">
    <w:name w:val="font12"/>
    <w:basedOn w:val="Normal"/>
    <w:rsid w:val="00896D89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13">
    <w:name w:val="font13"/>
    <w:basedOn w:val="Normal"/>
    <w:rsid w:val="00896D89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14">
    <w:name w:val="font14"/>
    <w:basedOn w:val="Normal"/>
    <w:rsid w:val="00896D89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563">
    <w:name w:val="xl563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center"/>
      <w:textAlignment w:val="top"/>
    </w:pPr>
  </w:style>
  <w:style w:type="paragraph" w:customStyle="1" w:styleId="xl564">
    <w:name w:val="xl564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565">
    <w:name w:val="xl565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566">
    <w:name w:val="xl566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</w:style>
  <w:style w:type="paragraph" w:customStyle="1" w:styleId="xl567">
    <w:name w:val="xl567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top"/>
    </w:pPr>
  </w:style>
  <w:style w:type="paragraph" w:customStyle="1" w:styleId="xl568">
    <w:name w:val="xl568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b/>
      <w:bCs/>
    </w:rPr>
  </w:style>
  <w:style w:type="paragraph" w:customStyle="1" w:styleId="xl569">
    <w:name w:val="xl569"/>
    <w:basedOn w:val="Normal"/>
    <w:rsid w:val="00896D89"/>
    <w:pPr>
      <w:spacing w:before="100" w:beforeAutospacing="1" w:after="100" w:afterAutospacing="1"/>
      <w:jc w:val="center"/>
      <w:textAlignment w:val="top"/>
    </w:pPr>
  </w:style>
  <w:style w:type="paragraph" w:customStyle="1" w:styleId="xl570">
    <w:name w:val="xl570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center"/>
    </w:pPr>
  </w:style>
  <w:style w:type="paragraph" w:customStyle="1" w:styleId="xl571">
    <w:name w:val="xl571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72">
    <w:name w:val="xl572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top"/>
    </w:pPr>
  </w:style>
  <w:style w:type="paragraph" w:customStyle="1" w:styleId="xl573">
    <w:name w:val="xl573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</w:style>
  <w:style w:type="paragraph" w:customStyle="1" w:styleId="xl574">
    <w:name w:val="xl574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575">
    <w:name w:val="xl575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576">
    <w:name w:val="xl576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577">
    <w:name w:val="xl577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578">
    <w:name w:val="xl578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</w:style>
  <w:style w:type="paragraph" w:customStyle="1" w:styleId="xl579">
    <w:name w:val="xl579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top"/>
    </w:pPr>
  </w:style>
  <w:style w:type="paragraph" w:customStyle="1" w:styleId="xl580">
    <w:name w:val="xl580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center"/>
      <w:textAlignment w:val="top"/>
    </w:pPr>
  </w:style>
  <w:style w:type="paragraph" w:customStyle="1" w:styleId="xl581">
    <w:name w:val="xl581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582">
    <w:name w:val="xl582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583">
    <w:name w:val="xl583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top"/>
    </w:pPr>
  </w:style>
  <w:style w:type="paragraph" w:customStyle="1" w:styleId="xl584">
    <w:name w:val="xl584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top"/>
    </w:pPr>
  </w:style>
  <w:style w:type="paragraph" w:customStyle="1" w:styleId="xl585">
    <w:name w:val="xl585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586">
    <w:name w:val="xl586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/>
      <w:jc w:val="center"/>
      <w:textAlignment w:val="top"/>
    </w:pPr>
  </w:style>
  <w:style w:type="paragraph" w:customStyle="1" w:styleId="xl587">
    <w:name w:val="xl587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jc w:val="center"/>
      <w:textAlignment w:val="top"/>
    </w:pPr>
  </w:style>
  <w:style w:type="paragraph" w:customStyle="1" w:styleId="xl588">
    <w:name w:val="xl588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589">
    <w:name w:val="xl589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590">
    <w:name w:val="xl590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591">
    <w:name w:val="xl591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92">
    <w:name w:val="xl592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top"/>
    </w:pPr>
  </w:style>
  <w:style w:type="paragraph" w:customStyle="1" w:styleId="xl593">
    <w:name w:val="xl593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b/>
      <w:bCs/>
    </w:rPr>
  </w:style>
  <w:style w:type="paragraph" w:customStyle="1" w:styleId="xl594">
    <w:name w:val="xl594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  <w:textAlignment w:val="top"/>
    </w:pPr>
  </w:style>
  <w:style w:type="paragraph" w:customStyle="1" w:styleId="xl595">
    <w:name w:val="xl595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textAlignment w:val="top"/>
    </w:pPr>
  </w:style>
  <w:style w:type="paragraph" w:customStyle="1" w:styleId="xl596">
    <w:name w:val="xl596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9999"/>
      <w:spacing w:before="100" w:beforeAutospacing="1" w:after="100" w:afterAutospacing="1"/>
      <w:jc w:val="center"/>
      <w:textAlignment w:val="top"/>
    </w:pPr>
  </w:style>
  <w:style w:type="paragraph" w:customStyle="1" w:styleId="xl597">
    <w:name w:val="xl597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</w:style>
  <w:style w:type="paragraph" w:customStyle="1" w:styleId="xl598">
    <w:name w:val="xl598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99">
    <w:name w:val="xl599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</w:pPr>
  </w:style>
  <w:style w:type="paragraph" w:customStyle="1" w:styleId="xl600">
    <w:name w:val="xl600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601">
    <w:name w:val="xl601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textAlignment w:val="top"/>
    </w:pPr>
    <w:rPr>
      <w:b/>
      <w:bCs/>
    </w:rPr>
  </w:style>
  <w:style w:type="paragraph" w:customStyle="1" w:styleId="xl602">
    <w:name w:val="xl602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603">
    <w:name w:val="xl603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  <w:textAlignment w:val="top"/>
    </w:pPr>
  </w:style>
  <w:style w:type="paragraph" w:customStyle="1" w:styleId="xl604">
    <w:name w:val="xl604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605">
    <w:name w:val="xl605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</w:style>
  <w:style w:type="paragraph" w:customStyle="1" w:styleId="xl606">
    <w:name w:val="xl606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</w:style>
  <w:style w:type="paragraph" w:customStyle="1" w:styleId="xl607">
    <w:name w:val="xl607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</w:pPr>
    <w:rPr>
      <w:b/>
      <w:bCs/>
    </w:rPr>
  </w:style>
  <w:style w:type="paragraph" w:customStyle="1" w:styleId="xl608">
    <w:name w:val="xl608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</w:style>
  <w:style w:type="paragraph" w:customStyle="1" w:styleId="xl609">
    <w:name w:val="xl609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</w:style>
  <w:style w:type="paragraph" w:customStyle="1" w:styleId="xl610">
    <w:name w:val="xl610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</w:style>
  <w:style w:type="paragraph" w:customStyle="1" w:styleId="xl611">
    <w:name w:val="xl611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</w:style>
  <w:style w:type="paragraph" w:customStyle="1" w:styleId="xl612">
    <w:name w:val="xl612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613">
    <w:name w:val="xl613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</w:style>
  <w:style w:type="paragraph" w:customStyle="1" w:styleId="xl614">
    <w:name w:val="xl614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615">
    <w:name w:val="xl615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</w:style>
  <w:style w:type="paragraph" w:customStyle="1" w:styleId="xl616">
    <w:name w:val="xl616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top"/>
    </w:pPr>
  </w:style>
  <w:style w:type="paragraph" w:customStyle="1" w:styleId="xl617">
    <w:name w:val="xl617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618">
    <w:name w:val="xl618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619">
    <w:name w:val="xl619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620">
    <w:name w:val="xl620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right"/>
    </w:pPr>
    <w:rPr>
      <w:b/>
      <w:bCs/>
    </w:rPr>
  </w:style>
  <w:style w:type="paragraph" w:customStyle="1" w:styleId="xl621">
    <w:name w:val="xl621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paragraph" w:customStyle="1" w:styleId="xl622">
    <w:name w:val="xl622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</w:style>
  <w:style w:type="paragraph" w:customStyle="1" w:styleId="xl623">
    <w:name w:val="xl623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</w:pPr>
  </w:style>
  <w:style w:type="paragraph" w:customStyle="1" w:styleId="xl624">
    <w:name w:val="xl624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</w:pPr>
  </w:style>
  <w:style w:type="paragraph" w:customStyle="1" w:styleId="xl625">
    <w:name w:val="xl625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</w:pPr>
  </w:style>
  <w:style w:type="paragraph" w:customStyle="1" w:styleId="xl626">
    <w:name w:val="xl626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center"/>
    </w:pPr>
  </w:style>
  <w:style w:type="paragraph" w:customStyle="1" w:styleId="xl627">
    <w:name w:val="xl627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628">
    <w:name w:val="xl628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629">
    <w:name w:val="xl629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630">
    <w:name w:val="xl630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</w:style>
  <w:style w:type="paragraph" w:customStyle="1" w:styleId="xl631">
    <w:name w:val="xl631"/>
    <w:basedOn w:val="Normal"/>
    <w:rsid w:val="00896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</w:style>
  <w:style w:type="paragraph" w:customStyle="1" w:styleId="msonormal0">
    <w:name w:val="msonormal"/>
    <w:basedOn w:val="Normal"/>
    <w:rsid w:val="00B93B2C"/>
    <w:pPr>
      <w:spacing w:before="100" w:beforeAutospacing="1" w:after="100" w:afterAutospacing="1"/>
    </w:pPr>
  </w:style>
  <w:style w:type="paragraph" w:customStyle="1" w:styleId="xl138">
    <w:name w:val="xl138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39">
    <w:name w:val="xl139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40">
    <w:name w:val="xl140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1">
    <w:name w:val="xl141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2">
    <w:name w:val="xl142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3">
    <w:name w:val="xl143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4">
    <w:name w:val="xl144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45">
    <w:name w:val="xl145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46">
    <w:name w:val="xl146"/>
    <w:basedOn w:val="Normal"/>
    <w:rsid w:val="00B93B2C"/>
    <w:pPr>
      <w:spacing w:before="100" w:beforeAutospacing="1" w:after="100" w:afterAutospacing="1"/>
    </w:pPr>
    <w:rPr>
      <w:sz w:val="20"/>
      <w:szCs w:val="20"/>
    </w:rPr>
  </w:style>
  <w:style w:type="paragraph" w:customStyle="1" w:styleId="xl147">
    <w:name w:val="xl147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8">
    <w:name w:val="xl148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9">
    <w:name w:val="xl149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0">
    <w:name w:val="xl150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0"/>
      <w:szCs w:val="20"/>
    </w:rPr>
  </w:style>
  <w:style w:type="paragraph" w:customStyle="1" w:styleId="xl151">
    <w:name w:val="xl151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52">
    <w:name w:val="xl152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53">
    <w:name w:val="xl153"/>
    <w:basedOn w:val="Normal"/>
    <w:rsid w:val="00B93B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4">
    <w:name w:val="xl154"/>
    <w:basedOn w:val="Normal"/>
    <w:rsid w:val="00B93B2C"/>
    <w:pPr>
      <w:shd w:val="clear" w:color="000000" w:fill="ACB9CA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55">
    <w:name w:val="xl155"/>
    <w:basedOn w:val="Normal"/>
    <w:rsid w:val="00B93B2C"/>
    <w:pPr>
      <w:pBdr>
        <w:right w:val="single" w:sz="4" w:space="0" w:color="auto"/>
      </w:pBdr>
      <w:shd w:val="clear" w:color="000000" w:fill="ACB9CA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8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5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4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24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38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36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2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2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mkralik\Documents\Melita\2020\POLUGODI&#352;NJI%202020\POLUGODI&#352;NJI%202020.-8%20-%20sa%20evidencijskim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97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hr-HR"/>
              <a:t>STRUKTURA OSTVARENIH PRIHODA OSJEČKO-BARANJSKE ŽUPANIJE 
U RAZDOBLJU 1.1.-30.6.2020. GODINE</a:t>
            </a:r>
          </a:p>
        </c:rich>
      </c:tx>
      <c:layout>
        <c:manualLayout>
          <c:xMode val="edge"/>
          <c:yMode val="edge"/>
          <c:x val="0.1687899760937526"/>
          <c:y val="1.2284950230277819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2436307404249628"/>
          <c:y val="0.26935706566091006"/>
          <c:w val="0.35774980356754771"/>
          <c:h val="0.47198923663953768"/>
        </c:manualLayout>
      </c:layout>
      <c:pieChart>
        <c:varyColors val="1"/>
        <c:ser>
          <c:idx val="0"/>
          <c:order val="0"/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C96D-48EE-AC93-33C7FAEEF305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C96D-48EE-AC93-33C7FAEEF305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4-C96D-48EE-AC93-33C7FAEEF305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6-C96D-48EE-AC93-33C7FAEEF305}"/>
              </c:ext>
            </c:extLst>
          </c:dPt>
          <c:dPt>
            <c:idx val="4"/>
            <c:bubble3D val="0"/>
            <c:spPr>
              <a:solidFill>
                <a:srgbClr val="6600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8-C96D-48EE-AC93-33C7FAEEF305}"/>
              </c:ext>
            </c:extLst>
          </c:dPt>
          <c:dPt>
            <c:idx val="5"/>
            <c:bubble3D val="0"/>
            <c:spPr>
              <a:solidFill>
                <a:srgbClr val="FF808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A-C96D-48EE-AC93-33C7FAEEF305}"/>
              </c:ext>
            </c:extLst>
          </c:dPt>
          <c:dPt>
            <c:idx val="6"/>
            <c:bubble3D val="0"/>
            <c:spPr>
              <a:solidFill>
                <a:srgbClr val="0066CC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C-C96D-48EE-AC93-33C7FAEEF305}"/>
              </c:ext>
            </c:extLst>
          </c:dPt>
          <c:dPt>
            <c:idx val="7"/>
            <c:bubble3D val="0"/>
            <c:spPr>
              <a:solidFill>
                <a:srgbClr val="CCCC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E-C96D-48EE-AC93-33C7FAEEF305}"/>
              </c:ext>
            </c:extLst>
          </c:dPt>
          <c:dPt>
            <c:idx val="8"/>
            <c:bubble3D val="0"/>
            <c:spPr>
              <a:solidFill>
                <a:srgbClr val="00008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0-C96D-48EE-AC93-33C7FAEEF305}"/>
              </c:ext>
            </c:extLst>
          </c:dPt>
          <c:dPt>
            <c:idx val="9"/>
            <c:bubble3D val="0"/>
            <c:spPr>
              <a:solidFill>
                <a:srgbClr val="FF00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2-C96D-48EE-AC93-33C7FAEEF305}"/>
              </c:ext>
            </c:extLst>
          </c:dPt>
          <c:dPt>
            <c:idx val="10"/>
            <c:bubble3D val="0"/>
            <c:spPr>
              <a:solidFill>
                <a:srgbClr val="FFFF00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4-C96D-48EE-AC93-33C7FAEEF305}"/>
              </c:ext>
            </c:extLst>
          </c:dPt>
          <c:dLbls>
            <c:dLbl>
              <c:idx val="0"/>
              <c:layout>
                <c:manualLayout>
                  <c:x val="-0.31246017018573313"/>
                  <c:y val="0.12748362337060809"/>
                </c:manualLayout>
              </c:layout>
              <c:numFmt formatCode="0.0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75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96D-48EE-AC93-33C7FAEEF305}"/>
                </c:ext>
              </c:extLst>
            </c:dLbl>
            <c:dLbl>
              <c:idx val="1"/>
              <c:layout>
                <c:manualLayout>
                  <c:x val="-1.8869802898841468E-2"/>
                  <c:y val="0.1310341981208123"/>
                </c:manualLayout>
              </c:layout>
              <c:numFmt formatCode="0.0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75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96D-48EE-AC93-33C7FAEEF305}"/>
                </c:ext>
              </c:extLst>
            </c:dLbl>
            <c:dLbl>
              <c:idx val="2"/>
              <c:layout>
                <c:manualLayout>
                  <c:x val="-0.32745841483190397"/>
                  <c:y val="-6.6851717064778646E-2"/>
                </c:manualLayout>
              </c:layout>
              <c:numFmt formatCode="0.0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75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96D-48EE-AC93-33C7FAEEF305}"/>
                </c:ext>
              </c:extLst>
            </c:dLbl>
            <c:dLbl>
              <c:idx val="3"/>
              <c:layout>
                <c:manualLayout>
                  <c:x val="-0.11947857632445626"/>
                  <c:y val="-4.8060389510134763E-2"/>
                </c:manualLayout>
              </c:layout>
              <c:numFmt formatCode="0.0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75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C96D-48EE-AC93-33C7FAEEF305}"/>
                </c:ext>
              </c:extLst>
            </c:dLbl>
            <c:dLbl>
              <c:idx val="4"/>
              <c:layout>
                <c:manualLayout>
                  <c:x val="4.3696942340806046E-2"/>
                  <c:y val="-2.0177110214164407E-2"/>
                </c:manualLayout>
              </c:layout>
              <c:numFmt formatCode="0.0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75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C96D-48EE-AC93-33C7FAEEF305}"/>
                </c:ext>
              </c:extLst>
            </c:dLbl>
            <c:dLbl>
              <c:idx val="5"/>
              <c:layout>
                <c:manualLayout>
                  <c:x val="0.15159804069077354"/>
                  <c:y val="-9.4334017071395465E-2"/>
                </c:manualLayout>
              </c:layout>
              <c:numFmt formatCode="0.0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75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C96D-48EE-AC93-33C7FAEEF305}"/>
                </c:ext>
              </c:extLst>
            </c:dLbl>
            <c:dLbl>
              <c:idx val="6"/>
              <c:layout>
                <c:manualLayout>
                  <c:x val="0.17132504137619739"/>
                  <c:y val="-0.14200048523346345"/>
                </c:manualLayout>
              </c:layout>
              <c:numFmt formatCode="0.0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75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C96D-48EE-AC93-33C7FAEEF305}"/>
                </c:ext>
              </c:extLst>
            </c:dLbl>
            <c:dLbl>
              <c:idx val="7"/>
              <c:layout>
                <c:manualLayout>
                  <c:x val="0.1548285604426835"/>
                  <c:y val="0.11975412271579249"/>
                </c:manualLayout>
              </c:layout>
              <c:numFmt formatCode="0.0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75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C96D-48EE-AC93-33C7FAEEF305}"/>
                </c:ext>
              </c:extLst>
            </c:dLbl>
            <c:dLbl>
              <c:idx val="8"/>
              <c:layout>
                <c:manualLayout>
                  <c:x val="0.14967818513131717"/>
                  <c:y val="-3.3058514744480468E-2"/>
                </c:manualLayout>
              </c:layout>
              <c:numFmt formatCode="0.0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75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C96D-48EE-AC93-33C7FAEEF305}"/>
                </c:ext>
              </c:extLst>
            </c:dLbl>
            <c:dLbl>
              <c:idx val="9"/>
              <c:layout>
                <c:manualLayout>
                  <c:x val="7.6502499289499565E-2"/>
                  <c:y val="0.27535631159312624"/>
                </c:manualLayout>
              </c:layout>
              <c:numFmt formatCode="0.0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75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C96D-48EE-AC93-33C7FAEEF305}"/>
                </c:ext>
              </c:extLst>
            </c:dLbl>
            <c:dLbl>
              <c:idx val="10"/>
              <c:layout>
                <c:manualLayout>
                  <c:x val="-9.0640453382817593E-2"/>
                  <c:y val="0.22269723637486491"/>
                </c:manualLayout>
              </c:layout>
              <c:numFmt formatCode="0.0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75" b="0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sr-Latn-R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C96D-48EE-AC93-33C7FAEEF305}"/>
                </c:ext>
              </c:extLst>
            </c:dLbl>
            <c:numFmt formatCode="0.00%" sourceLinked="0"/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75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sr-Latn-R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'ZA POLUG.-PRIHODI'!$J$24:$J$34</c:f>
              <c:strCache>
                <c:ptCount val="11"/>
                <c:pt idx="0">
                  <c:v>prihodi od poreza</c:v>
                </c:pt>
                <c:pt idx="1">
                  <c:v>pomoći unutar općeg proračuna</c:v>
                </c:pt>
                <c:pt idx="2">
                  <c:v>prihodi od imovine</c:v>
                </c:pt>
                <c:pt idx="3">
                  <c:v>prihodi od upravnih i administrativnih pristojbi</c:v>
                </c:pt>
                <c:pt idx="4">
                  <c:v>prihodi od prodaje proizvoda i robe te pruženih usluga i prihodi od donacija</c:v>
                </c:pt>
                <c:pt idx="5">
                  <c:v>Prihodi iz nadležnog proračuna i od HZZO-a temeljem ugovornih obveza</c:v>
                </c:pt>
                <c:pt idx="6">
                  <c:v>kazne, upravne mjere i ostali prihodi</c:v>
                </c:pt>
                <c:pt idx="7">
                  <c:v>prihodi od prodaje neproizvedene dugotrajne imovine</c:v>
                </c:pt>
                <c:pt idx="8">
                  <c:v>prihodi od prodaje proizvedene dugotrajne imovine</c:v>
                </c:pt>
                <c:pt idx="9">
                  <c:v>primici od financijske imovine i zaduživanja</c:v>
                </c:pt>
                <c:pt idx="10">
                  <c:v>višak prihoda iz prethodnih godina</c:v>
                </c:pt>
              </c:strCache>
            </c:strRef>
          </c:cat>
          <c:val>
            <c:numRef>
              <c:f>'ZA POLUG.-PRIHODI'!$K$24:$K$34</c:f>
              <c:numCache>
                <c:formatCode>#,##0.00</c:formatCode>
                <c:ptCount val="11"/>
                <c:pt idx="0">
                  <c:v>74494893.429999992</c:v>
                </c:pt>
                <c:pt idx="1">
                  <c:v>368726589.50999999</c:v>
                </c:pt>
                <c:pt idx="2">
                  <c:v>6026229.2400000002</c:v>
                </c:pt>
                <c:pt idx="3">
                  <c:v>24278521.340000004</c:v>
                </c:pt>
                <c:pt idx="4">
                  <c:v>18360531.02</c:v>
                </c:pt>
                <c:pt idx="5">
                  <c:v>128428070.25999999</c:v>
                </c:pt>
                <c:pt idx="6">
                  <c:v>780587.43999999983</c:v>
                </c:pt>
                <c:pt idx="7">
                  <c:v>581599.64</c:v>
                </c:pt>
                <c:pt idx="8">
                  <c:v>259886.22</c:v>
                </c:pt>
                <c:pt idx="9">
                  <c:v>259552.93</c:v>
                </c:pt>
                <c:pt idx="10">
                  <c:v>67399108.5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C96D-48EE-AC93-33C7FAEEF30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140"/>
      </c:pieChart>
      <c:spPr>
        <a:noFill/>
        <a:ln w="25400">
          <a:noFill/>
        </a:ln>
      </c:spPr>
    </c:plotArea>
    <c:plotVisOnly val="1"/>
    <c:dispBlanksAs val="zero"/>
    <c:showDLblsOverMax val="0"/>
  </c:chart>
  <c:spPr>
    <a:solidFill>
      <a:schemeClr val="bg1"/>
    </a:solidFill>
    <a:ln w="3175">
      <a:solidFill>
        <a:srgbClr val="000000"/>
      </a:solidFill>
      <a:prstDash val="solid"/>
    </a:ln>
  </c:spPr>
  <c:txPr>
    <a:bodyPr/>
    <a:lstStyle/>
    <a:p>
      <a:pPr>
        <a:defRPr sz="975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sr-Latn-R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29</Pages>
  <Words>10013</Words>
  <Characters>57080</Characters>
  <Application>Microsoft Office Word</Application>
  <DocSecurity>0</DocSecurity>
  <Lines>475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UVODNE NAPOMENE</vt:lpstr>
    </vt:vector>
  </TitlesOfParts>
  <Company>COMPANY</Company>
  <LinksUpToDate>false</LinksUpToDate>
  <CharactersWithSpaces>66960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UVODNE NAPOMENE</dc:title>
  <dc:subject/>
  <dc:creator>WinXP User</dc:creator>
  <cp:keywords/>
  <dc:description/>
  <cp:lastModifiedBy>Melita Kralik</cp:lastModifiedBy>
  <cp:revision>4</cp:revision>
  <cp:lastPrinted>2020-09-03T07:55:00Z</cp:lastPrinted>
  <dcterms:created xsi:type="dcterms:W3CDTF">2021-02-17T09:07:00Z</dcterms:created>
  <dcterms:modified xsi:type="dcterms:W3CDTF">2021-02-17T09:24:00Z</dcterms:modified>
</cp:coreProperties>
</file>