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40361" w14:textId="6906170A" w:rsidR="00213070" w:rsidRPr="00213070" w:rsidRDefault="00213070" w:rsidP="00213070">
      <w:pPr>
        <w:tabs>
          <w:tab w:val="right" w:pos="9639"/>
        </w:tabs>
        <w:jc w:val="both"/>
        <w:rPr>
          <w:sz w:val="20"/>
          <w:szCs w:val="20"/>
        </w:rPr>
      </w:pPr>
      <w:bookmarkStart w:id="0" w:name="_Hlk80181527"/>
      <w:r>
        <w:rPr>
          <w:sz w:val="20"/>
          <w:szCs w:val="20"/>
        </w:rPr>
        <w:tab/>
      </w:r>
      <w:r w:rsidRPr="00213070">
        <w:rPr>
          <w:noProof/>
          <w:sz w:val="20"/>
          <w:szCs w:val="20"/>
        </w:rPr>
        <w:drawing>
          <wp:inline distT="0" distB="0" distL="0" distR="0" wp14:anchorId="4A3CB622" wp14:editId="3DB878FB">
            <wp:extent cx="1381125" cy="219075"/>
            <wp:effectExtent l="0" t="0" r="9525" b="9525"/>
            <wp:docPr id="70503068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1ECEC" w14:textId="7EA26F95" w:rsidR="00213070" w:rsidRDefault="00213070" w:rsidP="00213070">
      <w:pPr>
        <w:tabs>
          <w:tab w:val="right" w:pos="9639"/>
        </w:tabs>
        <w:jc w:val="both"/>
        <w:rPr>
          <w:sz w:val="20"/>
          <w:szCs w:val="20"/>
        </w:rPr>
      </w:pPr>
    </w:p>
    <w:p w14:paraId="61D49BE2" w14:textId="591C1BC3" w:rsidR="00424A6D" w:rsidRPr="0046538F" w:rsidRDefault="001603E1" w:rsidP="009B3010">
      <w:pPr>
        <w:jc w:val="both"/>
        <w:rPr>
          <w:sz w:val="20"/>
          <w:szCs w:val="20"/>
          <w:lang w:eastAsia="en-US"/>
        </w:rPr>
      </w:pPr>
      <w:r w:rsidRPr="0046538F">
        <w:rPr>
          <w:sz w:val="20"/>
          <w:szCs w:val="20"/>
        </w:rPr>
        <w:tab/>
      </w:r>
      <w:bookmarkStart w:id="1" w:name="_Hlk112843041"/>
      <w:r w:rsidR="00206E3A">
        <w:rPr>
          <w:sz w:val="20"/>
          <w:szCs w:val="20"/>
        </w:rPr>
        <w:t>T</w:t>
      </w:r>
      <w:r w:rsidR="00424A6D" w:rsidRPr="0046538F">
        <w:rPr>
          <w:sz w:val="20"/>
          <w:szCs w:val="20"/>
          <w:lang w:eastAsia="en-US"/>
        </w:rPr>
        <w:t>emelj</w:t>
      </w:r>
      <w:r w:rsidR="00206E3A">
        <w:rPr>
          <w:sz w:val="20"/>
          <w:szCs w:val="20"/>
          <w:lang w:eastAsia="en-US"/>
        </w:rPr>
        <w:t>em</w:t>
      </w:r>
      <w:r w:rsidR="00424A6D" w:rsidRPr="0046538F">
        <w:rPr>
          <w:sz w:val="20"/>
          <w:szCs w:val="20"/>
          <w:lang w:eastAsia="en-US"/>
        </w:rPr>
        <w:t xml:space="preserve"> članka 88. stavak 2. Zakona o proračunu ("Narodne novine" broj 144/21.) i članka 30. točka 4. Statuta Osječko-baranjske županije ("Županijski glasnik" broj 2/95., 2/97., 3/99., 3/01., 8/01., 9/03., 13/05., 2/06., 5/09.,16/09., 2/13., 4/18., 2/20. i 2/21.), Skupština Osječko-baranjske županije donijela je na </w:t>
      </w:r>
      <w:r w:rsidR="00E21FAD">
        <w:rPr>
          <w:sz w:val="20"/>
          <w:szCs w:val="20"/>
          <w:lang w:eastAsia="en-US"/>
        </w:rPr>
        <w:t>32.</w:t>
      </w:r>
      <w:r w:rsidR="00206E3A">
        <w:rPr>
          <w:sz w:val="20"/>
          <w:szCs w:val="20"/>
          <w:lang w:eastAsia="en-US"/>
        </w:rPr>
        <w:t xml:space="preserve"> </w:t>
      </w:r>
      <w:r w:rsidR="00424A6D" w:rsidRPr="0046538F">
        <w:rPr>
          <w:sz w:val="20"/>
          <w:szCs w:val="20"/>
          <w:lang w:eastAsia="en-US"/>
        </w:rPr>
        <w:t xml:space="preserve">sjednici </w:t>
      </w:r>
      <w:r w:rsidR="00E21FAD">
        <w:rPr>
          <w:sz w:val="20"/>
          <w:szCs w:val="20"/>
          <w:lang w:eastAsia="en-US"/>
        </w:rPr>
        <w:t>17. listopada</w:t>
      </w:r>
      <w:r w:rsidR="00206E3A">
        <w:rPr>
          <w:sz w:val="20"/>
          <w:szCs w:val="20"/>
          <w:lang w:eastAsia="en-US"/>
        </w:rPr>
        <w:t xml:space="preserve"> </w:t>
      </w:r>
      <w:r w:rsidR="00424A6D" w:rsidRPr="0046538F">
        <w:rPr>
          <w:sz w:val="20"/>
          <w:szCs w:val="20"/>
          <w:lang w:eastAsia="en-US"/>
        </w:rPr>
        <w:t>202</w:t>
      </w:r>
      <w:r w:rsidR="0046538F" w:rsidRPr="0046538F">
        <w:rPr>
          <w:sz w:val="20"/>
          <w:szCs w:val="20"/>
          <w:lang w:eastAsia="en-US"/>
        </w:rPr>
        <w:t>4</w:t>
      </w:r>
      <w:r w:rsidR="00424A6D" w:rsidRPr="0046538F">
        <w:rPr>
          <w:sz w:val="20"/>
          <w:szCs w:val="20"/>
          <w:lang w:eastAsia="en-US"/>
        </w:rPr>
        <w:t>. godine</w:t>
      </w:r>
    </w:p>
    <w:p w14:paraId="11DDDC23" w14:textId="346D237D" w:rsidR="00B65939" w:rsidRDefault="00B65939" w:rsidP="009B3010">
      <w:pPr>
        <w:tabs>
          <w:tab w:val="left" w:pos="720"/>
        </w:tabs>
        <w:ind w:right="-8"/>
        <w:jc w:val="both"/>
        <w:rPr>
          <w:sz w:val="20"/>
          <w:szCs w:val="20"/>
        </w:rPr>
      </w:pPr>
    </w:p>
    <w:p w14:paraId="14D764CC" w14:textId="77777777" w:rsidR="001603E1" w:rsidRPr="0046538F" w:rsidRDefault="001603E1" w:rsidP="00213070">
      <w:pPr>
        <w:rPr>
          <w:b/>
          <w:bCs/>
          <w:sz w:val="20"/>
          <w:szCs w:val="20"/>
        </w:rPr>
      </w:pPr>
    </w:p>
    <w:p w14:paraId="3033A0BB" w14:textId="77777777" w:rsidR="00C91264" w:rsidRDefault="001603E1" w:rsidP="00206E3A">
      <w:pPr>
        <w:jc w:val="center"/>
        <w:rPr>
          <w:b/>
          <w:bCs/>
        </w:rPr>
      </w:pPr>
      <w:r w:rsidRPr="00206E3A">
        <w:rPr>
          <w:b/>
          <w:bCs/>
        </w:rPr>
        <w:t>POLU</w:t>
      </w:r>
      <w:r w:rsidR="00B65939" w:rsidRPr="00206E3A">
        <w:rPr>
          <w:b/>
          <w:bCs/>
        </w:rPr>
        <w:t xml:space="preserve">GODIŠNJI </w:t>
      </w:r>
      <w:r w:rsidR="00B941A1" w:rsidRPr="00206E3A">
        <w:rPr>
          <w:b/>
          <w:bCs/>
        </w:rPr>
        <w:t>IZVJEŠTAJ</w:t>
      </w:r>
      <w:r w:rsidR="00C91264">
        <w:rPr>
          <w:b/>
          <w:bCs/>
        </w:rPr>
        <w:t xml:space="preserve"> O IZVRŠENJU PRORAČUNA</w:t>
      </w:r>
    </w:p>
    <w:p w14:paraId="67243D78" w14:textId="5C84861B" w:rsidR="00B65939" w:rsidRPr="00206E3A" w:rsidRDefault="00B65939" w:rsidP="00206E3A">
      <w:pPr>
        <w:jc w:val="center"/>
        <w:rPr>
          <w:b/>
          <w:bCs/>
        </w:rPr>
      </w:pPr>
      <w:r w:rsidRPr="00206E3A">
        <w:rPr>
          <w:b/>
          <w:bCs/>
        </w:rPr>
        <w:t>Osječko-baranjske</w:t>
      </w:r>
      <w:r w:rsidR="00C91264">
        <w:rPr>
          <w:b/>
          <w:bCs/>
        </w:rPr>
        <w:t xml:space="preserve"> </w:t>
      </w:r>
      <w:r w:rsidRPr="00206E3A">
        <w:rPr>
          <w:b/>
          <w:bCs/>
        </w:rPr>
        <w:t>županije za 20</w:t>
      </w:r>
      <w:r w:rsidR="00107809" w:rsidRPr="00206E3A">
        <w:rPr>
          <w:b/>
          <w:bCs/>
        </w:rPr>
        <w:t>2</w:t>
      </w:r>
      <w:r w:rsidR="0046538F" w:rsidRPr="00206E3A">
        <w:rPr>
          <w:b/>
          <w:bCs/>
        </w:rPr>
        <w:t>4</w:t>
      </w:r>
      <w:r w:rsidRPr="00206E3A">
        <w:rPr>
          <w:b/>
          <w:bCs/>
        </w:rPr>
        <w:t>. godinu</w:t>
      </w:r>
    </w:p>
    <w:p w14:paraId="74570B78" w14:textId="77777777" w:rsidR="00B65939" w:rsidRPr="00997ED1" w:rsidRDefault="00B65939" w:rsidP="00C91264">
      <w:pPr>
        <w:jc w:val="center"/>
        <w:rPr>
          <w:b/>
          <w:bCs/>
          <w:sz w:val="16"/>
          <w:szCs w:val="16"/>
        </w:rPr>
      </w:pPr>
    </w:p>
    <w:p w14:paraId="4A5FE37E" w14:textId="77777777" w:rsidR="00B65939" w:rsidRPr="00997ED1" w:rsidRDefault="00B65939" w:rsidP="00C91264">
      <w:pPr>
        <w:jc w:val="center"/>
        <w:rPr>
          <w:b/>
          <w:bCs/>
          <w:sz w:val="16"/>
          <w:szCs w:val="16"/>
        </w:rPr>
      </w:pPr>
    </w:p>
    <w:p w14:paraId="0A6B1287" w14:textId="77777777" w:rsidR="00B65939" w:rsidRPr="0046538F" w:rsidRDefault="00B65939" w:rsidP="00C91264">
      <w:pPr>
        <w:jc w:val="center"/>
        <w:rPr>
          <w:sz w:val="20"/>
          <w:szCs w:val="20"/>
        </w:rPr>
      </w:pPr>
      <w:r w:rsidRPr="0046538F">
        <w:rPr>
          <w:sz w:val="20"/>
          <w:szCs w:val="20"/>
        </w:rPr>
        <w:t>Članak 1.</w:t>
      </w:r>
    </w:p>
    <w:p w14:paraId="48B27F7D" w14:textId="77777777" w:rsidR="00B65939" w:rsidRPr="00997ED1" w:rsidRDefault="00B65939" w:rsidP="00C91264">
      <w:pPr>
        <w:tabs>
          <w:tab w:val="left" w:pos="10080"/>
        </w:tabs>
        <w:ind w:right="-828"/>
        <w:rPr>
          <w:sz w:val="16"/>
          <w:szCs w:val="16"/>
        </w:rPr>
      </w:pPr>
    </w:p>
    <w:p w14:paraId="0151A32F" w14:textId="72C75340" w:rsidR="00ED3549" w:rsidRPr="0046538F" w:rsidRDefault="00ED3549" w:rsidP="00C91264">
      <w:pPr>
        <w:ind w:right="99" w:firstLine="709"/>
        <w:rPr>
          <w:sz w:val="20"/>
          <w:szCs w:val="20"/>
        </w:rPr>
      </w:pPr>
      <w:r w:rsidRPr="0046538F">
        <w:rPr>
          <w:sz w:val="20"/>
          <w:szCs w:val="20"/>
        </w:rPr>
        <w:t xml:space="preserve">Polugodišnji izvještaj o izvršenju </w:t>
      </w:r>
      <w:r w:rsidR="009D53A4" w:rsidRPr="0046538F">
        <w:rPr>
          <w:sz w:val="20"/>
          <w:szCs w:val="20"/>
        </w:rPr>
        <w:t>Proračun</w:t>
      </w:r>
      <w:r w:rsidRPr="0046538F">
        <w:rPr>
          <w:sz w:val="20"/>
          <w:szCs w:val="20"/>
        </w:rPr>
        <w:t>a</w:t>
      </w:r>
      <w:r w:rsidR="009D53A4" w:rsidRPr="0046538F">
        <w:rPr>
          <w:sz w:val="20"/>
          <w:szCs w:val="20"/>
        </w:rPr>
        <w:t xml:space="preserve"> </w:t>
      </w:r>
      <w:r w:rsidRPr="0046538F">
        <w:rPr>
          <w:sz w:val="20"/>
          <w:szCs w:val="20"/>
        </w:rPr>
        <w:t>sadrži</w:t>
      </w:r>
      <w:r w:rsidR="00B4412F" w:rsidRPr="0046538F">
        <w:rPr>
          <w:sz w:val="20"/>
          <w:szCs w:val="20"/>
        </w:rPr>
        <w:t>:</w:t>
      </w:r>
    </w:p>
    <w:p w14:paraId="412DCEEE" w14:textId="4ADEC9BF" w:rsidR="006D14B6" w:rsidRPr="0046538F" w:rsidRDefault="00ED3549" w:rsidP="00C91264">
      <w:pPr>
        <w:pStyle w:val="Odlomakpopisa"/>
        <w:numPr>
          <w:ilvl w:val="0"/>
          <w:numId w:val="7"/>
        </w:numPr>
        <w:ind w:left="0" w:right="99" w:firstLine="0"/>
        <w:rPr>
          <w:sz w:val="20"/>
        </w:rPr>
      </w:pPr>
      <w:r w:rsidRPr="0046538F">
        <w:rPr>
          <w:sz w:val="20"/>
        </w:rPr>
        <w:t>OPĆI DIO</w:t>
      </w:r>
    </w:p>
    <w:p w14:paraId="5D55F2C1" w14:textId="6AC9478E" w:rsidR="00ED3549" w:rsidRPr="0046538F" w:rsidRDefault="00ED3549" w:rsidP="00C91264">
      <w:pPr>
        <w:pStyle w:val="Odlomakpopisa"/>
        <w:numPr>
          <w:ilvl w:val="0"/>
          <w:numId w:val="7"/>
        </w:numPr>
        <w:ind w:left="0" w:right="99" w:firstLine="0"/>
        <w:rPr>
          <w:sz w:val="20"/>
        </w:rPr>
      </w:pPr>
      <w:r w:rsidRPr="0046538F">
        <w:rPr>
          <w:sz w:val="20"/>
        </w:rPr>
        <w:t xml:space="preserve">POSEBNI DIO </w:t>
      </w:r>
    </w:p>
    <w:p w14:paraId="51A79187" w14:textId="1CD07F69" w:rsidR="00ED3549" w:rsidRPr="0046538F" w:rsidRDefault="00ED3549" w:rsidP="00C91264">
      <w:pPr>
        <w:pStyle w:val="Odlomakpopisa"/>
        <w:numPr>
          <w:ilvl w:val="0"/>
          <w:numId w:val="7"/>
        </w:numPr>
        <w:ind w:left="0" w:right="99" w:firstLine="0"/>
        <w:rPr>
          <w:sz w:val="20"/>
        </w:rPr>
      </w:pPr>
      <w:r w:rsidRPr="0046538F">
        <w:rPr>
          <w:sz w:val="20"/>
        </w:rPr>
        <w:t>OBRAZLOŽENJE i</w:t>
      </w:r>
    </w:p>
    <w:p w14:paraId="7F0D0587" w14:textId="36F92C27" w:rsidR="00ED3549" w:rsidRPr="0046538F" w:rsidRDefault="00ED3549" w:rsidP="00C91264">
      <w:pPr>
        <w:pStyle w:val="Odlomakpopisa"/>
        <w:numPr>
          <w:ilvl w:val="0"/>
          <w:numId w:val="7"/>
        </w:numPr>
        <w:ind w:left="0" w:right="99" w:firstLine="0"/>
        <w:rPr>
          <w:sz w:val="20"/>
        </w:rPr>
      </w:pPr>
      <w:r w:rsidRPr="0046538F">
        <w:rPr>
          <w:sz w:val="20"/>
        </w:rPr>
        <w:t>POSEBNE IZVJEŠTAJE.</w:t>
      </w:r>
    </w:p>
    <w:p w14:paraId="73F38B49" w14:textId="77777777" w:rsidR="00ED3549" w:rsidRPr="0046538F" w:rsidRDefault="00ED3549" w:rsidP="00C91264">
      <w:pPr>
        <w:pStyle w:val="Odlomakpopisa"/>
        <w:ind w:left="0" w:right="99"/>
        <w:rPr>
          <w:sz w:val="20"/>
        </w:rPr>
      </w:pPr>
    </w:p>
    <w:p w14:paraId="6534995E" w14:textId="4DBA6DF6" w:rsidR="00ED3549" w:rsidRPr="0046538F" w:rsidRDefault="00ED3549" w:rsidP="00C91264">
      <w:pPr>
        <w:pStyle w:val="Odlomakpopisa"/>
        <w:spacing w:after="240"/>
        <w:ind w:left="0" w:firstLine="709"/>
        <w:contextualSpacing/>
        <w:rPr>
          <w:sz w:val="20"/>
          <w:szCs w:val="20"/>
        </w:rPr>
      </w:pPr>
      <w:r w:rsidRPr="0046538F">
        <w:rPr>
          <w:sz w:val="20"/>
          <w:szCs w:val="20"/>
        </w:rPr>
        <w:t>Proračun Osječko-baranjske županije za 202</w:t>
      </w:r>
      <w:r w:rsidR="0046538F">
        <w:rPr>
          <w:sz w:val="20"/>
          <w:szCs w:val="20"/>
        </w:rPr>
        <w:t>4</w:t>
      </w:r>
      <w:r w:rsidRPr="0046538F">
        <w:rPr>
          <w:sz w:val="20"/>
          <w:szCs w:val="20"/>
        </w:rPr>
        <w:t>. godinu u prvom polugodištu ostvaren je kako slijedi:</w:t>
      </w:r>
    </w:p>
    <w:p w14:paraId="2070E55D" w14:textId="77777777" w:rsidR="00ED3549" w:rsidRPr="0046538F" w:rsidRDefault="00ED3549" w:rsidP="00C91264">
      <w:pPr>
        <w:pStyle w:val="Odlomakpopisa"/>
        <w:spacing w:after="240"/>
        <w:ind w:left="0"/>
        <w:contextualSpacing/>
        <w:rPr>
          <w:sz w:val="20"/>
          <w:szCs w:val="20"/>
        </w:rPr>
      </w:pPr>
    </w:p>
    <w:p w14:paraId="62B42FF6" w14:textId="7FBA5165" w:rsidR="00ED3549" w:rsidRPr="0046538F" w:rsidRDefault="00ED3549" w:rsidP="00C91264">
      <w:pPr>
        <w:pStyle w:val="Odlomakpopisa"/>
        <w:numPr>
          <w:ilvl w:val="0"/>
          <w:numId w:val="8"/>
        </w:numPr>
        <w:ind w:left="0" w:firstLine="0"/>
        <w:contextualSpacing/>
        <w:jc w:val="center"/>
        <w:rPr>
          <w:b/>
          <w:bCs/>
          <w:sz w:val="20"/>
          <w:szCs w:val="20"/>
        </w:rPr>
      </w:pPr>
      <w:r w:rsidRPr="0046538F">
        <w:rPr>
          <w:b/>
          <w:bCs/>
          <w:sz w:val="20"/>
          <w:szCs w:val="20"/>
        </w:rPr>
        <w:t>OPĆI DIO</w:t>
      </w:r>
    </w:p>
    <w:p w14:paraId="2B6FA020" w14:textId="77777777" w:rsidR="00ED3549" w:rsidRPr="00997ED1" w:rsidRDefault="00ED3549" w:rsidP="00C91264">
      <w:pPr>
        <w:contextualSpacing/>
        <w:rPr>
          <w:sz w:val="16"/>
          <w:szCs w:val="16"/>
        </w:rPr>
      </w:pPr>
    </w:p>
    <w:p w14:paraId="5FA8AF19" w14:textId="2B94193F" w:rsidR="006D14B6" w:rsidRDefault="006D14B6" w:rsidP="009B3010">
      <w:pPr>
        <w:pStyle w:val="Odlomakpopisa"/>
        <w:numPr>
          <w:ilvl w:val="1"/>
          <w:numId w:val="9"/>
        </w:numPr>
        <w:spacing w:after="240"/>
        <w:contextualSpacing/>
        <w:rPr>
          <w:b/>
          <w:bCs/>
          <w:sz w:val="20"/>
          <w:szCs w:val="20"/>
        </w:rPr>
      </w:pPr>
      <w:r w:rsidRPr="0046538F">
        <w:rPr>
          <w:b/>
          <w:bCs/>
          <w:sz w:val="20"/>
          <w:szCs w:val="20"/>
        </w:rPr>
        <w:t>SAŽETAK RAČUNA PRIHODA I RASHODA I RAČUNA FINANCIRANJA</w:t>
      </w:r>
    </w:p>
    <w:tbl>
      <w:tblPr>
        <w:tblW w:w="9975" w:type="dxa"/>
        <w:tblLook w:val="04A0" w:firstRow="1" w:lastRow="0" w:firstColumn="1" w:lastColumn="0" w:noHBand="0" w:noVBand="1"/>
      </w:tblPr>
      <w:tblGrid>
        <w:gridCol w:w="3880"/>
        <w:gridCol w:w="1480"/>
        <w:gridCol w:w="1480"/>
        <w:gridCol w:w="1480"/>
        <w:gridCol w:w="860"/>
        <w:gridCol w:w="795"/>
      </w:tblGrid>
      <w:tr w:rsidR="002D6728" w:rsidRPr="002D6728" w14:paraId="44361379" w14:textId="77777777" w:rsidTr="002D6728">
        <w:trPr>
          <w:trHeight w:val="405"/>
        </w:trPr>
        <w:tc>
          <w:tcPr>
            <w:tcW w:w="99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45C4F" w14:textId="4C197E0F" w:rsidR="002D6728" w:rsidRPr="002D6728" w:rsidRDefault="002D6728" w:rsidP="002D6728">
            <w:pPr>
              <w:jc w:val="center"/>
              <w:rPr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A) SAŽETAK RAČUNA PRIHODA I RASHODA</w:t>
            </w:r>
          </w:p>
        </w:tc>
      </w:tr>
      <w:tr w:rsidR="002D6728" w:rsidRPr="002D6728" w14:paraId="09C65F09" w14:textId="77777777" w:rsidTr="002D6728">
        <w:trPr>
          <w:trHeight w:val="138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DB73" w14:textId="77777777" w:rsidR="002D6728" w:rsidRPr="002D6728" w:rsidRDefault="002D67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CA75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B1C2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55B7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1914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1F08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</w:tr>
      <w:tr w:rsidR="002D6728" w:rsidRPr="002D6728" w14:paraId="1BE6157D" w14:textId="77777777" w:rsidTr="002D6728">
        <w:trPr>
          <w:trHeight w:val="720"/>
        </w:trPr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889C1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96E69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30.6.2023.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D5596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321B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30.6.2024.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4351C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 xml:space="preserve"> 4 / 2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66464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2D6728" w:rsidRPr="002D6728" w14:paraId="366E7928" w14:textId="77777777" w:rsidTr="002D6728">
        <w:trPr>
          <w:trHeight w:val="28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328FC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83DD1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82E79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BD6F6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270A3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7EBD0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</w:t>
            </w:r>
          </w:p>
        </w:tc>
      </w:tr>
      <w:tr w:rsidR="004762B1" w:rsidRPr="002D6728" w14:paraId="4C704E8E" w14:textId="77777777" w:rsidTr="00D96976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72AD144" w14:textId="77777777" w:rsidR="004762B1" w:rsidRPr="002D6728" w:rsidRDefault="004762B1" w:rsidP="004762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PRIHODI UKUPNO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0AB0075" w14:textId="77777777" w:rsidR="004762B1" w:rsidRPr="002D6728" w:rsidRDefault="004762B1" w:rsidP="004762B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101.762.258,13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B3D71C7" w14:textId="77777777" w:rsidR="004762B1" w:rsidRPr="002D6728" w:rsidRDefault="004762B1" w:rsidP="004762B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286.307.380,75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42C101" w14:textId="187233A1" w:rsidR="004762B1" w:rsidRPr="002D6728" w:rsidRDefault="004762B1" w:rsidP="004762B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121.374.033,40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EF2F173" w14:textId="009C8039" w:rsidR="004762B1" w:rsidRPr="002D6728" w:rsidRDefault="004762B1" w:rsidP="004762B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119,27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257117" w14:textId="1B29C7BD" w:rsidR="004762B1" w:rsidRPr="002D6728" w:rsidRDefault="004762B1" w:rsidP="004762B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42,39</w:t>
            </w:r>
          </w:p>
        </w:tc>
      </w:tr>
      <w:tr w:rsidR="004762B1" w:rsidRPr="002D6728" w14:paraId="42FC016D" w14:textId="77777777" w:rsidTr="00D96976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27734" w14:textId="77777777" w:rsidR="004762B1" w:rsidRPr="002D6728" w:rsidRDefault="004762B1" w:rsidP="004762B1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 PRIHODI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3C2A9" w14:textId="77777777" w:rsidR="004762B1" w:rsidRPr="002D6728" w:rsidRDefault="004762B1" w:rsidP="004762B1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101.583.997,57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F8CC9" w14:textId="77777777" w:rsidR="004762B1" w:rsidRPr="002D6728" w:rsidRDefault="004762B1" w:rsidP="004762B1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285.669.674,75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8C81E" w14:textId="34A54CAD" w:rsidR="004762B1" w:rsidRPr="002D6728" w:rsidRDefault="004762B1" w:rsidP="004762B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121.037.021,68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22394" w14:textId="4BEEE266" w:rsidR="004762B1" w:rsidRPr="002D6728" w:rsidRDefault="004762B1" w:rsidP="004762B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BC832" w14:textId="3B97C675" w:rsidR="004762B1" w:rsidRPr="002D6728" w:rsidRDefault="004762B1" w:rsidP="004762B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42,37</w:t>
            </w:r>
          </w:p>
        </w:tc>
      </w:tr>
      <w:tr w:rsidR="002D6728" w:rsidRPr="002D6728" w14:paraId="58465207" w14:textId="77777777" w:rsidTr="002D6728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F9594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7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A2695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178.260,56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6F779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637.706,00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B286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337.011,72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DA928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189,06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F1B47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52,85</w:t>
            </w:r>
          </w:p>
        </w:tc>
      </w:tr>
      <w:tr w:rsidR="002D6728" w:rsidRPr="002D6728" w14:paraId="28C8D6E7" w14:textId="77777777" w:rsidTr="002D6728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1CC5AB37" w14:textId="77777777" w:rsidR="002D6728" w:rsidRPr="002D6728" w:rsidRDefault="002D67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RASHODI UKUPNO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6461A32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108.853.240,35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A67D95D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287.524.713,03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D0A9F85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116.217.497,85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B96B03F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106,77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EF42F56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40,42</w:t>
            </w:r>
          </w:p>
        </w:tc>
      </w:tr>
      <w:tr w:rsidR="002D6728" w:rsidRPr="002D6728" w14:paraId="3A2802A5" w14:textId="77777777" w:rsidTr="002D6728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91BAF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3 RASHODI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7D227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96.351.226,55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60A3F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241.146.306,23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3D1E7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109.509.728,63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85B8B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113,16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CA80E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45,41</w:t>
            </w:r>
          </w:p>
        </w:tc>
      </w:tr>
      <w:tr w:rsidR="002D6728" w:rsidRPr="002D6728" w14:paraId="71024CDB" w14:textId="77777777" w:rsidTr="002D6728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A3A73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 RASHODI ZA NABAVU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124B2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12.502.013,80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98F1C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46.378.406,80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42C31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6.707.769,22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039ED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53,65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B290B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14,46</w:t>
            </w:r>
          </w:p>
        </w:tc>
      </w:tr>
      <w:tr w:rsidR="002D6728" w:rsidRPr="002D6728" w14:paraId="31F78335" w14:textId="77777777" w:rsidTr="00D96976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04B60CD" w14:textId="77777777" w:rsidR="002D6728" w:rsidRPr="002D6728" w:rsidRDefault="002D67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RAZLIKA - VIŠAK / MANJAK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6CD5A08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-7.090.982,22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F03E2A3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-1.217.332,28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31A6780" w14:textId="65D80BC9" w:rsidR="002D6728" w:rsidRPr="002D6728" w:rsidRDefault="004762B1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5.156.535,55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7015CB6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A4E8955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2D6728" w:rsidRPr="002D6728" w14:paraId="01C578CF" w14:textId="77777777" w:rsidTr="002D6728">
        <w:trPr>
          <w:trHeight w:val="34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4F82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2477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B4FB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F387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3CB6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F493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</w:tr>
      <w:tr w:rsidR="002D6728" w:rsidRPr="002D6728" w14:paraId="46FA628A" w14:textId="77777777" w:rsidTr="00F826B0">
        <w:trPr>
          <w:trHeight w:val="255"/>
        </w:trPr>
        <w:tc>
          <w:tcPr>
            <w:tcW w:w="99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4FFEA" w14:textId="5A741E9D" w:rsidR="002D6728" w:rsidRPr="002D6728" w:rsidRDefault="002D6728">
            <w:pPr>
              <w:jc w:val="center"/>
              <w:rPr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B) SAŽETAK RAČUNA FINANCIRANJA</w:t>
            </w:r>
          </w:p>
        </w:tc>
      </w:tr>
      <w:tr w:rsidR="002D6728" w:rsidRPr="002D6728" w14:paraId="325F59A7" w14:textId="77777777" w:rsidTr="002D6728">
        <w:trPr>
          <w:trHeight w:val="16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1A42" w14:textId="77777777" w:rsidR="002D6728" w:rsidRPr="002D6728" w:rsidRDefault="002D67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0C74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73A4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2894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92FB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5929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</w:tr>
      <w:tr w:rsidR="002D6728" w:rsidRPr="002D6728" w14:paraId="0DBBBD09" w14:textId="77777777" w:rsidTr="002D6728">
        <w:trPr>
          <w:trHeight w:val="720"/>
        </w:trPr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F3AC1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DC4D8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30.6.2023.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57E4B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AC569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30.6.2024.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40F87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4ABB3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2D6728" w:rsidRPr="002D6728" w14:paraId="63C28ED9" w14:textId="77777777" w:rsidTr="002D6728">
        <w:trPr>
          <w:trHeight w:val="28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FAEEC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69DD3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19EDD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85DC1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163F1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4028C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</w:t>
            </w:r>
          </w:p>
        </w:tc>
      </w:tr>
      <w:tr w:rsidR="002D6728" w:rsidRPr="002D6728" w14:paraId="2D8E78F0" w14:textId="77777777" w:rsidTr="002D6728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EFA71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A9233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2.010.168,92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77D80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2.096.000,00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68292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14.658,03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C0A89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0,73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CE809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0,70</w:t>
            </w:r>
          </w:p>
        </w:tc>
      </w:tr>
      <w:tr w:rsidR="002D6728" w:rsidRPr="002D6728" w14:paraId="74670795" w14:textId="77777777" w:rsidTr="002D6728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25698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0E308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1.125.513,59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26D44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6.175.115,00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AEDA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5.320.056,60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E9CA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472,68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BC951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86,15</w:t>
            </w:r>
          </w:p>
        </w:tc>
      </w:tr>
      <w:tr w:rsidR="002D6728" w:rsidRPr="002D6728" w14:paraId="4FD5916E" w14:textId="77777777" w:rsidTr="002D6728">
        <w:trPr>
          <w:trHeight w:val="49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F9AD332" w14:textId="77777777" w:rsidR="002D6728" w:rsidRPr="002D6728" w:rsidRDefault="002D67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NETO FINANCIRANJE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1A4E693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884.655,33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E2E8533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-4.079.115,00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9B8A94E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-5.305.398,57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C43DC85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26FA339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130,06</w:t>
            </w:r>
          </w:p>
        </w:tc>
      </w:tr>
    </w:tbl>
    <w:p w14:paraId="627630B3" w14:textId="77777777" w:rsidR="00854437" w:rsidRDefault="00854437">
      <w:r>
        <w:br w:type="page"/>
      </w:r>
    </w:p>
    <w:tbl>
      <w:tblPr>
        <w:tblW w:w="9975" w:type="dxa"/>
        <w:tblLook w:val="04A0" w:firstRow="1" w:lastRow="0" w:firstColumn="1" w:lastColumn="0" w:noHBand="0" w:noVBand="1"/>
      </w:tblPr>
      <w:tblGrid>
        <w:gridCol w:w="3880"/>
        <w:gridCol w:w="1480"/>
        <w:gridCol w:w="1480"/>
        <w:gridCol w:w="1480"/>
        <w:gridCol w:w="860"/>
        <w:gridCol w:w="795"/>
      </w:tblGrid>
      <w:tr w:rsidR="002D6728" w:rsidRPr="002D6728" w14:paraId="562EE375" w14:textId="77777777" w:rsidTr="005F4F08">
        <w:trPr>
          <w:trHeight w:val="255"/>
        </w:trPr>
        <w:tc>
          <w:tcPr>
            <w:tcW w:w="99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73F2A" w14:textId="0DBB3894" w:rsidR="002D6728" w:rsidRPr="002D6728" w:rsidRDefault="002D6728">
            <w:pPr>
              <w:jc w:val="center"/>
              <w:rPr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lastRenderedPageBreak/>
              <w:t>C) PRENESENI VIŠAK ILI PRENESENI MANJAK</w:t>
            </w:r>
          </w:p>
        </w:tc>
      </w:tr>
      <w:tr w:rsidR="002D6728" w:rsidRPr="002D6728" w14:paraId="1BDA3F10" w14:textId="77777777" w:rsidTr="002D6728">
        <w:trPr>
          <w:trHeight w:val="13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D7FE" w14:textId="77777777" w:rsidR="002D6728" w:rsidRPr="002D6728" w:rsidRDefault="002D67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18F9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B8EF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96AC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02E6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1728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</w:tr>
      <w:tr w:rsidR="002D6728" w:rsidRPr="002D6728" w14:paraId="1CBE1535" w14:textId="77777777" w:rsidTr="002D6728">
        <w:trPr>
          <w:trHeight w:val="735"/>
        </w:trPr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20103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D8C69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30.6.2023.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05417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6B5D2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Ostvarenje / izvršenje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>30.6.2024.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A0D5D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 xml:space="preserve"> 4 / 2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F549F" w14:textId="77777777" w:rsidR="002D6728" w:rsidRPr="002D6728" w:rsidRDefault="002D67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2D6728"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2D6728" w:rsidRPr="002D6728" w14:paraId="3DA3C32F" w14:textId="77777777" w:rsidTr="002D6728">
        <w:trPr>
          <w:trHeight w:val="285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043A2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F6C3B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7C6C3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0EA93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3EB09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C85BF" w14:textId="77777777" w:rsidR="002D6728" w:rsidRPr="002D6728" w:rsidRDefault="002D6728">
            <w:pPr>
              <w:jc w:val="center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6</w:t>
            </w:r>
          </w:p>
        </w:tc>
      </w:tr>
      <w:tr w:rsidR="002D6728" w:rsidRPr="002D6728" w14:paraId="4B062B64" w14:textId="77777777" w:rsidTr="002D6728">
        <w:trPr>
          <w:trHeight w:val="480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E83B0E6" w14:textId="77777777" w:rsidR="002D6728" w:rsidRPr="002D6728" w:rsidRDefault="002D67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92 VIŠAK / MANJAK IZ PRETHODNIH GODINA KOJI ĆE SE RASPOREDITI / POKRITI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D2644B1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-2.881.998,55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0260BAD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5.296.447,28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3E9AA95D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5.336.947,77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E60337E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BA45964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100,76</w:t>
            </w:r>
          </w:p>
        </w:tc>
      </w:tr>
      <w:tr w:rsidR="002D6728" w:rsidRPr="002D6728" w14:paraId="4275E3A6" w14:textId="77777777" w:rsidTr="002D6728">
        <w:trPr>
          <w:trHeight w:val="450"/>
        </w:trPr>
        <w:tc>
          <w:tcPr>
            <w:tcW w:w="3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6BB81E8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- RASPORED VIŠKA/MANJKA PRIHODA - OSJEČKO-BARANJSKA ŽUPANIJA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2736E4F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4.710.337,08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415B9C0C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4.783.367,45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27E5FE8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4.823.867,94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5324888" w14:textId="531C7D74" w:rsidR="002D6728" w:rsidRPr="002D6728" w:rsidRDefault="000A0D2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5156FFC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100,85</w:t>
            </w:r>
          </w:p>
        </w:tc>
      </w:tr>
      <w:tr w:rsidR="002D6728" w:rsidRPr="002D6728" w14:paraId="66E29DAC" w14:textId="77777777" w:rsidTr="002D6728">
        <w:trPr>
          <w:trHeight w:val="450"/>
        </w:trPr>
        <w:tc>
          <w:tcPr>
            <w:tcW w:w="3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AB2D9F" w14:textId="77777777" w:rsidR="002D6728" w:rsidRPr="002D6728" w:rsidRDefault="002D6728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 xml:space="preserve"> - RASPORED VIŠKA/MANJKA PRIHODA - KORISNICI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5021032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-7.592.335,63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B340310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513.079,83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5665FCA" w14:textId="77777777" w:rsidR="002D6728" w:rsidRPr="002D6728" w:rsidRDefault="002D6728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513.079,83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7375C68F" w14:textId="5F511F1C" w:rsidR="002D6728" w:rsidRPr="002D6728" w:rsidRDefault="000A0D2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84F57A9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D6728" w:rsidRPr="002D6728" w14:paraId="759331BE" w14:textId="77777777" w:rsidTr="002D6728">
        <w:trPr>
          <w:trHeight w:val="39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C0EE" w14:textId="77777777" w:rsidR="002D6728" w:rsidRPr="002D6728" w:rsidRDefault="002D672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1E15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119B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1217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F1B1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FE86" w14:textId="77777777" w:rsidR="002D6728" w:rsidRPr="002D6728" w:rsidRDefault="002D6728">
            <w:pPr>
              <w:rPr>
                <w:sz w:val="20"/>
                <w:szCs w:val="20"/>
              </w:rPr>
            </w:pPr>
          </w:p>
        </w:tc>
      </w:tr>
      <w:tr w:rsidR="00DC2BA0" w:rsidRPr="002D6728" w14:paraId="6ADACC11" w14:textId="77777777" w:rsidTr="00D96976">
        <w:trPr>
          <w:trHeight w:val="510"/>
        </w:trPr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848C6" w14:textId="77777777" w:rsidR="00DC2BA0" w:rsidRPr="002D6728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VIŠAK / MANJAK + NETO FINANCIRANJE + PRENESENI REZULTAT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CAC6C" w14:textId="77777777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-9.088.325,44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F7291" w14:textId="77777777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CAFB85" w14:textId="3D8CF41E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5.188.084,75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E4CC" w14:textId="044C46EE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4AE3" w14:textId="77777777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DC2BA0" w:rsidRPr="002D6728" w14:paraId="16F521DB" w14:textId="77777777" w:rsidTr="0090498E">
        <w:trPr>
          <w:trHeight w:val="450"/>
        </w:trPr>
        <w:tc>
          <w:tcPr>
            <w:tcW w:w="3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6D38DB4" w14:textId="77777777" w:rsidR="00DC2BA0" w:rsidRPr="002D6728" w:rsidRDefault="00DC2BA0" w:rsidP="00DC2BA0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 xml:space="preserve"> - VIŠAK/MANJAK PRIHODA - OSJEČKO-BARANJSKA ŽUPANIJA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CF01106" w14:textId="77777777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1.264.284,06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00C9FCD5" w14:textId="5D6C708C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FF52F33" w14:textId="75697867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4.558.989,50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C209DBB" w14:textId="7CF355BC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6A4FEAF1" w14:textId="77777777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DC2BA0" w:rsidRPr="002D6728" w14:paraId="600F4115" w14:textId="77777777" w:rsidTr="00D96976">
        <w:trPr>
          <w:trHeight w:val="450"/>
        </w:trPr>
        <w:tc>
          <w:tcPr>
            <w:tcW w:w="3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207D2A" w14:textId="77777777" w:rsidR="00DC2BA0" w:rsidRPr="002D6728" w:rsidRDefault="00DC2BA0" w:rsidP="00DC2BA0">
            <w:pPr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 xml:space="preserve"> - VIŠAK/MANJAK PRIHODA - KORISNICI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A6E8D59" w14:textId="77777777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 w:rsidRPr="002D6728">
              <w:rPr>
                <w:color w:val="000000"/>
                <w:sz w:val="20"/>
                <w:szCs w:val="20"/>
              </w:rPr>
              <w:t>-10.352.609,50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E31680C" w14:textId="5C5FEBE9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8717099" w14:textId="4303C8F4" w:rsidR="00DC2BA0" w:rsidRPr="002D6728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629.095,25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22F96810" w14:textId="3F88CEF9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vAlign w:val="center"/>
            <w:hideMark/>
          </w:tcPr>
          <w:p w14:paraId="5519F66B" w14:textId="77777777" w:rsidR="00DC2BA0" w:rsidRPr="002D6728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D6728"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</w:tbl>
    <w:p w14:paraId="3CC271E1" w14:textId="77777777" w:rsidR="002D6728" w:rsidRDefault="002D6728" w:rsidP="002D6728">
      <w:pPr>
        <w:spacing w:after="240"/>
        <w:contextualSpacing/>
        <w:rPr>
          <w:b/>
          <w:bCs/>
          <w:sz w:val="20"/>
          <w:szCs w:val="20"/>
        </w:rPr>
      </w:pPr>
    </w:p>
    <w:p w14:paraId="7415686C" w14:textId="77777777" w:rsidR="002D6728" w:rsidRDefault="002D6728" w:rsidP="002D6728">
      <w:pPr>
        <w:spacing w:after="240"/>
        <w:contextualSpacing/>
        <w:rPr>
          <w:b/>
          <w:bCs/>
          <w:sz w:val="20"/>
          <w:szCs w:val="20"/>
        </w:rPr>
      </w:pPr>
    </w:p>
    <w:p w14:paraId="630F9122" w14:textId="77777777" w:rsidR="002D6728" w:rsidRPr="002D6728" w:rsidRDefault="002D6728" w:rsidP="002D6728">
      <w:pPr>
        <w:spacing w:after="240"/>
        <w:contextualSpacing/>
        <w:rPr>
          <w:b/>
          <w:bCs/>
          <w:sz w:val="20"/>
          <w:szCs w:val="20"/>
        </w:rPr>
      </w:pPr>
    </w:p>
    <w:bookmarkEnd w:id="0"/>
    <w:bookmarkEnd w:id="1"/>
    <w:p w14:paraId="12A64A5E" w14:textId="77777777" w:rsidR="006D14B6" w:rsidRPr="00DB06EA" w:rsidRDefault="006D14B6" w:rsidP="009B3010">
      <w:pPr>
        <w:tabs>
          <w:tab w:val="left" w:pos="10080"/>
        </w:tabs>
        <w:ind w:right="-828"/>
        <w:rPr>
          <w:color w:val="FF0000"/>
          <w:sz w:val="20"/>
          <w:szCs w:val="20"/>
        </w:rPr>
      </w:pPr>
    </w:p>
    <w:p w14:paraId="1D4E48A8" w14:textId="77777777" w:rsidR="005F4C41" w:rsidRPr="00DB06EA" w:rsidRDefault="005F4C41" w:rsidP="009B3010">
      <w:pPr>
        <w:tabs>
          <w:tab w:val="left" w:pos="10080"/>
        </w:tabs>
        <w:ind w:right="-828"/>
        <w:rPr>
          <w:color w:val="FF0000"/>
          <w:sz w:val="20"/>
          <w:szCs w:val="20"/>
        </w:rPr>
      </w:pPr>
    </w:p>
    <w:p w14:paraId="0E9FB703" w14:textId="77777777" w:rsidR="00EA26C5" w:rsidRPr="00DB06EA" w:rsidRDefault="00EA26C5" w:rsidP="009B3010">
      <w:pPr>
        <w:tabs>
          <w:tab w:val="left" w:pos="10080"/>
        </w:tabs>
        <w:ind w:right="-828"/>
        <w:rPr>
          <w:color w:val="FF0000"/>
          <w:sz w:val="20"/>
          <w:szCs w:val="20"/>
        </w:rPr>
      </w:pPr>
    </w:p>
    <w:p w14:paraId="30BD83C8" w14:textId="77777777" w:rsidR="00EA26C5" w:rsidRPr="00DB06EA" w:rsidRDefault="00EA26C5" w:rsidP="009B3010">
      <w:pPr>
        <w:tabs>
          <w:tab w:val="left" w:pos="10080"/>
        </w:tabs>
        <w:ind w:right="-828"/>
        <w:rPr>
          <w:color w:val="FF0000"/>
          <w:sz w:val="20"/>
          <w:szCs w:val="20"/>
        </w:rPr>
        <w:sectPr w:rsidR="00EA26C5" w:rsidRPr="00DB06EA" w:rsidSect="00E21FAD">
          <w:headerReference w:type="default" r:id="rId9"/>
          <w:footerReference w:type="default" r:id="rId10"/>
          <w:type w:val="continuous"/>
          <w:pgSz w:w="11907" w:h="16840" w:code="9"/>
          <w:pgMar w:top="1134" w:right="1134" w:bottom="1134" w:left="1134" w:header="720" w:footer="720" w:gutter="0"/>
          <w:cols w:space="708"/>
          <w:titlePg/>
          <w:docGrid w:linePitch="360"/>
        </w:sectPr>
      </w:pPr>
    </w:p>
    <w:p w14:paraId="30535D3C" w14:textId="432DE00E" w:rsidR="00EA26C5" w:rsidRPr="00E12829" w:rsidRDefault="00EA26C5" w:rsidP="009B3010">
      <w:pPr>
        <w:pStyle w:val="Odlomakpopisa"/>
        <w:numPr>
          <w:ilvl w:val="1"/>
          <w:numId w:val="9"/>
        </w:numPr>
        <w:contextualSpacing/>
        <w:rPr>
          <w:b/>
          <w:bCs/>
          <w:sz w:val="20"/>
          <w:szCs w:val="20"/>
        </w:rPr>
      </w:pPr>
      <w:r w:rsidRPr="00E12829">
        <w:rPr>
          <w:b/>
          <w:bCs/>
          <w:sz w:val="20"/>
          <w:szCs w:val="20"/>
        </w:rPr>
        <w:lastRenderedPageBreak/>
        <w:t>RAČUN PRIHODA I RASHODA</w:t>
      </w:r>
    </w:p>
    <w:p w14:paraId="03D3C24B" w14:textId="77777777" w:rsidR="00ED3549" w:rsidRPr="00E12829" w:rsidRDefault="00ED3549" w:rsidP="009B3010">
      <w:pPr>
        <w:contextualSpacing/>
        <w:rPr>
          <w:sz w:val="20"/>
          <w:szCs w:val="20"/>
        </w:rPr>
      </w:pPr>
    </w:p>
    <w:p w14:paraId="33332B6E" w14:textId="0E4E040E" w:rsidR="00EA26C5" w:rsidRPr="00E12829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E12829">
        <w:rPr>
          <w:sz w:val="20"/>
          <w:szCs w:val="20"/>
        </w:rPr>
        <w:t xml:space="preserve">IZVJEŠTAJ O </w:t>
      </w:r>
      <w:r w:rsidR="00B85EC7" w:rsidRPr="00E12829">
        <w:rPr>
          <w:sz w:val="20"/>
          <w:szCs w:val="20"/>
        </w:rPr>
        <w:t>PRIHODI</w:t>
      </w:r>
      <w:r w:rsidRPr="00E12829">
        <w:rPr>
          <w:sz w:val="20"/>
          <w:szCs w:val="20"/>
        </w:rPr>
        <w:t>MA</w:t>
      </w:r>
      <w:r w:rsidR="00B85EC7" w:rsidRPr="00E12829">
        <w:rPr>
          <w:sz w:val="20"/>
          <w:szCs w:val="20"/>
        </w:rPr>
        <w:t xml:space="preserve"> I RASHODI</w:t>
      </w:r>
      <w:r w:rsidRPr="00E12829">
        <w:rPr>
          <w:sz w:val="20"/>
          <w:szCs w:val="20"/>
        </w:rPr>
        <w:t>MA</w:t>
      </w:r>
      <w:r w:rsidR="00B85EC7" w:rsidRPr="00E12829">
        <w:rPr>
          <w:sz w:val="20"/>
          <w:szCs w:val="20"/>
        </w:rPr>
        <w:t xml:space="preserve"> PREMA EKONOMSKOJ KLASIFIKACIJI</w:t>
      </w:r>
    </w:p>
    <w:p w14:paraId="4E823605" w14:textId="77777777" w:rsidR="004B7DF8" w:rsidRPr="00E12829" w:rsidRDefault="004B7DF8" w:rsidP="004B7DF8">
      <w:pPr>
        <w:rPr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062"/>
        <w:gridCol w:w="1561"/>
        <w:gridCol w:w="1544"/>
        <w:gridCol w:w="1466"/>
        <w:gridCol w:w="916"/>
        <w:gridCol w:w="795"/>
      </w:tblGrid>
      <w:tr w:rsidR="00E12829" w:rsidRPr="00E12829" w14:paraId="30A0466E" w14:textId="77777777" w:rsidTr="00D0110E">
        <w:trPr>
          <w:trHeight w:val="645"/>
        </w:trPr>
        <w:tc>
          <w:tcPr>
            <w:tcW w:w="3678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8AA931E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  <w:hideMark/>
          </w:tcPr>
          <w:p w14:paraId="52DABFAA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 xml:space="preserve">Ostvarenje / izvršenje </w:t>
            </w:r>
            <w:r w:rsidRPr="00E12829">
              <w:rPr>
                <w:b/>
                <w:bCs/>
                <w:sz w:val="20"/>
                <w:szCs w:val="20"/>
              </w:rPr>
              <w:br/>
              <w:t>30.6.2023.</w:t>
            </w:r>
          </w:p>
        </w:tc>
        <w:tc>
          <w:tcPr>
            <w:tcW w:w="1544" w:type="dxa"/>
            <w:shd w:val="clear" w:color="auto" w:fill="D9D9D9" w:themeFill="background1" w:themeFillShade="D9"/>
            <w:vAlign w:val="center"/>
            <w:hideMark/>
          </w:tcPr>
          <w:p w14:paraId="2CF7BE77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Rebalans za 2024. godinu</w:t>
            </w:r>
          </w:p>
        </w:tc>
        <w:tc>
          <w:tcPr>
            <w:tcW w:w="1466" w:type="dxa"/>
            <w:shd w:val="clear" w:color="auto" w:fill="D9D9D9" w:themeFill="background1" w:themeFillShade="D9"/>
            <w:vAlign w:val="center"/>
            <w:hideMark/>
          </w:tcPr>
          <w:p w14:paraId="3752AFAD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 xml:space="preserve">Ostvarenje / izvršenje </w:t>
            </w:r>
            <w:r w:rsidRPr="00E12829">
              <w:rPr>
                <w:b/>
                <w:bCs/>
                <w:sz w:val="20"/>
                <w:szCs w:val="20"/>
              </w:rPr>
              <w:br/>
              <w:t>30.6.2024.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  <w:hideMark/>
          </w:tcPr>
          <w:p w14:paraId="7A2A4E85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Indeks</w:t>
            </w:r>
            <w:r w:rsidRPr="00E12829">
              <w:rPr>
                <w:b/>
                <w:bCs/>
                <w:sz w:val="20"/>
                <w:szCs w:val="20"/>
              </w:rPr>
              <w:br/>
              <w:t xml:space="preserve"> 4 / 2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441339E1" w14:textId="77777777" w:rsidR="00DB7349" w:rsidRPr="00E12829" w:rsidRDefault="00DB734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Indeks</w:t>
            </w:r>
            <w:r w:rsidRPr="00E12829">
              <w:rPr>
                <w:b/>
                <w:bCs/>
                <w:sz w:val="20"/>
                <w:szCs w:val="20"/>
              </w:rPr>
              <w:br/>
              <w:t xml:space="preserve"> 4 / 3</w:t>
            </w:r>
          </w:p>
        </w:tc>
      </w:tr>
      <w:tr w:rsidR="00DB7349" w:rsidRPr="00D0110E" w14:paraId="34BE49B4" w14:textId="77777777" w:rsidTr="00D0110E">
        <w:trPr>
          <w:trHeight w:val="195"/>
        </w:trPr>
        <w:tc>
          <w:tcPr>
            <w:tcW w:w="3678" w:type="dxa"/>
            <w:gridSpan w:val="2"/>
            <w:shd w:val="clear" w:color="auto" w:fill="auto"/>
            <w:vAlign w:val="center"/>
            <w:hideMark/>
          </w:tcPr>
          <w:p w14:paraId="0FBAADB3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7A6674D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5D59C17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ED1CACA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15D7636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8CAC64" w14:textId="77777777" w:rsidR="00DB7349" w:rsidRPr="00D0110E" w:rsidRDefault="00DB734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DC2BA0" w14:paraId="26E49099" w14:textId="77777777" w:rsidTr="00D96976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31E3BE9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9ED11FE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PRIHODI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6D80787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101.762.258,13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8A5B71C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286.307.380,75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86E8AAF" w14:textId="79DDC904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121.374.033,40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3CB296D" w14:textId="5731E654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0109DF" w14:textId="23973C5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42,39</w:t>
            </w:r>
          </w:p>
        </w:tc>
      </w:tr>
      <w:tr w:rsidR="00DC2BA0" w14:paraId="28C9DF12" w14:textId="77777777" w:rsidTr="00D96976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98BF63B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971F532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poslovanja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3D86F1C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101.583.997,57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12B4709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285.669.674,75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450F126" w14:textId="26C8EB08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121.037.021,68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0400038" w14:textId="1DE78E23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552DC6" w14:textId="7E542D00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42,37</w:t>
            </w:r>
          </w:p>
        </w:tc>
      </w:tr>
      <w:tr w:rsidR="00DB7349" w14:paraId="7476612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37F7CB8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CE08E1D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DB8BE42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12.245.056,77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367CE01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31.510.676,00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56E902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16.076.521,26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135DA40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02B214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51,02</w:t>
            </w:r>
          </w:p>
        </w:tc>
      </w:tr>
      <w:tr w:rsidR="00DB7349" w14:paraId="324E386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C7A4F1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B380BA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024D73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11.172.146,32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061646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3565E5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14.903.335,59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36E516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34AFE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A60696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DD73D7B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55E850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Porez i prirez na dohodak od nesamostalnog rada 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62151C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10.622.234,69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4C088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AF001D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14.989.314,26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482F33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BA411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0576445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FB8379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9384A0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 od samostalnih djelatnosti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F7DE48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1.369.921,47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BB43EF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CDF9D2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1.577.064,44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99D002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C362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E97C020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3AE71B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64DAB0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 od imovine i imovinskih prava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CA84B0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354.656,13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F52E03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970C9A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483.615,08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6F477B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A25B5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5C13FEF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EB24E1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96A804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 od kapitala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5C7049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760.744,99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F072F6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1B25E8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1.160.742,08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2E05DC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7A1F6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FD2CDC7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6296BA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E13AD4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 po godišnjoj prijavi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3EC2F5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870.330,24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6E0609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8E647B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858.707,41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55AF10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DE864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0A167CF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52D1FA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6116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F24847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i prirez na dohodak utvrđen u postupku nadzora za prethodne godine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6FA9C8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2.457,08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54A67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582E38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3.044,84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95F394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267D4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3C2174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B18479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6117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D7E579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Povrat poreza i prireza na dohodak po godišnjoj prijavi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2F26A5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-2.808.198,28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8E6271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07703B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-4.169.152,52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0D5385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DF9E2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3753653" w14:textId="77777777" w:rsidTr="00D0110E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6804D17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BE4C30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Porezi na imovinu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21AECF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63.249,89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E01782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96B416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61.687,26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2B86F4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91910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7B64427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2B1C8E6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974E29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na nasljedstava i darove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42690A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63.249,89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6892F6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7ECC4F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61.687,26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14BCCF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038FF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6BC69C0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661752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3D7D246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Porezi na robu i usluge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9AAAC5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1.009.660,56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3A3129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20D54D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1.111.498,41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47DA7F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A13DA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FE58C7D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D5CEED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143ABC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Porezi na korištenje dobara ili izvođenje aktivnosti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C2122C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999.148,32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E3FAB9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BA7B44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1.101.447,36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BBACBC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29351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765CA7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44B83E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6147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01035B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Porez na dobitke od igara na sreću i ostali porezi od igara na sreću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8E9B6E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10.512,24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91A745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6EE0C7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10.051,05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561C16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44E08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F79B64C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71639DD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AB690F3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8E3A6E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62.484.263,44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087941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198.808.810,62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C49D0F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79.233.825,74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6E33315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2B76CF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39,85</w:t>
            </w:r>
          </w:p>
        </w:tc>
      </w:tr>
      <w:tr w:rsidR="00DB7349" w14:paraId="3EEC4DE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B5345F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4AF219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od inozemnih vlada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DA78A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F7AF2A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ABBC9A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135105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BFFA2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6F5B12B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A75BB64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1A2935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od inozemnih vlada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4FB4A4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75E095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D99569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E9C1F6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6E450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D956D6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3EA6D1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3671CF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od međunarodnih organizacija te institucija i tijela EU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5CFDA6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153.948,95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1FA2F4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5F4A7C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90.959,41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5D5A09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7D864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6004AB5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89385F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E87951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od institucija i tijela  EU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26EB7D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152.585,22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C90A1C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39C33B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90.959,41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A7942E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07A9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19DF3C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43EDC7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A9DA65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Kapitalne pomoći od institucija i tijela  EU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D0325E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1.363,73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CD2080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89D63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2EC039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52FC1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D941B7F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39D983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FE66DE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proračunu iz drugih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612DAB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4.667.359,66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C5CC17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D77EF1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7.106.906,13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D1C29E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80A05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5586568" w14:textId="77777777" w:rsidR="00D0110E" w:rsidRDefault="00D0110E">
      <w:pPr>
        <w:rPr>
          <w:color w:val="000000"/>
          <w:sz w:val="20"/>
          <w:szCs w:val="20"/>
        </w:rPr>
        <w:sectPr w:rsidR="00D0110E" w:rsidSect="00E20D50">
          <w:headerReference w:type="default" r:id="rId11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062"/>
        <w:gridCol w:w="1561"/>
        <w:gridCol w:w="1544"/>
        <w:gridCol w:w="1466"/>
        <w:gridCol w:w="916"/>
        <w:gridCol w:w="795"/>
      </w:tblGrid>
      <w:tr w:rsidR="00DB7349" w14:paraId="282D040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5EFB49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6331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7EF324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proračunu iz drugih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E68EDE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4.063.344,17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A7C0A3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3A0C28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6.958.614,52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952EFF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CC783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771292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200CBA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6332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3926FBB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Kapitalne pomoći proračunu iz drugih proračuna 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3D5488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604.015,49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84B421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A338CA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148.291,61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6A6C44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C4655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B0C24D0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B458A6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5DA555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od izvanproračunskih korisnika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409145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172.404,49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B5D513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601E3D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137.782,19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18E19F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875D1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FFFABE4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BECFC0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D8D88C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Tekuće pomoći od izvanproračunskih korisnika 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9C5649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165.399,53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4B1632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434B42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29.759,04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4EFAA1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5DD6A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FB4857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E7215BB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9B880D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Kapitalne pomoći od izvanproračunskih korisnika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633DD7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7.004,96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EC4403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9E0BFA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108.023,15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E25F1C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1.542,10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B9B72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839A104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B723EA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8DADE64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izravnanja za decentralizirane funkcije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F928BF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5.463.127,77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410D42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4A7D06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5.015.565,24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4F20EE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3187F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DB27D2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5E2D63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6351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A40EBE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izravnanja za decentralizirane funkcije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7A7A4F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5.463.127,77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5703E3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E10B84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5.015.565,24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27B2B6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3CE88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5881EC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3774A4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26895B4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143D80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45.570.418,98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2C47DB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718574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58.856.378,82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BDA4C8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61D2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C6BC998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21297E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E5B702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proračunskim korisnicima iz proračuna koji im nije nadležan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4EAA1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45.340.098,60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8444AB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EF3BDB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58.530.449,04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7C2619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26893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123987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E219D5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A9EEE2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Kapitalne pomoći proračunskim korisnicima iz proračuna koji im nije nadležan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E22067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230.320,38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A5F9A1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A826E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325.929,78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DEA042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AE0C8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54C3BBF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D9C1B7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8D76E9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državnog proračuna temeljem prijenosa EU sredstava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BBA6B1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6.414.333,14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9AA980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976CD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7.957.750,82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C37000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08951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76B7E81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89CBE3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039334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pomoći iz državnog proračuna temeljem prijenosa EU sredstava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D71A7B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2.140.017,53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C3D52F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7A5461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6.385.077,08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A7FCC1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C4292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0E851BF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1E103A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057554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Kapitalne pomoći iz državnog proračuna temeljem prijenosa EU sredstava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16F2C4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4.274.315,61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102956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B2B7D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1.572.673,74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E7C1C9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6146D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4C9D58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B94CE7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6C1D9B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5CB031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30.670,45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841BA7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C9AEA1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68.483,13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E12D75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DCB2F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55A679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E11F0F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6391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156FC4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1198FA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1.313,95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CA9D62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A89B57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22.519,68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003768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1.713,89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E6691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55D3EC0" w14:textId="77777777" w:rsidTr="00D0110E">
        <w:trPr>
          <w:trHeight w:val="645"/>
        </w:trPr>
        <w:tc>
          <w:tcPr>
            <w:tcW w:w="616" w:type="dxa"/>
            <w:shd w:val="clear" w:color="auto" w:fill="auto"/>
            <w:vAlign w:val="center"/>
            <w:hideMark/>
          </w:tcPr>
          <w:p w14:paraId="68456D6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6393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A82652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Tekući prijenosi između proračunskih korisnika istog proračuna temeljem prijenosa EU sredstava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76E67A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29.356,50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18A274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C12044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45.963,45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A3AA25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736E5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7BA0E07" w14:textId="77777777" w:rsidTr="00D0110E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653D0D3C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231AD8E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6DC1CF7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718.020,01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5501DA6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1.930.276,00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D8E5521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625.534,22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8649526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BABB8E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32,41</w:t>
            </w:r>
          </w:p>
        </w:tc>
      </w:tr>
      <w:tr w:rsidR="00DB7349" w14:paraId="4533577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7B8FB6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E91AEF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5F1AF3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2.883,70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3DCA6E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2FAD8E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2.020,34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C602DF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CF8BC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523C5A81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DAE82A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6413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AD85E5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Kamate na oročena sredstva i depozite po viđenju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9A84FF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2.206,57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910126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89E5C7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1.697,87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E4F49A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C888F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62AFBD38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068E5B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6414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341C26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zateznih kamata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CCB94F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566,63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91E1C9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33B0C4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322,45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B521B0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E3368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774EB7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AFB080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6415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B6ECF1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pozitivnih tečajnih razlika i razlika zbog primjene valutne klauzule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50BEFE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110,50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5FEB05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6BF70B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952F89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186F5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46EC98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B7A4CA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DDACE3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nefinancijske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E2645B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715.136,31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D4D2B4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481828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623.513,88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7786E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35C90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FDEC3C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936C0D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49024B6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Naknade za koncesije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8DD2D9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467.104,63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82ABAA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A48108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348.286,96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9AF062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8BCA5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9E01043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0095E0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269A10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zakupa i iznajmljivanja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953DCB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202.805,98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14646E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01A9BC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242.888,07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7D7F4C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D6EA1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D7AE5BD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3DC96E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6423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09543F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Naknada za korištenje nefinancijske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95C5C2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22.523,35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490C4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868E92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17.848,58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BC4F2C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A1A67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88E6888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ECC4F56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F0C819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kratkotrajne nefinancijske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DD5490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A5FD8C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A0C238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EBBFF2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37965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396209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A4D11B6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6429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9AD209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prihodi od nefinancijske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1C8713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22.702,35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1ACFAF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424AC5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14.442,27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DF4AB4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5B674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7EB2CF2" w14:textId="77777777" w:rsidTr="00D0110E">
        <w:trPr>
          <w:trHeight w:val="765"/>
        </w:trPr>
        <w:tc>
          <w:tcPr>
            <w:tcW w:w="616" w:type="dxa"/>
            <w:shd w:val="clear" w:color="auto" w:fill="auto"/>
            <w:vAlign w:val="center"/>
            <w:hideMark/>
          </w:tcPr>
          <w:p w14:paraId="716DA010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5A28A24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179A322A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4.154.739,88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18339BF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7.594.097,13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24B089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3.833.522,92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39639AA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2F054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50,48</w:t>
            </w:r>
          </w:p>
        </w:tc>
      </w:tr>
      <w:tr w:rsidR="00DB7349" w14:paraId="21DB9463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4280EF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FD2E56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Upravne i administrativne pristojbe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8B7B22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191.162,41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A3A672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D94D72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153.294,42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20DE62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4345D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0473B83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FD86BC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CABE55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Županijske, gradske i općinske pristojbe i naknade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98A4D6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167.203,67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9C7C8C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6F214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142.104,26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25CCBE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083E3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D49CF21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7C2FCB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E65B02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upravne pristojbe i naknade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E23A08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23.121,60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7D17AF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A67F4C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8.099,53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126715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D660B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68A34A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39C261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86E18F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pristojbe i naknade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2C1C3E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837,14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E8569E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F3BCB5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3.090,63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3F4599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1EBEC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CE62FC7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F12F2B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4F7111B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po posebnim propisima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558077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3.963.577,47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D23EF4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69E1D8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3.680.228,50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ADE9AA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DEF83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1D3E951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5C3A34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6526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D5AFD21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Ostali nespomenuti prihodi 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6ADD93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3.963.577,47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673FBE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A93F20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3.680.228,50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8BA102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0B695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C2BA0" w14:paraId="4CAD4B5A" w14:textId="77777777" w:rsidTr="00D96976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9AABEA9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6614B82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D9AAC91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2.313.080,43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1DB178E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6.826.058,00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D239D8B" w14:textId="2A7C57F5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2.324.198,27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A5FBA1B" w14:textId="66EB805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738B21" w14:textId="79370BB8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34,05</w:t>
            </w:r>
          </w:p>
        </w:tc>
      </w:tr>
      <w:tr w:rsidR="00DC2BA0" w14:paraId="425523E9" w14:textId="77777777" w:rsidTr="00D96976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F3097C9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63BB68F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proizvoda i robe te pruženih usluga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BD78328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2.220.831,56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5CF956F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7A49F90" w14:textId="016DB9B3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2.191.303,56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18A21CB" w14:textId="7CD64426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3F3159" w14:textId="2466127F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C2BA0" w14:paraId="6703329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74F6FCB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6614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D80A9E5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proizvoda i robe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C02864A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32.738,29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7E6A564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663C55F" w14:textId="0D2E17EC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27.733,09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C979165" w14:textId="251FBD9B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1BF43" w14:textId="64E8A288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C2BA0" w14:paraId="50F0D61D" w14:textId="77777777" w:rsidTr="00D96976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0B804F4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6615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EA2A60F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pruženih usluga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0C967BE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2.188.093,27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99D9E48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ECDFF77" w14:textId="424AA896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2.163.570,47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FCE6F84" w14:textId="3812BA4B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98FB62" w14:textId="24F311AB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67A68287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252E58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13B974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 od pravnih i fizičkih osoba izvan općeg proračuna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6282E1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92.248,87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E7D801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FA73C0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132.894,71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DB6E4A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6EF48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EDFEB4B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9EA5F7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F5C493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270C03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87.053,43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A8B72B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2BBF9A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69.033,73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0651DC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338E1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F9F66C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F52604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6632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644814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D2123F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5.195,44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B6D8F0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514C05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63.860,98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824417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1.229,17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F06D5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31ACC8D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1373876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E7DE1FB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E532F3B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19.222.316,82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847A421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38.776.433,00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F705A94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18.808.219,66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44FE2BE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BA59FB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48,50</w:t>
            </w:r>
          </w:p>
        </w:tc>
      </w:tr>
      <w:tr w:rsidR="00DB7349" w14:paraId="77430D2F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625F2F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8E610D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HZZO-a na temelju ugovornih obveza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D20192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19.222.316,82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3712D2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7DF130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18.808.219,66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3EAD5A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13522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53092D8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25DC9AB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30EA03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HZZO-a na temelju ugovornih obveza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325BB9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19.222.316,82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99B817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DC3006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18.808.219,66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CF4775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94313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0DFD5AC" w14:textId="77777777" w:rsidTr="00D0110E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637E6B71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3ECBB60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Kazne, upravne mjere i ostali prihodi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BDD05E0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446.520,22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9373E76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223.324,00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76417C6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135.199,61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5F0D7C8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92C6C2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60,54</w:t>
            </w:r>
          </w:p>
        </w:tc>
      </w:tr>
      <w:tr w:rsidR="00DB7349" w14:paraId="6CFD121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614EF1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C261E4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Kazne i upravne mjere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D635A9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97.232,05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797F8F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C3659D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15.693,22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C22807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A69DB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70671631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3AC581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6819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5BD6DA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kazne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F24C26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97.232,05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043241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ACB658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15.693,22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804006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9161E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26C216F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DCB461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A4DD18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66BFFB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349.288,17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83DB08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1A9E27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119.506,39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D62BF2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4B608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362E44C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EF712D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79A7C2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C9A9B7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349.288,17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24C261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E5EEB3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119.506,39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A73990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C2131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02114C4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3DCFF03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0301A44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prodaje nefinancijske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506C6610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178.260,56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99458F7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637.706,00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B25EC32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337.011,72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8E32CA7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34F17D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52,85</w:t>
            </w:r>
          </w:p>
        </w:tc>
      </w:tr>
      <w:tr w:rsidR="00DB7349" w14:paraId="12020B5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0265A33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A5F3CCE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Prihodi od prodaje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2AC8259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61.707,11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F119687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0C89F2C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51.097,36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B8F2490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7A9063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19,28</w:t>
            </w:r>
          </w:p>
        </w:tc>
      </w:tr>
      <w:tr w:rsidR="00DB7349" w14:paraId="44B25ED8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379FFA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A520EA7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materijalne imovine - prirodnih bogatstava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908D3B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61.707,11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2AFE6E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13A25A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51.097,36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EC43E0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8D819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5C4BF5D9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9ED5339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709E618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070FB41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61.707,11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07C6D3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076737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51.097,36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B3803E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F9B2C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6848F7E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9236E34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0F47C212" w14:textId="77777777" w:rsidR="00DB7349" w:rsidRDefault="00DB73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EECE5B5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116.553,45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135414B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372.706,00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316D3B5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285.914,36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DC48B2A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245,31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1B9DE1" w14:textId="77777777" w:rsidR="00DB7349" w:rsidRDefault="00DB73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76,71</w:t>
            </w:r>
          </w:p>
        </w:tc>
      </w:tr>
      <w:tr w:rsidR="00DB7349" w14:paraId="56024454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681849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61C7F742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građevinskih objekata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F65828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77.813,53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44E6AC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F637BC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246.070,68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68F9A0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15664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12A6F8F5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00438B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D01658E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9A1C99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40.252,98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EBF408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A1B6E5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170.258,68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96587CE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17AF2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6ED5BDE2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AA992A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66C5E6C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66F26D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37.560,55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1318BC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4CD09D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75.812,00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8FE88A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CDD79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67D203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8E2801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4459998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postrojenja i opreme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3C62897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30.139,92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B41268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D70B42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2.423,12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7BC409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05D30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0EA57FA0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94996B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27273E2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787171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48D6915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005060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2.173,12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BC5D5C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A6D77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A4AAA4A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E1DCCD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7224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848BC15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79645940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9C0F47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A6F822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2DFD9FF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BAD35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BDDF01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D73B21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7225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3A8535E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2372260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18.139,92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D28BF9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F4AEBC8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8442F1A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CFAAF3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3326BED3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C506498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7227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32FE493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F60AE9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B1608B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758D05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53E33B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52A23D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6370300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073751F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1861299D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prijevoznih sredstava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62862F8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0DADA96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700865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37.420,56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A2E3C8C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D5C6C4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349" w14:paraId="40F2D596" w14:textId="77777777" w:rsidTr="00D0110E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77B00E0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7231</w:t>
            </w:r>
          </w:p>
        </w:tc>
        <w:tc>
          <w:tcPr>
            <w:tcW w:w="3062" w:type="dxa"/>
            <w:shd w:val="clear" w:color="auto" w:fill="auto"/>
            <w:vAlign w:val="center"/>
            <w:hideMark/>
          </w:tcPr>
          <w:p w14:paraId="54DD5E1A" w14:textId="77777777" w:rsidR="00DB7349" w:rsidRDefault="00DB73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61" w:type="dxa"/>
            <w:shd w:val="clear" w:color="auto" w:fill="auto"/>
            <w:vAlign w:val="center"/>
            <w:hideMark/>
          </w:tcPr>
          <w:p w14:paraId="4B6FE549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8.600,00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EBBF332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B6D7831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37.420,56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1A8BE07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8EDE4B" w14:textId="77777777" w:rsidR="00DB7349" w:rsidRDefault="00DB734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A9F6259" w14:textId="77777777" w:rsidR="00DB7349" w:rsidRDefault="00DB7349" w:rsidP="00DB7349">
      <w:pPr>
        <w:rPr>
          <w:color w:val="FF0000"/>
          <w:sz w:val="20"/>
          <w:szCs w:val="20"/>
        </w:rPr>
      </w:pPr>
    </w:p>
    <w:p w14:paraId="47C876B2" w14:textId="77777777" w:rsidR="00DB7349" w:rsidRDefault="00DB7349" w:rsidP="00DB7349">
      <w:pPr>
        <w:rPr>
          <w:color w:val="FF0000"/>
          <w:sz w:val="20"/>
          <w:szCs w:val="20"/>
        </w:rPr>
      </w:pPr>
    </w:p>
    <w:p w14:paraId="3B30428E" w14:textId="77777777" w:rsidR="00DB7349" w:rsidRPr="00DB7349" w:rsidRDefault="00DB7349" w:rsidP="00DB7349">
      <w:pPr>
        <w:rPr>
          <w:color w:val="FF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063"/>
        <w:gridCol w:w="1560"/>
        <w:gridCol w:w="1544"/>
        <w:gridCol w:w="1466"/>
        <w:gridCol w:w="916"/>
        <w:gridCol w:w="795"/>
      </w:tblGrid>
      <w:tr w:rsidR="00433550" w:rsidRPr="00433550" w14:paraId="36ED5A02" w14:textId="77777777" w:rsidTr="00C91264">
        <w:trPr>
          <w:trHeight w:val="645"/>
        </w:trPr>
        <w:tc>
          <w:tcPr>
            <w:tcW w:w="3679" w:type="dxa"/>
            <w:gridSpan w:val="2"/>
            <w:shd w:val="clear" w:color="auto" w:fill="D9D9D9" w:themeFill="background1" w:themeFillShade="D9"/>
            <w:vAlign w:val="center"/>
            <w:hideMark/>
          </w:tcPr>
          <w:p w14:paraId="2EE8D30D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34F5749D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433550">
              <w:rPr>
                <w:b/>
                <w:bCs/>
                <w:color w:val="000000"/>
                <w:sz w:val="20"/>
                <w:szCs w:val="20"/>
              </w:rPr>
              <w:br/>
              <w:t>30.6.2023.</w:t>
            </w:r>
          </w:p>
        </w:tc>
        <w:tc>
          <w:tcPr>
            <w:tcW w:w="1544" w:type="dxa"/>
            <w:shd w:val="clear" w:color="auto" w:fill="D9D9D9" w:themeFill="background1" w:themeFillShade="D9"/>
            <w:vAlign w:val="center"/>
            <w:hideMark/>
          </w:tcPr>
          <w:p w14:paraId="47876B2C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66" w:type="dxa"/>
            <w:shd w:val="clear" w:color="auto" w:fill="D9D9D9" w:themeFill="background1" w:themeFillShade="D9"/>
            <w:vAlign w:val="center"/>
            <w:hideMark/>
          </w:tcPr>
          <w:p w14:paraId="31276368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433550">
              <w:rPr>
                <w:b/>
                <w:bCs/>
                <w:color w:val="000000"/>
                <w:sz w:val="20"/>
                <w:szCs w:val="20"/>
              </w:rPr>
              <w:br/>
              <w:t>30.6.2024.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  <w:hideMark/>
          </w:tcPr>
          <w:p w14:paraId="4F1D6040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433550">
              <w:rPr>
                <w:b/>
                <w:bCs/>
                <w:color w:val="000000"/>
                <w:sz w:val="20"/>
                <w:szCs w:val="20"/>
              </w:rPr>
              <w:br/>
              <w:t xml:space="preserve"> 4 / 2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35025E6D" w14:textId="77777777" w:rsidR="00433550" w:rsidRPr="00433550" w:rsidRDefault="00433550" w:rsidP="004335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433550"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433550" w:rsidRPr="00D0110E" w14:paraId="2384D3C6" w14:textId="77777777" w:rsidTr="00C91264">
        <w:trPr>
          <w:trHeight w:val="195"/>
        </w:trPr>
        <w:tc>
          <w:tcPr>
            <w:tcW w:w="3679" w:type="dxa"/>
            <w:gridSpan w:val="2"/>
            <w:shd w:val="clear" w:color="auto" w:fill="auto"/>
            <w:vAlign w:val="center"/>
            <w:hideMark/>
          </w:tcPr>
          <w:p w14:paraId="4AA2D378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3978D24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80E8328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FCA70A4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4503EFC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8D29AE" w14:textId="77777777" w:rsidR="00433550" w:rsidRPr="00D0110E" w:rsidRDefault="00433550" w:rsidP="004335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433550" w:rsidRPr="00433550" w14:paraId="1FAB7BF4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9BD2B6C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9379591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471B284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108.853.240,35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8DA5FC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287.524.713,03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C99F9E3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116.217.497,85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A145F12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106,77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8FF4B5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40,42</w:t>
            </w:r>
          </w:p>
        </w:tc>
      </w:tr>
      <w:tr w:rsidR="00433550" w:rsidRPr="00433550" w14:paraId="1CDA15C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0BEFBF6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9D4C850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3156487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96.351.226,55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6BE631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241.146.306,23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ED21BB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109.509.728,63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433E6B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113,66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27B866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45,41</w:t>
            </w:r>
          </w:p>
        </w:tc>
      </w:tr>
      <w:tr w:rsidR="00433550" w:rsidRPr="00433550" w14:paraId="0BFC71C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582E66F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9CF1A6C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93582D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68.984.537,60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4EA4C1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168.641.905,62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B773A6B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81.299.644,10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8091023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117,85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BCCC74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48,21</w:t>
            </w:r>
          </w:p>
        </w:tc>
      </w:tr>
      <w:tr w:rsidR="00433550" w:rsidRPr="00433550" w14:paraId="6277EEB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EA4DD5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5CD3A5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D43D15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57.222.114,14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DC2666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5E00E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67.378.728,20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F89151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FB0EE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6DA29D3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E0DB5C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F0452B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3E5F6C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55.418.650,81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838B78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2E6DA8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65.949.951,90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D5AC80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B9BED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9EE4A1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A834B9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9F77B5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6441EE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1.833,72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E639E9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EC8436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1.763,40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3CD940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96,17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B424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A073CE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59E56F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67BE59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A23251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1.011.455,19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154059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F67E2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683.614,19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F55F9E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67,59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61264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22A461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2B8371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026710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CA12A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790.174,42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C3B2C1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51880B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743.398,71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80EFC9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94,08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FC2BD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DC2D71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ACFFE0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8504CC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B9F163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2.919.349,72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122EE6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41FC8E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3.392.389,66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26AC1F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9F491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04D5A0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6C22C8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233001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9979CB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2.919.349,72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86500D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5DD099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3.392.389,66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BC60AD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9AFFA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0A1ADD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284255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298A60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525A68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8.843.073,74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072FA1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5F104C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10.528.526,24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A51C1A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7FF3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00B582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596E16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853080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46726C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8.837.833,26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447189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686A46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10.509.772,92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65DFDE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118,92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E3464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386132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E42760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6B7203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5CD6B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5.240,48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6A635C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169BA1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18.753,32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0157B1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357,86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20270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5276C84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99AAB2C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DA59130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3BFC3A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22.994.548,99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EC239C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53.245.263,87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C308701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23.013.533,17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CB7EBC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100,08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DE31B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43,22</w:t>
            </w:r>
          </w:p>
        </w:tc>
      </w:tr>
      <w:tr w:rsidR="00433550" w:rsidRPr="00433550" w14:paraId="24FD5555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47ACEC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65CA04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A7DD62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3.499.018,75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88C800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117CCA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3.197.209,82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91218B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91,37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4B620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48E2F5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5BF51B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7AF411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960ADC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647.097,90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CF77B6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D458BD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531.901,65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01268C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82,20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4AAAF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7FF3F1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DBB9DA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19D246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48B725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2.284.398,57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4AE606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0B51F5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2.262.677,27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F812BB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77122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39727D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6257ED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7811F7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FA09B7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486.590,85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F7883B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D61BD6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303.178,98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9ABDB8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12A6D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F085F4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8DF999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5147B9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DD6371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80.931,43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E0CEC3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CDBE2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99.451,92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00410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122,88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EFF7F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E5534E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F3AEDA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2BBB32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5D49B5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7.950.375,92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858069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4027CB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7.069.372,39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E78585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88,92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E2013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9D2BAF3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5DB7C4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03B7B0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4EB56B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790.285,03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36B8E6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42643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737.206,56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E0BCD0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93,28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C4613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B24822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45ABDB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82BF8B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9F1F81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4.251.266,12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2C6B82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C93CCC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3.639.768,42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D236D2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1FEF1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61AC7B1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2A2C80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9DF5EB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940C36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2.343.839,11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4963AF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260CDB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2.310.250,88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6C0403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6D59C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9CEEF0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C6BB05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A57ACD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08E0A9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243.533,26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439514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5F08F8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204.154,82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8BFDDE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83,83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AFC96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9AD961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2B5B61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018620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276A60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268.595,90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CCC3D7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25E359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132.282,75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33C14A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49,25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F199F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CEFDA4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364C58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BF9C01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74A8D6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52.856,50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22006A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1AC2B4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45.708,96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50531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86,48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3ED7F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A4E727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8967EF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09165D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4FC544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9.935.365,55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F39EE9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C83567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9.965.314,88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5983EB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100,30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AAAA2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E568FE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E88E51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4CA6CB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4BA7B6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4.442.299,10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11C279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2755D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4.530.627,04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01439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101,99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E3203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B4BBFDF" w14:textId="77777777" w:rsidTr="00C91264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49DC63A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6E8788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F64B1F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1.260.473,03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50CA2F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D544E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1.402.332,80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0C079C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111,25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0D964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438A5D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40C94D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1B608B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F7938D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401.891,22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8853F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ADC5DF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204.894,47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30D0F9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1BE54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083569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C3E43E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BBED95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3A5C1B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630.613,00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904755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B16AD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569.026,08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FFF5D8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90,23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B3384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06AA95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99D7AF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982C0E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82F24B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253.433,24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3A0C0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8F27DF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376.492,23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9D74EE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148,56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FA325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7D792E3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6F072F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1770BD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F0E84E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605.912,40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B0E9D6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AB8DF1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699.168,09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153669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92DA9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53042E4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42B00B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0C7DFE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EE6405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1.152.025,10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23F411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FB1EAD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946.464,19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78C58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82,16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1C0D1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70EECA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782FC9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7203B6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A942B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369.441,21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14A074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00576F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411.799,45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CB1FBE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111,47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1AD29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4ED5DF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299F38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lastRenderedPageBreak/>
              <w:t>3239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71F42C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550A40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819.277,25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1B0958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E661E3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824.510,53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EA2BFB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A2644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1F926A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139CD4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184F7C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52194B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399.334,24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453C02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C0023B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176.991,18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C67D5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7BAF1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873ADF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E4D977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1B850D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701890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399.334,24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0F23A8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7BCA30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176.991,18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AC7877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A5532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AA85D7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8E6FDA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09CFC3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184344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1.210.454,53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D561A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0110F4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2.604.644,90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984D49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215,18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DB7F1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F8267F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816879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35C217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07BBC5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156.668,78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5F67DE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C49B8C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1.651.118,28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3426F4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1.053,89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B4C1F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1DA87B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8DB47F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F64DBB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B4F026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87.998,35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11B34D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BC690F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110.598,34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BB344E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125,68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67BD6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C28CFF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7963DC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9CD704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95A5F3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158.385,77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B02A23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F15A91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112.024,73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D03B48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70,73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31D0E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858077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4BF159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1AC1A0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270102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53.762,09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0299C0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754089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33.045,74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DDB7F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61,47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AB8D4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B2BE02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423CAF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C2EDC1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BE678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140.289,75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F97561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BCF010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104.194,75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F6764B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74,27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FFEB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D85059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D4386E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29ADEA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5C6FE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275.095,67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3CE1F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5B537F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170.775,06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430CEE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62,08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7E5B6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60EDAE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3351C4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78B554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753F53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338.254,12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AF3FA9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CE0DC4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422.888,00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9705C5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125,02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92BAA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D75872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2F19C86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A0EA622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F083DF2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253.858,86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A3D2D5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399.290,11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801B7A0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189.006,32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4EE5E7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74,45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AB30A2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47,34</w:t>
            </w:r>
          </w:p>
        </w:tc>
      </w:tr>
      <w:tr w:rsidR="00433550" w:rsidRPr="00433550" w14:paraId="4E4FA13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0CF986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7164CB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D8A8D7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50.830,34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7618E1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494878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101.376,20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120465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199,44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36906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B2940B0" w14:textId="77777777" w:rsidTr="00C91264">
        <w:trPr>
          <w:trHeight w:val="645"/>
        </w:trPr>
        <w:tc>
          <w:tcPr>
            <w:tcW w:w="616" w:type="dxa"/>
            <w:shd w:val="clear" w:color="auto" w:fill="auto"/>
            <w:vAlign w:val="center"/>
            <w:hideMark/>
          </w:tcPr>
          <w:p w14:paraId="5FE9230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DF1D88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20B84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50.830,34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EDCD48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8D30E7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101.376,20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3DFFFD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199,44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66D5E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261D00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8A348C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B2BAD8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5AD90A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203.028,52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E922FE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94397D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87.630,12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124E96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1BB7A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4D92DC5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D763E4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C40BBF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77716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42.000,08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3458C4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E22505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47.798,20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56FD77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113,81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A9D83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0223F4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ABDAC5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989744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93E862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93,43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EACA4F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42414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36,74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8CED94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39,32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72FB5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033E5F4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CE289F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9D4B12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F9C59D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155.559,71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C305E6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6A3986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34.594,96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D1B47D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9EFBF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87B02D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2098B3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32ECB6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53EAD2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5.375,30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08661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E442C0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5.200,22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85A835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96,74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6D058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08D329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22894F3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9E6F383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C18BC23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368.773,28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BF6527E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6.306.456,31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3C7AC6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621.353,42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E2EA6CB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168,49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C18161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9,85</w:t>
            </w:r>
          </w:p>
        </w:tc>
      </w:tr>
      <w:tr w:rsidR="00433550" w:rsidRPr="00433550" w14:paraId="33203153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3DAA83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6742C4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1D2B77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123.159,71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BD63C9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4DFEC5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514.456,11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D7B6E8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417,71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4CC4A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A3F8879" w14:textId="77777777" w:rsidTr="00C91264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7511190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BF9937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09AC3A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123.159,71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C50907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9C32B4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514.456,11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F601AF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417,71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F8075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6032926" w14:textId="77777777" w:rsidTr="00C91264">
        <w:trPr>
          <w:trHeight w:val="645"/>
        </w:trPr>
        <w:tc>
          <w:tcPr>
            <w:tcW w:w="616" w:type="dxa"/>
            <w:shd w:val="clear" w:color="auto" w:fill="auto"/>
            <w:vAlign w:val="center"/>
            <w:hideMark/>
          </w:tcPr>
          <w:p w14:paraId="5263764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CBE5AD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DAFAF0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207.847,80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7DAF0A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54FA86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82.585,75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BFBB6C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39,73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9EED5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8BDA085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24E5FC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3BD78B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6CCBE0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152.457,26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A2F03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E5D6A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79.072,91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C6998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51,87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0263D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7CC45C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DC417F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6D805C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862226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55.390,54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CE4F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D1FCF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2E2D7B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7A599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4C26266" w14:textId="77777777" w:rsidTr="00C91264">
        <w:trPr>
          <w:trHeight w:val="660"/>
        </w:trPr>
        <w:tc>
          <w:tcPr>
            <w:tcW w:w="616" w:type="dxa"/>
            <w:shd w:val="clear" w:color="auto" w:fill="auto"/>
            <w:vAlign w:val="center"/>
            <w:hideMark/>
          </w:tcPr>
          <w:p w14:paraId="029DE58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lastRenderedPageBreak/>
              <w:t>353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E7AED5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društvima, zadrugama i poljoprivrednicima i obrtnicima iz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EF19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37.765,77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BB771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78F318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24.311,56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B6B4A6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11324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851B719" w14:textId="77777777" w:rsidTr="00C91264">
        <w:trPr>
          <w:trHeight w:val="645"/>
        </w:trPr>
        <w:tc>
          <w:tcPr>
            <w:tcW w:w="616" w:type="dxa"/>
            <w:shd w:val="clear" w:color="auto" w:fill="auto"/>
            <w:vAlign w:val="center"/>
            <w:hideMark/>
          </w:tcPr>
          <w:p w14:paraId="7045BB0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3531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E24921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Subvencije trgovačkim društvima, zadrugama i poljoprivrednicima i obrtnicima iz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C05967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37.765,77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D6ADEE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7F50A5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24.311,56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E99C88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AF9E1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B244EE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1E9F799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7CC874A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C6F1280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1.443.844,00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C259290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5.266.608,00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87484E5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1.911.935,92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91AEBD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132,42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D6FFE9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36,30</w:t>
            </w:r>
          </w:p>
        </w:tc>
      </w:tr>
      <w:tr w:rsidR="00433550" w:rsidRPr="00433550" w14:paraId="6E58EB9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AF3FC2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D1CAD1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Pomoći inozemnim vladama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0295E8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102.436,13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E1BBDE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951197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8.610,11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74BB0B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C65FD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0C3A28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452EA2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BEEB6F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FEDC37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102.436,13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F6FE29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2540C7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8.610,11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D6F6D7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C6B96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A9C751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C3EBD0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DE79BC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Pomoći međunarodnim organizacijama te institucijama i tijelima EU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94FF0A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45.124,00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ACFAB2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BE4EC0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22.562,00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83F969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820F9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933C98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F43A78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17FA3A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pomoći međunarodnim organizacijama te institucijama i tijelima EU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8B6899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45.124,00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DCA83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D13B32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22.562,00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7CD39B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2CB54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938157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2C7EEC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B1F355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74EDCB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1.012.326,97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7755D1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C80758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1.145.984,58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729646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113,20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FEA62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1C8B26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79CF33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B2A5AA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E530F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939.956,97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D94E56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43065B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738.184,10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FBA44F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78,53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F58A5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72B9CE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B71C76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6FAAE8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A06462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72.370,00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DBE79E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F58233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407.800,48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34B856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563,49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491EB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13B67E1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F2F4F1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4F9106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1F6EF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126.626,34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93B939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D99D15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167.857,18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101978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132,56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1EFF7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4AB16B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F0CD41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A30E15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0419AA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123.308,34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FD7B10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0AFD6C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127.076,39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4D04E3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103,06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5562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8326F7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294877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71E81A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861BDB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3.318,00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8B6DBB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A188A1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40.780,79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A77A46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1.229,08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EAAE6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FE358E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1EB7A0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1B54F2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3AAB1F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126.660,11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679EA9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E29232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498.438,92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B3684E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393,52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94934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A28648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FD723C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B85A06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0667D7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126.660,11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6E7D1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66235C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400.938,13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0B5EBC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316,55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23455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FEC91A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AA5C99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3682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53470D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pomoći temeljem prijenosa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7D8C12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1774DC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8EFF69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97.500,79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8D36E7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40EDB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92A8998" w14:textId="77777777" w:rsidTr="00C91264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019D478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9CEFBC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49E28C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30.670,45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28E7E8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F99776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68.483,13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D86B39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223,29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A557E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44DEBC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FED610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0B087C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F560AF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1.313,95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2EFF44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A7C4C3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22.519,68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D84F22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1.713,89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4AE55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870C3AD" w14:textId="77777777" w:rsidTr="00C91264">
        <w:trPr>
          <w:trHeight w:val="645"/>
        </w:trPr>
        <w:tc>
          <w:tcPr>
            <w:tcW w:w="616" w:type="dxa"/>
            <w:shd w:val="clear" w:color="auto" w:fill="auto"/>
            <w:vAlign w:val="center"/>
            <w:hideMark/>
          </w:tcPr>
          <w:p w14:paraId="4C5B776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3693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C009C8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Tekući prijenosi između proračunskih korisnika istog proračuna temeljem prijenosa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E81FFB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29.356,50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C3D236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84A26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45.963,45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B571DC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156,57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1E96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7AA6F8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90F9D17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70A3BA5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E9EFCF0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553.609,73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45A4E6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2.194.367,00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77F206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643.833,21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30C19C3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116,30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454D12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29,34</w:t>
            </w:r>
          </w:p>
        </w:tc>
      </w:tr>
      <w:tr w:rsidR="00433550" w:rsidRPr="00433550" w14:paraId="1495617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08451A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F3E1AF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C9D234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553.609,73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35F922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4765B2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643.833,21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B92B19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116,30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B4CFD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327EE4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1C8D23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0358CD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1687CB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552.724,80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085D2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8D609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641.138,65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6278EF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A3C0C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3D9E8E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DED256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DC009A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B3F2F7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884,93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20D0CB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9ACFD6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2.694,56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C82321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304,49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C91FE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DD42C1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9C9267B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4D635D8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8DC6E4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1.752.054,09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B801062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5.092.415,32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B01510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1.830.422,49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C8F2435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104,47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6CDFD7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35,94</w:t>
            </w:r>
          </w:p>
        </w:tc>
      </w:tr>
      <w:tr w:rsidR="00433550" w:rsidRPr="00433550" w14:paraId="312805F6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FAC919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A5B791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41832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1.648.200,43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6507B0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88CA6E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1.629.024,59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6EC440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98,84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F9FB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E3764C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7798E0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D4B60D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FCEE2F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1.349.932,50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EE5BC7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E7B73C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1.561.481,77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1145CC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115,67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37F17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0B642C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E21357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B0DA9D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638939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47.592,62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383BBF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FCEA29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45.154,43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541173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94,88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24329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15B90B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B2D417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2350BE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8178EE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250.675,31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AD27EC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8555A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22.388,39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D72372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BBEC0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DE7520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0CC1FE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1F02C0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5D5980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96.953,24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E35ABA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C061D5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161.038,10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1A0464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166,10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B604E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17AC9C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E42FE2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B1D2B1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90B9E3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95.626,24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DC0D9E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A734DE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158.402,00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48157F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165,65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19450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E84A15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E9BD12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AB29FC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1A959E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1.327,00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8EA07D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53BD40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2.636,10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341828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198,65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39768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0EBE89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12F267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8E4114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077AD6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6.900,42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A4441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787AA2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40.359,80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A98368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584,89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7072A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BC2599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5475E0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DEECC3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D1E4BF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3.623,10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E558D6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31EDBF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37.082,48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1E8B4D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1.023,50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6EABD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244EE5A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9F4394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3833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945DB1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Naknade šteta zaposlenicima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7F3D99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3.277,32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0EEC7C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372DBF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3.277,32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86C33F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128A4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07F108C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1CD5C84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E62D872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116527F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12.502.013,80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067D51E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46.378.406,80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A67807E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6.707.769,22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FB93C23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53,65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44F530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14,46</w:t>
            </w:r>
          </w:p>
        </w:tc>
      </w:tr>
      <w:tr w:rsidR="00433550" w:rsidRPr="00433550" w14:paraId="114C66E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5AAAA18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F4C2F63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433550">
              <w:rPr>
                <w:b/>
                <w:bCs/>
                <w:color w:val="000000"/>
                <w:sz w:val="20"/>
                <w:szCs w:val="20"/>
              </w:rPr>
              <w:t>neproizvedene</w:t>
            </w:r>
            <w:proofErr w:type="spellEnd"/>
            <w:r w:rsidRPr="00433550">
              <w:rPr>
                <w:b/>
                <w:bCs/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8C2CC8B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64.732,07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42DD9C5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264.661,00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E083C46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190.997,06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CFD1DE1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295,06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6FE90C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72,17</w:t>
            </w:r>
          </w:p>
        </w:tc>
      </w:tr>
      <w:tr w:rsidR="00433550" w:rsidRPr="00433550" w14:paraId="367838D9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B15455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A124A7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Materijalna imovina - prirodna bogatstva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ABF769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E367ED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BADBA9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2DC895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8F032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85CD27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D299C3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05B03D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EADF28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23D956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F98BA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12E077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E0139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19D1AD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C02D8B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440311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DA7B53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64.732,07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5E0D1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CCC74F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997,06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AB0DB1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D1B86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D33898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31BA40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66FF54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022B8F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64.732,07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F1E600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B55C76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997,06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4CF875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890FE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9419FC7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D2ECE16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07A512FD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2D62416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11.603.841,55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C335854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39.597.896,06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8D05D6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6.286.735,93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C9C8F9D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54,18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3E4749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15,88</w:t>
            </w:r>
          </w:p>
        </w:tc>
      </w:tr>
      <w:tr w:rsidR="00433550" w:rsidRPr="00433550" w14:paraId="71BC192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59B4A1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1773CE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668929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7.481.600,13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4CC331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8D11F2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5.015.689,93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29A5B3B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67,04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EBB64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D99477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81EE8A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4D1358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8FE449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6.698.864,49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D9B486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9364E1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2.506.710,22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35DE58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3B2F7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61B7EE1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C56981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1155C42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B8128C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782.735,64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505CA6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A32E48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2.508.979,71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D74F1D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320,54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6EC22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E50CDF4" w14:textId="77777777" w:rsidTr="00C91264">
        <w:trPr>
          <w:trHeight w:val="525"/>
        </w:trPr>
        <w:tc>
          <w:tcPr>
            <w:tcW w:w="616" w:type="dxa"/>
            <w:shd w:val="clear" w:color="auto" w:fill="auto"/>
            <w:vAlign w:val="center"/>
            <w:hideMark/>
          </w:tcPr>
          <w:p w14:paraId="27DF4B5E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C5B0F8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C6F27E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3.812.742,07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F5A807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DFE396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809.221,71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CEC1F4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21,22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787C9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351541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CF9D15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6E116A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42EDDE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1.267.398,89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503F3E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3B1EBD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374.116,62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BB0A28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29,52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5789E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09BE79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21461B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2F53BB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4FFAE1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29.483,10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FC6C2C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72B5A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20.081,62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5363DE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68,11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F0E55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480DAB2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8107EA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BD7644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12E8D3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58.133,10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1EC9B9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D1A18E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67.051,79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D39DAA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115,34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85A11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22EA39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E52D07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A14D52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C42045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662.048,74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BAC9ED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855C0C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117.800,09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CD02CC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17,79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530D3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983FA7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245A81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54DB5C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144253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33.783,65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E55254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383A3E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30.061,65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C34AF7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88,98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3C1F2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EC07AD3" w14:textId="77777777" w:rsidR="00C91264" w:rsidRDefault="00C91264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063"/>
        <w:gridCol w:w="1560"/>
        <w:gridCol w:w="1544"/>
        <w:gridCol w:w="1466"/>
        <w:gridCol w:w="916"/>
        <w:gridCol w:w="795"/>
      </w:tblGrid>
      <w:tr w:rsidR="00433550" w:rsidRPr="00433550" w14:paraId="3FBD97B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72CF5F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lastRenderedPageBreak/>
              <w:t>4226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2E4977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693739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98.238,14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1C64D0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F8527C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54.328,58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255011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55,30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18E2B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342A0D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772F5D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04D29B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B45522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1.663.656,45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D6E71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0FB631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145.781,36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716389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859F7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1594A23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E22574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67B884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C27CFD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274.445,65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7E5CCF2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98414E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376.277,72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B221CE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137,10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BBE55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7ECC29F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97E084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130FF39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600CE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274.445,65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7F9657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5B6F32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376.277,72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69B065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137,10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4F3C6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404075B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79736CB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C1F272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22E390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9.325,64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24E489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0437F2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54.298,50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872D5A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582,25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7AA47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35AB5E0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99AE24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5E7D52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9E8E95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9.325,64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74CCD4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86CF83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26.798,50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77BF9E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287,36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2EE02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5B32EF88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A002D9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3E0C95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1985117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B6BB45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DF1AD3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27.500,00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B8FFC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CC8C6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2616541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C1C238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E8BB3D4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Višegodišnji nasadi i osnovno stado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07EB84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870B47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6C915C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58,07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B561826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E954A8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CEBA42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4D765F9B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513E93DA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8BAE42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64D0148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DB0166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58,07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0758FA7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8E4B4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3B837E85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170594FC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C314417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90DF73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25.728,06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7D15F5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643FB4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31.190,00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90AB4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121,23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B1A13D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07914FED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E999A98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5CC90BD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3D95C2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18.266,81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4B0440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92F1C9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31.190,00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4F69528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170,75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8F03CB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B66DAE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6CB3EE05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4264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DBF1520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Ostala nematerijalna proizvedena imovina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69A4843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7.461,25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7D311C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75EA8A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657A18C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15E7B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4A8FC1A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3E99D93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444EE452" w14:textId="77777777" w:rsidR="00433550" w:rsidRPr="00433550" w:rsidRDefault="00433550" w:rsidP="0043355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19A086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833.440,18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2D419031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6.515.849,74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7457ECB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230.036,23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501E072A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05B2CC" w14:textId="77777777" w:rsidR="00433550" w:rsidRPr="00433550" w:rsidRDefault="00433550" w:rsidP="004335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33550">
              <w:rPr>
                <w:b/>
                <w:bCs/>
                <w:color w:val="000000"/>
                <w:sz w:val="20"/>
                <w:szCs w:val="20"/>
              </w:rPr>
              <w:t>3,53</w:t>
            </w:r>
          </w:p>
        </w:tc>
      </w:tr>
      <w:tr w:rsidR="00433550" w:rsidRPr="00433550" w14:paraId="502FE9F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31DC299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66337B6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0116B6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816.873,20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1751C0C9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65D904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230.036,23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3E73A7B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28,16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4ECD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1FE80B2F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5930C476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3EEDC12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216D5C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816.873,20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0114BF8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404CF1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230.036,23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1789D43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28,16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A00B8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6258E87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2401DBEF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765F3773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DDF343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16.566,98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6E421B0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8ED3DBE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06695EF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92F1F4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3550" w:rsidRPr="00433550" w14:paraId="4249F97E" w14:textId="77777777" w:rsidTr="00C91264">
        <w:trPr>
          <w:trHeight w:val="510"/>
        </w:trPr>
        <w:tc>
          <w:tcPr>
            <w:tcW w:w="616" w:type="dxa"/>
            <w:shd w:val="clear" w:color="auto" w:fill="auto"/>
            <w:vAlign w:val="center"/>
            <w:hideMark/>
          </w:tcPr>
          <w:p w14:paraId="07DC1539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4521</w:t>
            </w:r>
          </w:p>
        </w:tc>
        <w:tc>
          <w:tcPr>
            <w:tcW w:w="3063" w:type="dxa"/>
            <w:shd w:val="clear" w:color="auto" w:fill="auto"/>
            <w:vAlign w:val="center"/>
            <w:hideMark/>
          </w:tcPr>
          <w:p w14:paraId="2126F151" w14:textId="77777777" w:rsidR="00433550" w:rsidRPr="00433550" w:rsidRDefault="00433550" w:rsidP="00433550">
            <w:pPr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6E048072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16.566,98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3DC09551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02D20AA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shd w:val="clear" w:color="auto" w:fill="auto"/>
            <w:vAlign w:val="center"/>
            <w:hideMark/>
          </w:tcPr>
          <w:p w14:paraId="7E4AE43C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22C0C5" w14:textId="77777777" w:rsidR="00433550" w:rsidRPr="00433550" w:rsidRDefault="00433550" w:rsidP="00433550">
            <w:pPr>
              <w:jc w:val="right"/>
              <w:rPr>
                <w:color w:val="000000"/>
                <w:sz w:val="20"/>
                <w:szCs w:val="20"/>
              </w:rPr>
            </w:pPr>
            <w:r w:rsidRPr="0043355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569BEE4" w14:textId="77777777" w:rsidR="00D275C7" w:rsidRDefault="00D275C7" w:rsidP="009B3010">
      <w:pPr>
        <w:rPr>
          <w:color w:val="FF0000"/>
          <w:sz w:val="20"/>
          <w:szCs w:val="20"/>
        </w:rPr>
      </w:pPr>
    </w:p>
    <w:p w14:paraId="60726765" w14:textId="77777777" w:rsidR="00E12829" w:rsidRPr="00E12829" w:rsidRDefault="00E12829" w:rsidP="00E12829">
      <w:pPr>
        <w:rPr>
          <w:sz w:val="20"/>
          <w:szCs w:val="20"/>
        </w:rPr>
      </w:pPr>
    </w:p>
    <w:p w14:paraId="0A5DAE42" w14:textId="77777777" w:rsidR="00B85EC7" w:rsidRPr="00E12829" w:rsidRDefault="00B85EC7" w:rsidP="009B3010">
      <w:pPr>
        <w:ind w:right="-143"/>
        <w:rPr>
          <w:b/>
          <w:bCs/>
          <w:sz w:val="20"/>
          <w:szCs w:val="20"/>
        </w:rPr>
      </w:pPr>
    </w:p>
    <w:p w14:paraId="6586F5CE" w14:textId="61E8910E" w:rsidR="00B85EC7" w:rsidRPr="00E12829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E12829">
        <w:rPr>
          <w:sz w:val="20"/>
          <w:szCs w:val="20"/>
        </w:rPr>
        <w:t xml:space="preserve">IZVJEŠTAJ O </w:t>
      </w:r>
      <w:r w:rsidR="00B85EC7" w:rsidRPr="00E12829">
        <w:rPr>
          <w:sz w:val="20"/>
          <w:szCs w:val="20"/>
        </w:rPr>
        <w:t>PRIHODI</w:t>
      </w:r>
      <w:r w:rsidRPr="00E12829">
        <w:rPr>
          <w:sz w:val="20"/>
          <w:szCs w:val="20"/>
        </w:rPr>
        <w:t>MA</w:t>
      </w:r>
      <w:r w:rsidR="00B85EC7" w:rsidRPr="00E12829">
        <w:rPr>
          <w:sz w:val="20"/>
          <w:szCs w:val="20"/>
        </w:rPr>
        <w:t xml:space="preserve"> I RASHODI</w:t>
      </w:r>
      <w:r w:rsidRPr="00E12829">
        <w:rPr>
          <w:sz w:val="20"/>
          <w:szCs w:val="20"/>
        </w:rPr>
        <w:t>MA</w:t>
      </w:r>
      <w:r w:rsidR="00007F03" w:rsidRPr="00E12829">
        <w:rPr>
          <w:sz w:val="20"/>
          <w:szCs w:val="20"/>
        </w:rPr>
        <w:t xml:space="preserve"> </w:t>
      </w:r>
      <w:r w:rsidR="00B85EC7" w:rsidRPr="00E12829">
        <w:rPr>
          <w:sz w:val="20"/>
          <w:szCs w:val="20"/>
        </w:rPr>
        <w:t>PREMA IZVORIMA FINANCIRANJA</w:t>
      </w:r>
    </w:p>
    <w:p w14:paraId="1C4F9219" w14:textId="77777777" w:rsidR="00B85EC7" w:rsidRPr="00E12829" w:rsidRDefault="00B85EC7" w:rsidP="009B3010">
      <w:pPr>
        <w:rPr>
          <w:sz w:val="20"/>
          <w:szCs w:val="20"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2522"/>
        <w:gridCol w:w="1805"/>
        <w:gridCol w:w="1624"/>
        <w:gridCol w:w="1787"/>
        <w:gridCol w:w="854"/>
        <w:gridCol w:w="795"/>
      </w:tblGrid>
      <w:tr w:rsidR="00E20D50" w14:paraId="35508025" w14:textId="77777777" w:rsidTr="00D0110E">
        <w:trPr>
          <w:trHeight w:val="555"/>
        </w:trPr>
        <w:tc>
          <w:tcPr>
            <w:tcW w:w="299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33092B69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805" w:type="dxa"/>
            <w:shd w:val="clear" w:color="auto" w:fill="D9D9D9" w:themeFill="background1" w:themeFillShade="D9"/>
            <w:vAlign w:val="center"/>
            <w:hideMark/>
          </w:tcPr>
          <w:p w14:paraId="01D33643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30.6.2023.</w:t>
            </w:r>
          </w:p>
        </w:tc>
        <w:tc>
          <w:tcPr>
            <w:tcW w:w="1624" w:type="dxa"/>
            <w:shd w:val="clear" w:color="auto" w:fill="D9D9D9" w:themeFill="background1" w:themeFillShade="D9"/>
            <w:vAlign w:val="center"/>
            <w:hideMark/>
          </w:tcPr>
          <w:p w14:paraId="1ED55706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  <w:hideMark/>
          </w:tcPr>
          <w:p w14:paraId="79783AE0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30.6.2024.</w:t>
            </w:r>
          </w:p>
        </w:tc>
        <w:tc>
          <w:tcPr>
            <w:tcW w:w="854" w:type="dxa"/>
            <w:shd w:val="clear" w:color="auto" w:fill="D9D9D9" w:themeFill="background1" w:themeFillShade="D9"/>
            <w:vAlign w:val="center"/>
            <w:hideMark/>
          </w:tcPr>
          <w:p w14:paraId="14778EFA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49B4BA00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E20D50" w:rsidRPr="00D0110E" w14:paraId="5E34BD68" w14:textId="77777777" w:rsidTr="00D0110E">
        <w:trPr>
          <w:trHeight w:val="225"/>
        </w:trPr>
        <w:tc>
          <w:tcPr>
            <w:tcW w:w="2995" w:type="dxa"/>
            <w:gridSpan w:val="2"/>
            <w:shd w:val="clear" w:color="auto" w:fill="auto"/>
            <w:vAlign w:val="center"/>
            <w:hideMark/>
          </w:tcPr>
          <w:p w14:paraId="6C50E5BA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768A0C0D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28FD35C0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503D74D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4F676290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3D13FD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DC2BA0" w14:paraId="6C5D6A93" w14:textId="77777777" w:rsidTr="00D96976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28531939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16FB5C67" w14:textId="77777777" w:rsidR="00DC2BA0" w:rsidRDefault="00DC2BA0" w:rsidP="00DC2BA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PRIHODI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441493D7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101.762.258,13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64787053" w14:textId="77777777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286.307.380,75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B7A1C74" w14:textId="62D846A1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121.374.033,40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16A29B75" w14:textId="79A4E7B5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32A128" w14:textId="03BCF4DC" w:rsidR="00DC2BA0" w:rsidRDefault="00DC2BA0" w:rsidP="00DC2BA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42,39</w:t>
            </w:r>
          </w:p>
        </w:tc>
      </w:tr>
      <w:tr w:rsidR="00DC2BA0" w14:paraId="03B59FD5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56CE6ABC" w14:textId="77777777" w:rsidR="00DC2BA0" w:rsidRDefault="00DC2BA0" w:rsidP="00DC2BA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47E18656" w14:textId="77777777" w:rsidR="00DC2BA0" w:rsidRDefault="00DC2BA0" w:rsidP="00DC2BA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31EB7B7E" w14:textId="7777777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17.176.395,98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31ED59FB" w14:textId="7777777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43.830.694,37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9A1B76A" w14:textId="3F18DC45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18.528.306,02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4C06576A" w14:textId="69B8DAF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107,87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546BBB" w14:textId="09E8A33E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42,27</w:t>
            </w:r>
          </w:p>
        </w:tc>
      </w:tr>
      <w:tr w:rsidR="00DC2BA0" w14:paraId="1B461472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69C15903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3980AF7E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18D941BA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17.176.395,98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61BB44F3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43.830.694,37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85109F2" w14:textId="596FA1AC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18.528.306,02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07F789CB" w14:textId="77F8ED13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6DF468" w14:textId="1811B4EF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42,27</w:t>
            </w:r>
          </w:p>
        </w:tc>
      </w:tr>
      <w:tr w:rsidR="00DC2BA0" w14:paraId="5B90FA90" w14:textId="77777777" w:rsidTr="00D96976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6A8B2B02" w14:textId="77777777" w:rsidR="00DC2BA0" w:rsidRDefault="00DC2BA0" w:rsidP="00DC2BA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77FDE482" w14:textId="77777777" w:rsidR="00DC2BA0" w:rsidRDefault="00DC2BA0" w:rsidP="00DC2BA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623447EF" w14:textId="7777777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2.925.594,70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AB88DA5" w14:textId="7777777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9.376.690,00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51EA30B" w14:textId="77229537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3.518.323,93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361CE5C" w14:textId="52DA45D8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3698CE" w14:textId="5CBA1DCB" w:rsidR="00DC2BA0" w:rsidRDefault="00DC2BA0" w:rsidP="00DC2BA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37,52</w:t>
            </w:r>
          </w:p>
        </w:tc>
      </w:tr>
      <w:tr w:rsidR="00E20D50" w14:paraId="7E4F9689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63E95D7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0AB2D747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09F971B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7.442,81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418D73A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A9A50D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18.974,36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3D1B2D8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AE787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70,28</w:t>
            </w:r>
          </w:p>
        </w:tc>
      </w:tr>
    </w:tbl>
    <w:p w14:paraId="3370726E" w14:textId="77777777" w:rsidR="00D0110E" w:rsidRDefault="00D0110E">
      <w:pPr>
        <w:rPr>
          <w:color w:val="000000"/>
          <w:sz w:val="20"/>
          <w:szCs w:val="20"/>
        </w:rPr>
        <w:sectPr w:rsidR="00D0110E" w:rsidSect="00D0110E">
          <w:headerReference w:type="default" r:id="rId12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2522"/>
        <w:gridCol w:w="1805"/>
        <w:gridCol w:w="1624"/>
        <w:gridCol w:w="1787"/>
        <w:gridCol w:w="854"/>
        <w:gridCol w:w="795"/>
      </w:tblGrid>
      <w:tr w:rsidR="00DC2BA0" w14:paraId="3CF74B5F" w14:textId="77777777" w:rsidTr="00D96976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4E4EFFE7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47BC1DC1" w14:textId="77777777" w:rsidR="00DC2BA0" w:rsidRDefault="00DC2BA0" w:rsidP="00DC2BA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16CE50FA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2.918.151,89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40554D3" w14:textId="7777777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9.349.690,00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5B93D980" w14:textId="042DDD37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3.499.349,57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520BDBD7" w14:textId="13A29C18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FDA6DE" w14:textId="3731A710" w:rsidR="00DC2BA0" w:rsidRDefault="00DC2BA0" w:rsidP="00DC2BA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37,43</w:t>
            </w:r>
          </w:p>
        </w:tc>
      </w:tr>
      <w:tr w:rsidR="00E20D50" w14:paraId="1BA5F74E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7613423E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5BE1305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6908887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31.391.301,14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769328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80.501.955,03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9C415F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29.899.754,26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228BBC6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C6EE0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37,14</w:t>
            </w:r>
          </w:p>
        </w:tc>
      </w:tr>
      <w:tr w:rsidR="00E20D50" w14:paraId="4A28A0C9" w14:textId="77777777" w:rsidTr="00D0110E">
        <w:trPr>
          <w:trHeight w:val="660"/>
        </w:trPr>
        <w:tc>
          <w:tcPr>
            <w:tcW w:w="473" w:type="dxa"/>
            <w:shd w:val="clear" w:color="auto" w:fill="auto"/>
            <w:vAlign w:val="center"/>
            <w:hideMark/>
          </w:tcPr>
          <w:p w14:paraId="490D3BBC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1BB97151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343CF7F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33.436,60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220243E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37.500,00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4BF4E2F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28.363,66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0CB31D7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7DC62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75,64</w:t>
            </w:r>
          </w:p>
        </w:tc>
      </w:tr>
      <w:tr w:rsidR="00E20D50" w14:paraId="08E32A37" w14:textId="77777777" w:rsidTr="00D0110E">
        <w:trPr>
          <w:trHeight w:val="855"/>
        </w:trPr>
        <w:tc>
          <w:tcPr>
            <w:tcW w:w="473" w:type="dxa"/>
            <w:shd w:val="clear" w:color="auto" w:fill="auto"/>
            <w:vAlign w:val="center"/>
            <w:hideMark/>
          </w:tcPr>
          <w:p w14:paraId="13AD2334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742C2FBE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5E30928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871D3F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266.000,00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1DD171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9CC03A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B51B3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0D50" w14:paraId="669F31B4" w14:textId="77777777" w:rsidTr="00D0110E">
        <w:trPr>
          <w:trHeight w:val="855"/>
        </w:trPr>
        <w:tc>
          <w:tcPr>
            <w:tcW w:w="473" w:type="dxa"/>
            <w:shd w:val="clear" w:color="auto" w:fill="auto"/>
            <w:vAlign w:val="center"/>
            <w:hideMark/>
          </w:tcPr>
          <w:p w14:paraId="0DD729CB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126B11DD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3098F8D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295.888,45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778F3AB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928.000,00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4CCCDD9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308.581,12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A5ECD8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000A7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33,25</w:t>
            </w:r>
          </w:p>
        </w:tc>
      </w:tr>
      <w:tr w:rsidR="00E20D50" w14:paraId="393016A3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0442AD7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0D069238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502420D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294.870,94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150CE8A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17.751.806,31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2B45C42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470.129,07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2E83E21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84795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2,65</w:t>
            </w:r>
          </w:p>
        </w:tc>
      </w:tr>
      <w:tr w:rsidR="00E20D50" w14:paraId="4E952077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04E133C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4E8AF9A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44978E1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7.763.347,12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534260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17.329.953,90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3CA3FAE4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7.643.059,63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79DCCB9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7AC2E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44,10</w:t>
            </w:r>
          </w:p>
        </w:tc>
      </w:tr>
      <w:tr w:rsidR="00E20D50" w14:paraId="318DFEA9" w14:textId="77777777" w:rsidTr="00D0110E">
        <w:trPr>
          <w:trHeight w:val="675"/>
        </w:trPr>
        <w:tc>
          <w:tcPr>
            <w:tcW w:w="473" w:type="dxa"/>
            <w:shd w:val="clear" w:color="auto" w:fill="auto"/>
            <w:vAlign w:val="center"/>
            <w:hideMark/>
          </w:tcPr>
          <w:p w14:paraId="4A0B66AC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326EAE79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5B28379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4.888,96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30E886D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3891BA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1DF5B43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0ED1A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0D50" w14:paraId="26ED3B7C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2F6F712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61541A17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7279BE0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1.444,57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437C961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D96F85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252,93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43C2622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3D04C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12,70</w:t>
            </w:r>
          </w:p>
        </w:tc>
      </w:tr>
      <w:tr w:rsidR="00E20D50" w14:paraId="135AD3E8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760FBAD1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547EDBA9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21BDC66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22.997.424,50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87209E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44.186.703,82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9F1E51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21.449.367,85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FEF645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E989D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48,54</w:t>
            </w:r>
          </w:p>
        </w:tc>
      </w:tr>
      <w:tr w:rsidR="00E20D50" w14:paraId="3B921063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1E801EF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343169C3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66B32AD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50.095.107,49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280560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152.230.962,35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106FFF3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69.259.580,12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339DAF5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5C00A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45,50</w:t>
            </w:r>
          </w:p>
        </w:tc>
      </w:tr>
      <w:tr w:rsidR="00E20D50" w14:paraId="1704EB28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6D8B7A4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1ADE1D15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560E5FB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1.305.310,17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07A7BA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10.053.028,47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5E5469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3.227.125,27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77D137A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50637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32,10</w:t>
            </w:r>
          </w:p>
        </w:tc>
      </w:tr>
      <w:tr w:rsidR="00E20D50" w14:paraId="7CEC0757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32BE1AF9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421D9A3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04B164E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303.478,92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2478CB9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8.923.337,33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4927E36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913.777,50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1A4BEE6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0625F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10,24</w:t>
            </w:r>
          </w:p>
        </w:tc>
      </w:tr>
      <w:tr w:rsidR="00E20D50" w14:paraId="7C1664C4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05E289D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5ECFEDD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69E3B23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48.486.318,40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5F3987E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133.254.596,55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3D209106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65.118.677,35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25686BA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76CD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48,87</w:t>
            </w:r>
          </w:p>
        </w:tc>
      </w:tr>
      <w:tr w:rsidR="00E20D50" w14:paraId="4B832C89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0224A10D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52432E49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76539A0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126.719,88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004A25B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289.358,00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379699E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143.421,07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279B0F6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113,18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A9EA0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49,57</w:t>
            </w:r>
          </w:p>
        </w:tc>
      </w:tr>
      <w:tr w:rsidR="00E20D50" w14:paraId="572AE899" w14:textId="77777777" w:rsidTr="00D0110E">
        <w:trPr>
          <w:trHeight w:val="510"/>
        </w:trPr>
        <w:tc>
          <w:tcPr>
            <w:tcW w:w="473" w:type="dxa"/>
            <w:shd w:val="clear" w:color="auto" w:fill="auto"/>
            <w:vAlign w:val="center"/>
            <w:hideMark/>
          </w:tcPr>
          <w:p w14:paraId="02506D8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628576EE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3530617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126.719,88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1C186E1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289.358,00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70437FD4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143.421,07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88BD94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1C77C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49,57</w:t>
            </w:r>
          </w:p>
        </w:tc>
      </w:tr>
      <w:tr w:rsidR="00E20D50" w14:paraId="360928C6" w14:textId="77777777" w:rsidTr="00D0110E">
        <w:trPr>
          <w:trHeight w:val="660"/>
        </w:trPr>
        <w:tc>
          <w:tcPr>
            <w:tcW w:w="473" w:type="dxa"/>
            <w:shd w:val="clear" w:color="auto" w:fill="auto"/>
            <w:vAlign w:val="center"/>
            <w:hideMark/>
          </w:tcPr>
          <w:p w14:paraId="242A2C5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00F401FE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OD NEFINANCIJSKE IMOVINE I NADOKNADE ŠTETA S OSNOVA OSIGURANJA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2BFD0E7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47.138,94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2620D6F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77.721,00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54E421C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24.648,00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4EF1AA0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52,29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14839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31,71</w:t>
            </w:r>
          </w:p>
        </w:tc>
      </w:tr>
      <w:tr w:rsidR="00E20D50" w14:paraId="15538F1B" w14:textId="77777777" w:rsidTr="00D0110E">
        <w:trPr>
          <w:trHeight w:val="675"/>
        </w:trPr>
        <w:tc>
          <w:tcPr>
            <w:tcW w:w="473" w:type="dxa"/>
            <w:shd w:val="clear" w:color="auto" w:fill="auto"/>
            <w:vAlign w:val="center"/>
            <w:hideMark/>
          </w:tcPr>
          <w:p w14:paraId="186E038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522" w:type="dxa"/>
            <w:shd w:val="clear" w:color="auto" w:fill="auto"/>
            <w:vAlign w:val="center"/>
            <w:hideMark/>
          </w:tcPr>
          <w:p w14:paraId="4F8941F5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805" w:type="dxa"/>
            <w:shd w:val="clear" w:color="auto" w:fill="auto"/>
            <w:vAlign w:val="center"/>
            <w:hideMark/>
          </w:tcPr>
          <w:p w14:paraId="5FB4228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47.138,94</w:t>
            </w:r>
          </w:p>
        </w:tc>
        <w:tc>
          <w:tcPr>
            <w:tcW w:w="1624" w:type="dxa"/>
            <w:shd w:val="clear" w:color="auto" w:fill="auto"/>
            <w:vAlign w:val="center"/>
            <w:hideMark/>
          </w:tcPr>
          <w:p w14:paraId="1C9D7CA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77.721,00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0C48DF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24.648,00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F87923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009B5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31,71</w:t>
            </w:r>
          </w:p>
        </w:tc>
      </w:tr>
    </w:tbl>
    <w:p w14:paraId="11B18EA7" w14:textId="77777777" w:rsidR="004B7DF8" w:rsidRDefault="004B7DF8" w:rsidP="009B3010">
      <w:pPr>
        <w:rPr>
          <w:color w:val="FF0000"/>
          <w:sz w:val="20"/>
          <w:szCs w:val="20"/>
        </w:rPr>
      </w:pPr>
    </w:p>
    <w:p w14:paraId="2B0F4117" w14:textId="77777777" w:rsidR="00C91264" w:rsidRDefault="00C91264" w:rsidP="009B3010">
      <w:pPr>
        <w:rPr>
          <w:color w:val="FF0000"/>
          <w:sz w:val="20"/>
          <w:szCs w:val="20"/>
        </w:rPr>
      </w:pPr>
    </w:p>
    <w:p w14:paraId="0144C337" w14:textId="77777777" w:rsidR="004B7DF8" w:rsidRPr="00DB06EA" w:rsidRDefault="004B7DF8" w:rsidP="009B3010">
      <w:pPr>
        <w:rPr>
          <w:color w:val="FF0000"/>
          <w:sz w:val="20"/>
          <w:szCs w:val="20"/>
        </w:rPr>
      </w:pPr>
    </w:p>
    <w:p w14:paraId="401D5908" w14:textId="77777777" w:rsidR="00D0110E" w:rsidRDefault="00D0110E">
      <w:pPr>
        <w:jc w:val="center"/>
        <w:rPr>
          <w:b/>
          <w:bCs/>
          <w:color w:val="000000"/>
          <w:sz w:val="20"/>
          <w:szCs w:val="20"/>
        </w:rPr>
        <w:sectPr w:rsidR="00D0110E" w:rsidSect="00D0110E">
          <w:headerReference w:type="default" r:id="rId13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475"/>
        <w:gridCol w:w="1760"/>
        <w:gridCol w:w="1603"/>
        <w:gridCol w:w="1745"/>
        <w:gridCol w:w="1016"/>
        <w:gridCol w:w="795"/>
      </w:tblGrid>
      <w:tr w:rsidR="00E20D50" w14:paraId="61B0569A" w14:textId="77777777" w:rsidTr="00D0110E">
        <w:trPr>
          <w:trHeight w:val="555"/>
        </w:trPr>
        <w:tc>
          <w:tcPr>
            <w:tcW w:w="2941" w:type="dxa"/>
            <w:gridSpan w:val="2"/>
            <w:shd w:val="clear" w:color="auto" w:fill="D9D9D9" w:themeFill="background1" w:themeFillShade="D9"/>
            <w:vAlign w:val="center"/>
            <w:hideMark/>
          </w:tcPr>
          <w:p w14:paraId="63980009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Brojčana oznaka i naziv</w:t>
            </w:r>
          </w:p>
        </w:tc>
        <w:tc>
          <w:tcPr>
            <w:tcW w:w="1760" w:type="dxa"/>
            <w:shd w:val="clear" w:color="auto" w:fill="D9D9D9" w:themeFill="background1" w:themeFillShade="D9"/>
            <w:vAlign w:val="center"/>
            <w:hideMark/>
          </w:tcPr>
          <w:p w14:paraId="594640E5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30.6.2023.</w:t>
            </w:r>
          </w:p>
        </w:tc>
        <w:tc>
          <w:tcPr>
            <w:tcW w:w="1603" w:type="dxa"/>
            <w:shd w:val="clear" w:color="auto" w:fill="D9D9D9" w:themeFill="background1" w:themeFillShade="D9"/>
            <w:vAlign w:val="center"/>
            <w:hideMark/>
          </w:tcPr>
          <w:p w14:paraId="7734730B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745" w:type="dxa"/>
            <w:shd w:val="clear" w:color="auto" w:fill="D9D9D9" w:themeFill="background1" w:themeFillShade="D9"/>
            <w:vAlign w:val="center"/>
            <w:hideMark/>
          </w:tcPr>
          <w:p w14:paraId="322E75BE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30.6.2024.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  <w:hideMark/>
          </w:tcPr>
          <w:p w14:paraId="3B67C088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1651F853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E20D50" w:rsidRPr="00D0110E" w14:paraId="675CACBF" w14:textId="77777777" w:rsidTr="00D0110E">
        <w:trPr>
          <w:trHeight w:val="225"/>
        </w:trPr>
        <w:tc>
          <w:tcPr>
            <w:tcW w:w="2941" w:type="dxa"/>
            <w:gridSpan w:val="2"/>
            <w:shd w:val="clear" w:color="auto" w:fill="auto"/>
            <w:vAlign w:val="center"/>
            <w:hideMark/>
          </w:tcPr>
          <w:p w14:paraId="44F7329A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A5D23EC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4237F6BE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7801A0F9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1897B5F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4EE2B9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20D50" w14:paraId="399AF590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695BF78C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08349FBD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5E0BC0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108.853.240,35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799A0C04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287.524.713,03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25CBED7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116.217.497,85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1B62ADF4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106,77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B81F71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40,42</w:t>
            </w:r>
          </w:p>
        </w:tc>
      </w:tr>
      <w:tr w:rsidR="00E20D50" w14:paraId="69F7CDCC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08CB620B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7D7CF37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D953AA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12.122.391,86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20F70C0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41.778.341,58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409544B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14.456.920,78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3979974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ACD86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34,60</w:t>
            </w:r>
          </w:p>
        </w:tc>
      </w:tr>
      <w:tr w:rsidR="00E20D50" w14:paraId="07CD2A5B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629F0325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09487BD6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CC3689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12.122.391,86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2F90CE1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41.778.341,58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613E07C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14.456.920,78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23BDB144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46523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34,60</w:t>
            </w:r>
          </w:p>
        </w:tc>
      </w:tr>
      <w:tr w:rsidR="00E20D50" w14:paraId="47013612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64DE89C6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48584AEB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E3EF8F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3.039.237,13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50E2865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9.736.780,32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D4839E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3.988.563,57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6E32B2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131,24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FAC91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40,96</w:t>
            </w:r>
          </w:p>
        </w:tc>
      </w:tr>
      <w:tr w:rsidR="00E20D50" w14:paraId="0766120F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14842BA8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2D8B7AB7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AEF782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2FE22AF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46.472,96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2963C2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288EDE3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16.537,50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EFBE5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E20D50" w14:paraId="65D18E86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71CF85FD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4154321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613A8C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3.039.236,57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4B3F9CA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9.690.307,36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6268DCB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3.988.470,96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6BE8984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27757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41,16</w:t>
            </w:r>
          </w:p>
        </w:tc>
      </w:tr>
      <w:tr w:rsidR="00E20D50" w14:paraId="05AFBB80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33558B0A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73C3C8B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8F8C6C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33.417.244,18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3AEEFBD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83.740.978,69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7D40336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31.054.089,00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23000CF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FF56B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37,08</w:t>
            </w:r>
          </w:p>
        </w:tc>
      </w:tr>
      <w:tr w:rsidR="00E20D50" w14:paraId="709FF1BE" w14:textId="77777777" w:rsidTr="00D0110E">
        <w:trPr>
          <w:trHeight w:val="675"/>
        </w:trPr>
        <w:tc>
          <w:tcPr>
            <w:tcW w:w="466" w:type="dxa"/>
            <w:shd w:val="clear" w:color="auto" w:fill="auto"/>
            <w:vAlign w:val="center"/>
            <w:hideMark/>
          </w:tcPr>
          <w:p w14:paraId="41B8D65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6B04CF2E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28CFB4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1.849,99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65912F2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701.802,74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0DCAF33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1.781,04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3DE23F9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AEEBF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0,25</w:t>
            </w:r>
          </w:p>
        </w:tc>
      </w:tr>
      <w:tr w:rsidR="00E20D50" w14:paraId="04C13E23" w14:textId="77777777" w:rsidTr="00D0110E">
        <w:trPr>
          <w:trHeight w:val="855"/>
        </w:trPr>
        <w:tc>
          <w:tcPr>
            <w:tcW w:w="466" w:type="dxa"/>
            <w:shd w:val="clear" w:color="auto" w:fill="auto"/>
            <w:vAlign w:val="center"/>
            <w:hideMark/>
          </w:tcPr>
          <w:p w14:paraId="430A060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72951121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BBF04B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7.212,34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4A25BA46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439.617,00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2467F3B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42FC5BC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5923D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0D50" w14:paraId="1683406D" w14:textId="77777777" w:rsidTr="00D0110E">
        <w:trPr>
          <w:trHeight w:val="855"/>
        </w:trPr>
        <w:tc>
          <w:tcPr>
            <w:tcW w:w="466" w:type="dxa"/>
            <w:shd w:val="clear" w:color="auto" w:fill="auto"/>
            <w:vAlign w:val="center"/>
            <w:hideMark/>
          </w:tcPr>
          <w:p w14:paraId="0479735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4249E9E1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89E357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254.718,90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58757F6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2.583.650,31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2EA476B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139.065,31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66B397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87CAF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5,38</w:t>
            </w:r>
          </w:p>
        </w:tc>
      </w:tr>
      <w:tr w:rsidR="00E20D50" w14:paraId="029B6268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444B5A6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19D731B4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F9A808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990.694,32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1541DFD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17.761.876,00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B33F286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2.311.239,42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32EBCED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6B68A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13,01</w:t>
            </w:r>
          </w:p>
        </w:tc>
      </w:tr>
      <w:tr w:rsidR="00E20D50" w14:paraId="519FBAE0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1E1AF40B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0B110FA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KANALI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893743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3BDDE19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143.437,00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4A24D4A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01FF8A6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#DIV/0!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6D429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2,62</w:t>
            </w:r>
          </w:p>
        </w:tc>
      </w:tr>
      <w:tr w:rsidR="00E20D50" w14:paraId="46268D39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77D0FA1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27163E16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B5898A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6.709.569,85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30E4FD2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17.303.355,90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5BD0D41A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7.550.163,45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565CAD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23EC2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43,63</w:t>
            </w:r>
          </w:p>
        </w:tc>
      </w:tr>
      <w:tr w:rsidR="00E20D50" w14:paraId="4DB5B232" w14:textId="77777777" w:rsidTr="00D0110E">
        <w:trPr>
          <w:trHeight w:val="660"/>
        </w:trPr>
        <w:tc>
          <w:tcPr>
            <w:tcW w:w="466" w:type="dxa"/>
            <w:shd w:val="clear" w:color="auto" w:fill="auto"/>
            <w:vAlign w:val="center"/>
            <w:hideMark/>
          </w:tcPr>
          <w:p w14:paraId="5004986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5B567E74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03E115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161.313,59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082C115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1.059.360,90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DA2358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44.201,98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2EC971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6C6042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4,17</w:t>
            </w:r>
          </w:p>
        </w:tc>
      </w:tr>
      <w:tr w:rsidR="00E20D50" w14:paraId="6B7BEA09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4E82097F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6DB3251A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CA339B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6CEA61F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76BD594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5917187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#DIV/0!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126A1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20D50" w14:paraId="2D1554E9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0BCE4FA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04D1D724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137390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25.291.885,19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3E9376D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43.745.887,84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3A420F6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21.003.880,20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135517A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78BDC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48,01</w:t>
            </w:r>
          </w:p>
        </w:tc>
      </w:tr>
      <w:tr w:rsidR="00E20D50" w14:paraId="36054D6A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26672B6A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5EF940E5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B3B84A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56.911.085,12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555CF75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148.583.101,25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6A89F4C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65.993.653,52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497FB81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C6A06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44,42</w:t>
            </w:r>
          </w:p>
        </w:tc>
      </w:tr>
      <w:tr w:rsidR="00E20D50" w14:paraId="052CD4B1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0477B0DB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7EC870C3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A9AD35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3.231.196,14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50A9823F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10.064.180,52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1F6911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4.071.989,59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3B28EFE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854E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40,46</w:t>
            </w:r>
          </w:p>
        </w:tc>
      </w:tr>
      <w:tr w:rsidR="00E20D50" w14:paraId="3BCCD995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23E8507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22628CC4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9BEF7E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3.016.085,14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6E38EAF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8.933.912,33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189B4A0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1.302.801,98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18745DF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44A724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14,58</w:t>
            </w:r>
          </w:p>
        </w:tc>
      </w:tr>
      <w:tr w:rsidR="00E20D50" w14:paraId="77DF7970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3CC40A3D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47C98939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9A218F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50.663.803,84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7AA56E1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129.585.008,40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377E1DF6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60.618.861,95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7C502E85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5A173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46,78</w:t>
            </w:r>
          </w:p>
        </w:tc>
      </w:tr>
    </w:tbl>
    <w:p w14:paraId="7A544323" w14:textId="77777777" w:rsidR="00D0110E" w:rsidRDefault="00D0110E">
      <w:pPr>
        <w:rPr>
          <w:i/>
          <w:iCs/>
          <w:color w:val="000000"/>
          <w:sz w:val="20"/>
          <w:szCs w:val="20"/>
        </w:rPr>
        <w:sectPr w:rsidR="00D0110E" w:rsidSect="00D0110E">
          <w:headerReference w:type="default" r:id="rId14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475"/>
        <w:gridCol w:w="1760"/>
        <w:gridCol w:w="1603"/>
        <w:gridCol w:w="1745"/>
        <w:gridCol w:w="1016"/>
        <w:gridCol w:w="795"/>
      </w:tblGrid>
      <w:tr w:rsidR="00E20D50" w14:paraId="0C852E09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5342B486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411455D1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42D044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93.990,65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0E0ABB7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297.140,00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4CC7891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132.459,96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1DE4348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BF860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44,58</w:t>
            </w:r>
          </w:p>
        </w:tc>
      </w:tr>
      <w:tr w:rsidR="00E20D50" w14:paraId="46A6B080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6C43B5EE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7CA7612B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C47BC9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93.990,65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271B8E9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297.140,00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673A934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132.459,96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4D318CEC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F80A10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44,58</w:t>
            </w:r>
          </w:p>
        </w:tc>
      </w:tr>
      <w:tr w:rsidR="00E20D50" w14:paraId="78CC92B4" w14:textId="77777777" w:rsidTr="00D0110E">
        <w:trPr>
          <w:trHeight w:val="675"/>
        </w:trPr>
        <w:tc>
          <w:tcPr>
            <w:tcW w:w="466" w:type="dxa"/>
            <w:shd w:val="clear" w:color="auto" w:fill="auto"/>
            <w:vAlign w:val="center"/>
            <w:hideMark/>
          </w:tcPr>
          <w:p w14:paraId="03CDEA2F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0D9DB730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OD NEFINANCIJSKE IMOVINE I NADOKNADE ŠTETA S OSNOVA OSIGURANJA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689630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8.398,63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0FAA204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123.808,60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0CA3FD0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19.928,23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0A2E13B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237,28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B6183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16,10</w:t>
            </w:r>
          </w:p>
        </w:tc>
      </w:tr>
      <w:tr w:rsidR="00E20D50" w14:paraId="0E832FF4" w14:textId="77777777" w:rsidTr="00D0110E">
        <w:trPr>
          <w:trHeight w:val="660"/>
        </w:trPr>
        <w:tc>
          <w:tcPr>
            <w:tcW w:w="466" w:type="dxa"/>
            <w:shd w:val="clear" w:color="auto" w:fill="auto"/>
            <w:vAlign w:val="center"/>
            <w:hideMark/>
          </w:tcPr>
          <w:p w14:paraId="5B250C95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3760A072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0F819F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8.398,63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19090FCB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123.808,60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0BAFAA47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19.928,23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6D241CDD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743788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16,10</w:t>
            </w:r>
          </w:p>
        </w:tc>
      </w:tr>
      <w:tr w:rsidR="00E20D50" w14:paraId="42C0A307" w14:textId="77777777" w:rsidTr="00D0110E">
        <w:trPr>
          <w:trHeight w:val="510"/>
        </w:trPr>
        <w:tc>
          <w:tcPr>
            <w:tcW w:w="466" w:type="dxa"/>
            <w:shd w:val="clear" w:color="auto" w:fill="auto"/>
            <w:vAlign w:val="center"/>
            <w:hideMark/>
          </w:tcPr>
          <w:p w14:paraId="59D36B6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1ECCE886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60131C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3.260.892,78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66E0462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3.264.562,59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44EF7D3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571.882,79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32A2776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CC540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17,52</w:t>
            </w:r>
          </w:p>
        </w:tc>
      </w:tr>
      <w:tr w:rsidR="00E20D50" w14:paraId="579F3E1F" w14:textId="77777777" w:rsidTr="00D0110E">
        <w:trPr>
          <w:trHeight w:val="675"/>
        </w:trPr>
        <w:tc>
          <w:tcPr>
            <w:tcW w:w="466" w:type="dxa"/>
            <w:shd w:val="clear" w:color="auto" w:fill="auto"/>
            <w:vAlign w:val="center"/>
            <w:hideMark/>
          </w:tcPr>
          <w:p w14:paraId="733B2180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2475" w:type="dxa"/>
            <w:shd w:val="clear" w:color="auto" w:fill="auto"/>
            <w:vAlign w:val="center"/>
            <w:hideMark/>
          </w:tcPr>
          <w:p w14:paraId="3E812329" w14:textId="77777777" w:rsidR="00E20D50" w:rsidRDefault="00E20D5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B2EB8E1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3.260.892,78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4A77798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3.264.562,59</w:t>
            </w:r>
          </w:p>
        </w:tc>
        <w:tc>
          <w:tcPr>
            <w:tcW w:w="1745" w:type="dxa"/>
            <w:shd w:val="clear" w:color="auto" w:fill="auto"/>
            <w:vAlign w:val="center"/>
            <w:hideMark/>
          </w:tcPr>
          <w:p w14:paraId="647E68E4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571.882,79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608AD0C9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78A6AE" w14:textId="77777777" w:rsidR="00E20D50" w:rsidRDefault="00E20D5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17,52</w:t>
            </w:r>
          </w:p>
        </w:tc>
      </w:tr>
    </w:tbl>
    <w:p w14:paraId="4CEE7636" w14:textId="77777777" w:rsidR="00B85EC7" w:rsidRPr="00E12829" w:rsidRDefault="00B85EC7" w:rsidP="009B3010">
      <w:pPr>
        <w:rPr>
          <w:sz w:val="20"/>
          <w:szCs w:val="20"/>
        </w:rPr>
      </w:pPr>
    </w:p>
    <w:p w14:paraId="0690F30D" w14:textId="77777777" w:rsidR="0005609A" w:rsidRPr="00E12829" w:rsidRDefault="0005609A" w:rsidP="009B3010">
      <w:pPr>
        <w:rPr>
          <w:sz w:val="20"/>
          <w:szCs w:val="20"/>
        </w:rPr>
      </w:pPr>
    </w:p>
    <w:p w14:paraId="1F9976F6" w14:textId="1361AE22" w:rsidR="00EA26C5" w:rsidRPr="00E12829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E12829">
        <w:rPr>
          <w:sz w:val="20"/>
          <w:szCs w:val="20"/>
        </w:rPr>
        <w:t xml:space="preserve">IZVJEŠTAJ O </w:t>
      </w:r>
      <w:r w:rsidR="00EA26C5" w:rsidRPr="00E12829">
        <w:rPr>
          <w:sz w:val="20"/>
          <w:szCs w:val="20"/>
        </w:rPr>
        <w:t>RASHODI</w:t>
      </w:r>
      <w:r w:rsidRPr="00E12829">
        <w:rPr>
          <w:sz w:val="20"/>
          <w:szCs w:val="20"/>
        </w:rPr>
        <w:t>MA</w:t>
      </w:r>
      <w:r w:rsidR="00EA26C5" w:rsidRPr="00E12829">
        <w:rPr>
          <w:sz w:val="20"/>
          <w:szCs w:val="20"/>
        </w:rPr>
        <w:t xml:space="preserve"> PREMA FUNKCIJSKOJ KLASIFIKACIJI</w:t>
      </w:r>
    </w:p>
    <w:p w14:paraId="07471FD1" w14:textId="77777777" w:rsidR="00EA26C5" w:rsidRPr="00E12829" w:rsidRDefault="00EA26C5" w:rsidP="009B3010">
      <w:pPr>
        <w:rPr>
          <w:sz w:val="20"/>
          <w:szCs w:val="20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9"/>
        <w:gridCol w:w="1479"/>
        <w:gridCol w:w="1516"/>
        <w:gridCol w:w="1466"/>
        <w:gridCol w:w="795"/>
        <w:gridCol w:w="795"/>
      </w:tblGrid>
      <w:tr w:rsidR="00E20D50" w14:paraId="5353F775" w14:textId="77777777" w:rsidTr="00D0110E">
        <w:trPr>
          <w:trHeight w:val="645"/>
        </w:trPr>
        <w:tc>
          <w:tcPr>
            <w:tcW w:w="3789" w:type="dxa"/>
            <w:shd w:val="clear" w:color="auto" w:fill="D9D9D9" w:themeFill="background1" w:themeFillShade="D9"/>
            <w:vAlign w:val="center"/>
            <w:hideMark/>
          </w:tcPr>
          <w:p w14:paraId="76138275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79" w:type="dxa"/>
            <w:shd w:val="clear" w:color="auto" w:fill="D9D9D9" w:themeFill="background1" w:themeFillShade="D9"/>
            <w:vAlign w:val="center"/>
            <w:hideMark/>
          </w:tcPr>
          <w:p w14:paraId="6580B2F8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30.6.2023.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  <w:hideMark/>
          </w:tcPr>
          <w:p w14:paraId="155EC6A9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66" w:type="dxa"/>
            <w:shd w:val="clear" w:color="auto" w:fill="D9D9D9" w:themeFill="background1" w:themeFillShade="D9"/>
            <w:vAlign w:val="center"/>
            <w:hideMark/>
          </w:tcPr>
          <w:p w14:paraId="6FF810D1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1AAA1073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0945BC42" w14:textId="77777777" w:rsidR="00E20D50" w:rsidRDefault="00E20D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3</w:t>
            </w:r>
          </w:p>
        </w:tc>
      </w:tr>
      <w:tr w:rsidR="00E20D50" w:rsidRPr="00D0110E" w14:paraId="2A5BFC64" w14:textId="77777777" w:rsidTr="00D0110E">
        <w:trPr>
          <w:trHeight w:val="225"/>
        </w:trPr>
        <w:tc>
          <w:tcPr>
            <w:tcW w:w="3789" w:type="dxa"/>
            <w:shd w:val="clear" w:color="auto" w:fill="auto"/>
            <w:vAlign w:val="center"/>
            <w:hideMark/>
          </w:tcPr>
          <w:p w14:paraId="57492848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2C9B37C3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59B6F301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A954BEC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E7F6B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BAE7D0" w14:textId="77777777" w:rsidR="00E20D50" w:rsidRPr="00D0110E" w:rsidRDefault="00E20D50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20D50" w14:paraId="4A0B82DB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25EE5C79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445E671F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108.853.240,35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4A6EFF1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287.524.713,03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34FEF08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116.217.497,85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1D0C2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106,77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028DE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40,42</w:t>
            </w:r>
          </w:p>
        </w:tc>
      </w:tr>
      <w:tr w:rsidR="00E20D50" w14:paraId="540E97B3" w14:textId="77777777" w:rsidTr="00D0110E">
        <w:trPr>
          <w:trHeight w:val="375"/>
        </w:trPr>
        <w:tc>
          <w:tcPr>
            <w:tcW w:w="3789" w:type="dxa"/>
            <w:shd w:val="clear" w:color="auto" w:fill="auto"/>
            <w:vAlign w:val="center"/>
            <w:hideMark/>
          </w:tcPr>
          <w:p w14:paraId="36A7E985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Opće javne usluge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2B6649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6.484.337,83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0A3EB7F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17.843.871,37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323A1BF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8.280.093,67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00E64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127,69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8E9C4A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46,40</w:t>
            </w:r>
          </w:p>
        </w:tc>
      </w:tr>
      <w:tr w:rsidR="00E20D50" w14:paraId="19E5DDE3" w14:textId="77777777" w:rsidTr="00D0110E">
        <w:trPr>
          <w:trHeight w:val="465"/>
        </w:trPr>
        <w:tc>
          <w:tcPr>
            <w:tcW w:w="3789" w:type="dxa"/>
            <w:shd w:val="clear" w:color="auto" w:fill="auto"/>
            <w:vAlign w:val="center"/>
            <w:hideMark/>
          </w:tcPr>
          <w:p w14:paraId="4EDE9F8B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011 Izvršna  i zakonodavna tijela, financijski i fiskalni poslovi, vanjski poslovi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4D9B787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672.672,25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068D5A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2.213.308,18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0D8530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792.172,90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5658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117,77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455BF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35,79</w:t>
            </w:r>
          </w:p>
        </w:tc>
      </w:tr>
      <w:tr w:rsidR="00E20D50" w14:paraId="20CD3E75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227E0810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013 Opće usluge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80802E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5.811.665,58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466582B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15.630.563,19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F544B9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7.487.920,77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E3F68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74A43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47,91</w:t>
            </w:r>
          </w:p>
        </w:tc>
      </w:tr>
      <w:tr w:rsidR="00E20D50" w14:paraId="1E28BCE8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CE1CBDE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 Javni red i sigurnost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D56FAC8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227.386,13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0CDFC3AB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637.587,00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F62381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284.859,70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0E69F9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125,28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046879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44,68</w:t>
            </w:r>
          </w:p>
        </w:tc>
      </w:tr>
      <w:tr w:rsidR="00E20D50" w14:paraId="00120C38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1BE3C6AF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032 Usluge protupožarne zaštite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C49D61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198.288,00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07A79BE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380.847,00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415D64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216.498,00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CAFD7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6AD8F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56,85</w:t>
            </w:r>
          </w:p>
        </w:tc>
      </w:tr>
      <w:tr w:rsidR="00E20D50" w14:paraId="34CCE59B" w14:textId="77777777" w:rsidTr="00D0110E">
        <w:trPr>
          <w:trHeight w:val="465"/>
        </w:trPr>
        <w:tc>
          <w:tcPr>
            <w:tcW w:w="3789" w:type="dxa"/>
            <w:shd w:val="clear" w:color="auto" w:fill="auto"/>
            <w:vAlign w:val="center"/>
            <w:hideMark/>
          </w:tcPr>
          <w:p w14:paraId="4F6B7252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036 Rashodi za javni red i sigurnost koji nisu drugdje svrstani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80D938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29.098,13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BE24E9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256.740,00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3ED731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68.361,70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65D00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234,94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E9F0F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26,63</w:t>
            </w:r>
          </w:p>
        </w:tc>
      </w:tr>
      <w:tr w:rsidR="00E20D50" w14:paraId="326F9C04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33912A8D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 Ekonomski poslovi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31A226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6.608.290,59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CA60E8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22.954.987,78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9880D5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2.791.713,29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7564C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8F946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12,16</w:t>
            </w:r>
          </w:p>
        </w:tc>
      </w:tr>
      <w:tr w:rsidR="00E20D50" w14:paraId="5FD70EF4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EC11805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042 Poljoprivreda, šumarstvo, ribarstvo i lov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0C37E7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1.038.908,97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6D75E7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19.766.889,82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F4EEC4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2.242.167,36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CAD70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215,82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A7F7B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11,34</w:t>
            </w:r>
          </w:p>
        </w:tc>
      </w:tr>
      <w:tr w:rsidR="00E20D50" w14:paraId="3335474B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5865A0FF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045 Promet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4DDE483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385C0F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317.000,00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D49CE0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70CE4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5A84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E20D50" w14:paraId="619F21AC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1DFCD520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047 Ostale industrije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788EE0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5.569.381,62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B20BF1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2.871.097,96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24EA2F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549.545,93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CE31D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5A348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19,14</w:t>
            </w:r>
          </w:p>
        </w:tc>
      </w:tr>
      <w:tr w:rsidR="00E20D50" w14:paraId="278A3A90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30DBA784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 Zaštita okoliša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5B6393C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291.443,45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ABE9B2B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1.520.511,50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D53C1E0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698.333,19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416E8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239,61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39840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45,93</w:t>
            </w:r>
          </w:p>
        </w:tc>
      </w:tr>
      <w:tr w:rsidR="00E20D50" w14:paraId="047087AC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CF57296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051 Gospodarenje otpadom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F39E13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58.159,71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1A83185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483.514,00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24A5F9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42A38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610,67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87A92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73,46</w:t>
            </w:r>
          </w:p>
        </w:tc>
      </w:tr>
      <w:tr w:rsidR="00E20D50" w14:paraId="0B79CCE1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6C1190C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054 Zaštita bioraznolikosti i krajolika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8ECCE9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145.565,89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FBEEAC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510.605,50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A40848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202.519,06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28A1B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D069D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39,66</w:t>
            </w:r>
          </w:p>
        </w:tc>
      </w:tr>
      <w:tr w:rsidR="00E20D50" w14:paraId="61CDFCD2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5AB590CE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055 Istraživanje i razvoj: Zaštita okoliša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2810A1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87.717,85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B6D441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526.392,00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9D8F1A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140.648,29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BA99D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160,34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AC733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26,72</w:t>
            </w:r>
          </w:p>
        </w:tc>
      </w:tr>
      <w:tr w:rsidR="00E20D50" w14:paraId="41CD4C36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3668E253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 Usluge unapređenja stanovanja i zajednice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0BF626A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357.337,41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92F7BA8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8.536.476,00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DA7E5A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507.170,25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22EB40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A7C21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5,94</w:t>
            </w:r>
          </w:p>
        </w:tc>
      </w:tr>
      <w:tr w:rsidR="00E20D50" w14:paraId="0D385645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BF19060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061 Razvoj stanovanja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D3CAE2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16.989,55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1BF1208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464.089,00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C7A7EB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5CF75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8AC1C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3,05</w:t>
            </w:r>
          </w:p>
        </w:tc>
      </w:tr>
      <w:tr w:rsidR="00E20D50" w14:paraId="3A3CA483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4552554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062 Razvoj zajednice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29E783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339.093,36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1475726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8.061.769,00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8B380C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492.467,35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6090E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145,23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A4181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6,11</w:t>
            </w:r>
          </w:p>
        </w:tc>
      </w:tr>
      <w:tr w:rsidR="00E20D50" w14:paraId="7F9B106E" w14:textId="77777777" w:rsidTr="00D0110E">
        <w:trPr>
          <w:trHeight w:val="480"/>
        </w:trPr>
        <w:tc>
          <w:tcPr>
            <w:tcW w:w="3789" w:type="dxa"/>
            <w:shd w:val="clear" w:color="auto" w:fill="auto"/>
            <w:vAlign w:val="center"/>
            <w:hideMark/>
          </w:tcPr>
          <w:p w14:paraId="438008F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065 Istraživanje i razvoj stanovanja i komunalnih pogodnosti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21E58BC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E2F4DA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7C2874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CDCFE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E4BB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</w:tbl>
    <w:p w14:paraId="4D218D21" w14:textId="77777777" w:rsidR="00D0110E" w:rsidRDefault="00D0110E">
      <w:pPr>
        <w:rPr>
          <w:i/>
          <w:iCs/>
          <w:color w:val="000000"/>
          <w:sz w:val="20"/>
          <w:szCs w:val="20"/>
        </w:rPr>
        <w:sectPr w:rsidR="00D0110E" w:rsidSect="00D0110E">
          <w:headerReference w:type="default" r:id="rId15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9"/>
        <w:gridCol w:w="1479"/>
        <w:gridCol w:w="1516"/>
        <w:gridCol w:w="1466"/>
        <w:gridCol w:w="795"/>
        <w:gridCol w:w="795"/>
      </w:tblGrid>
      <w:tr w:rsidR="00E20D50" w14:paraId="00BE958B" w14:textId="77777777" w:rsidTr="00D0110E">
        <w:trPr>
          <w:trHeight w:val="465"/>
        </w:trPr>
        <w:tc>
          <w:tcPr>
            <w:tcW w:w="3789" w:type="dxa"/>
            <w:shd w:val="clear" w:color="auto" w:fill="auto"/>
            <w:vAlign w:val="center"/>
            <w:hideMark/>
          </w:tcPr>
          <w:p w14:paraId="7AD2364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066 Rashodi vezani za stanovanje i kom. pogodnosti koji nisu drugdje svrstani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D795EC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1.254,50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43573B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1A5570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09553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1690D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14,02</w:t>
            </w:r>
          </w:p>
        </w:tc>
      </w:tr>
      <w:tr w:rsidR="00E20D50" w14:paraId="0C9D2913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2A7BB363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 Zdravstvo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69DB827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27.589.083,23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4BAE97A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53.686.384,10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3FDD8C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24.096.262,98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716F8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D175B2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44,88</w:t>
            </w:r>
          </w:p>
        </w:tc>
      </w:tr>
      <w:tr w:rsidR="00E20D50" w14:paraId="1D16F748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043D779A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072 Službe za vanjske pacijente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4521FD2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993.416,72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43FA83F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3.459.198,00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CA53B5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760.840,87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E1B98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76,59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96D93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21,99</w:t>
            </w:r>
          </w:p>
        </w:tc>
      </w:tr>
      <w:tr w:rsidR="00E20D50" w14:paraId="5252DB9F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15194DC4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074 Službe javnog zdravstva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6C90C0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26.574.094,89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9E0433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50.194.866,10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5B803FF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23.308.882,15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21F70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87,71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0E0E99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46,44</w:t>
            </w:r>
          </w:p>
        </w:tc>
      </w:tr>
      <w:tr w:rsidR="00E20D50" w14:paraId="13DEDF01" w14:textId="77777777" w:rsidTr="00D0110E">
        <w:trPr>
          <w:trHeight w:val="465"/>
        </w:trPr>
        <w:tc>
          <w:tcPr>
            <w:tcW w:w="3789" w:type="dxa"/>
            <w:shd w:val="clear" w:color="auto" w:fill="auto"/>
            <w:vAlign w:val="center"/>
            <w:hideMark/>
          </w:tcPr>
          <w:p w14:paraId="4FC04D02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076 Poslovi i usluge zdravstva koji nisu drugdje svrstani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1F57354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21.571,62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FA469D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32.320,00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17D570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7FFC5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123,03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FF43F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82,12</w:t>
            </w:r>
          </w:p>
        </w:tc>
      </w:tr>
      <w:tr w:rsidR="00E20D50" w14:paraId="2F8B2534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681DEA66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 Rekreacija, kultura i religija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EB63E5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1.900.954,66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10838AE5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7.842.833,00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1743881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2.563.777,35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A86104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134,87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9E9A1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32,69</w:t>
            </w:r>
          </w:p>
        </w:tc>
      </w:tr>
      <w:tr w:rsidR="00E20D50" w14:paraId="1422A6DB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081EFE22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081 Službe rekreacije i sporta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2808015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591.720,73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5628602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2.197.487,00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65FD106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1.400.486,65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A482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236,68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5E139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63,73</w:t>
            </w:r>
          </w:p>
        </w:tc>
      </w:tr>
      <w:tr w:rsidR="00E20D50" w14:paraId="1CB8E73D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1067E3F9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082 Službe kulture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CA174B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1.309.233,93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59075F3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5.575.346,00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ADD30A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1.163.290,70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A1394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206B1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20,86</w:t>
            </w:r>
          </w:p>
        </w:tc>
      </w:tr>
      <w:tr w:rsidR="00E20D50" w14:paraId="112D2BFE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C8BC422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084 Religijske i druge službe zajednice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18F0364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525FFBD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74C649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BB71EF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0EB47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E20D50" w14:paraId="130C66DF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0CFD7A0E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 Obrazovanje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340293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61.573.419,76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F79799E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164.690.556,30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723B9868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72.707.074,59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52D147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118,08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33889A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44,15</w:t>
            </w:r>
          </w:p>
        </w:tc>
      </w:tr>
      <w:tr w:rsidR="00E20D50" w14:paraId="27E24BD4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5DD33434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091 Predškolsko i osnovno obrazovanje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0A869BC4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31.481.941,01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9125EC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93.351.522,50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0CA06E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42.091.852,65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7892C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A2DC1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45,09</w:t>
            </w:r>
          </w:p>
        </w:tc>
      </w:tr>
      <w:tr w:rsidR="00E20D50" w14:paraId="6279D1C4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2F83C5F4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092 Srednjoškolsko  obrazovanje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D4DF57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30.052.183,59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62CF79B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71.128.774,80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4C7CB85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30.569.451,00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B8EC8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56A16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42,98</w:t>
            </w:r>
          </w:p>
        </w:tc>
      </w:tr>
      <w:tr w:rsidR="00E20D50" w14:paraId="57F1B5AC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767129A3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095 Obrazovanje koje se ne može definirati po stupnju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6E573F7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42A656A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9815B5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9AE00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91D6FE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E20D50" w14:paraId="767ADC9A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6ED37ACC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096 Dodatne usluge u obrazovanju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421AD2D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39.295,16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1A17E10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203.259,00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1203EE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45.770,94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1A05B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597F7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22,52</w:t>
            </w:r>
          </w:p>
        </w:tc>
      </w:tr>
      <w:tr w:rsidR="00E20D50" w14:paraId="371F9C9C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626DF5E1" w14:textId="77777777" w:rsidR="00E20D50" w:rsidRDefault="00E20D5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Socijalna zaštita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2F7EB558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3.820.987,29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AFFCD6F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9.811.505,98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278D459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4.288.212,83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771693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A9E0BD" w14:textId="77777777" w:rsidR="00E20D50" w:rsidRDefault="00E20D5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43,71</w:t>
            </w:r>
          </w:p>
        </w:tc>
      </w:tr>
      <w:tr w:rsidR="00E20D50" w14:paraId="660C6E5F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52C7E05E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 Bolest i invaliditet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8F74BDD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14.501,55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22655B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41.828,00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33B2638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5.983,25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A1386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41,26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FD21F5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14,30</w:t>
            </w:r>
          </w:p>
        </w:tc>
      </w:tr>
      <w:tr w:rsidR="00E20D50" w14:paraId="7705C46B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05F31F76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 Starost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5B0AA963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3.236.760,47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43112BA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7.820.782,48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04C4AD11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3.587.490,86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30214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79217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45,87</w:t>
            </w:r>
          </w:p>
        </w:tc>
      </w:tr>
      <w:tr w:rsidR="00E20D50" w14:paraId="4A140DB0" w14:textId="77777777" w:rsidTr="00D0110E">
        <w:trPr>
          <w:trHeight w:val="360"/>
        </w:trPr>
        <w:tc>
          <w:tcPr>
            <w:tcW w:w="3789" w:type="dxa"/>
            <w:shd w:val="clear" w:color="auto" w:fill="auto"/>
            <w:vAlign w:val="center"/>
            <w:hideMark/>
          </w:tcPr>
          <w:p w14:paraId="334D362E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 Obitelj i djeca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34245F8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140.222,61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727259B8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759.400,00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27E8DC3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230.611,99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54BA8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851F70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30,37</w:t>
            </w:r>
          </w:p>
        </w:tc>
      </w:tr>
      <w:tr w:rsidR="00E20D50" w14:paraId="285B785C" w14:textId="77777777" w:rsidTr="00D0110E">
        <w:trPr>
          <w:trHeight w:val="480"/>
        </w:trPr>
        <w:tc>
          <w:tcPr>
            <w:tcW w:w="3789" w:type="dxa"/>
            <w:shd w:val="clear" w:color="auto" w:fill="auto"/>
            <w:vAlign w:val="center"/>
            <w:hideMark/>
          </w:tcPr>
          <w:p w14:paraId="7E5DF878" w14:textId="77777777" w:rsidR="00E20D50" w:rsidRDefault="00E20D50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 Aktivnosti socijalne zaštite koje nisu drugdje svrstane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14:paraId="76120422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429.502,66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14:paraId="2C3585F6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1.189.495,50</w:t>
            </w:r>
          </w:p>
        </w:tc>
        <w:tc>
          <w:tcPr>
            <w:tcW w:w="1466" w:type="dxa"/>
            <w:shd w:val="clear" w:color="auto" w:fill="auto"/>
            <w:vAlign w:val="center"/>
            <w:hideMark/>
          </w:tcPr>
          <w:p w14:paraId="1C6100B7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464.126,73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6537DC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1CC26B" w14:textId="77777777" w:rsidR="00E20D50" w:rsidRDefault="00E20D50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39,02</w:t>
            </w:r>
          </w:p>
        </w:tc>
      </w:tr>
    </w:tbl>
    <w:p w14:paraId="1EE8676F" w14:textId="77777777" w:rsidR="00E20D50" w:rsidRPr="00E12829" w:rsidRDefault="00E20D50" w:rsidP="009B3010">
      <w:pPr>
        <w:rPr>
          <w:sz w:val="20"/>
          <w:szCs w:val="20"/>
        </w:rPr>
      </w:pPr>
    </w:p>
    <w:p w14:paraId="437EFDD1" w14:textId="4341A6D2" w:rsidR="00DC43EE" w:rsidRPr="00E12829" w:rsidRDefault="00DC43EE" w:rsidP="009B3010">
      <w:pPr>
        <w:rPr>
          <w:b/>
          <w:sz w:val="20"/>
          <w:szCs w:val="20"/>
        </w:rPr>
      </w:pPr>
    </w:p>
    <w:p w14:paraId="3EE1D32D" w14:textId="77777777" w:rsidR="007405AE" w:rsidRPr="00E12829" w:rsidRDefault="007405AE" w:rsidP="009B3010">
      <w:pPr>
        <w:autoSpaceDE w:val="0"/>
        <w:autoSpaceDN w:val="0"/>
        <w:adjustRightInd w:val="0"/>
        <w:rPr>
          <w:b/>
          <w:bCs/>
          <w:sz w:val="20"/>
          <w:szCs w:val="20"/>
        </w:rPr>
        <w:sectPr w:rsidR="007405AE" w:rsidRPr="00E12829" w:rsidSect="00D0110E">
          <w:headerReference w:type="default" r:id="rId16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48A9AE70" w14:textId="3095EAF6" w:rsidR="009D4E3D" w:rsidRPr="00E12829" w:rsidRDefault="009D4E3D" w:rsidP="009B3010">
      <w:pPr>
        <w:rPr>
          <w:b/>
          <w:sz w:val="20"/>
          <w:szCs w:val="20"/>
        </w:rPr>
      </w:pPr>
    </w:p>
    <w:p w14:paraId="7CDBFADB" w14:textId="1A8807BE" w:rsidR="00E6691E" w:rsidRPr="00E12829" w:rsidRDefault="00E6691E" w:rsidP="009B3010">
      <w:pPr>
        <w:pStyle w:val="Odlomakpopisa"/>
        <w:numPr>
          <w:ilvl w:val="1"/>
          <w:numId w:val="9"/>
        </w:numPr>
        <w:rPr>
          <w:b/>
          <w:bCs/>
          <w:sz w:val="20"/>
          <w:szCs w:val="20"/>
        </w:rPr>
      </w:pPr>
      <w:r w:rsidRPr="00E12829">
        <w:rPr>
          <w:b/>
          <w:bCs/>
          <w:sz w:val="20"/>
          <w:szCs w:val="20"/>
        </w:rPr>
        <w:t>RAČUN FINANCIRANJA</w:t>
      </w:r>
    </w:p>
    <w:p w14:paraId="2432CE20" w14:textId="77777777" w:rsidR="00BD0830" w:rsidRPr="00E12829" w:rsidRDefault="00BD0830" w:rsidP="009B3010">
      <w:pPr>
        <w:ind w:right="-143"/>
        <w:rPr>
          <w:bCs/>
          <w:sz w:val="20"/>
          <w:szCs w:val="20"/>
        </w:rPr>
      </w:pPr>
    </w:p>
    <w:p w14:paraId="6D96925A" w14:textId="7FEBAAB5" w:rsidR="00E6691E" w:rsidRPr="00E12829" w:rsidRDefault="00ED3549" w:rsidP="009B3010">
      <w:pPr>
        <w:pStyle w:val="Odlomakpopisa"/>
        <w:numPr>
          <w:ilvl w:val="2"/>
          <w:numId w:val="9"/>
        </w:numPr>
        <w:ind w:right="-143"/>
        <w:rPr>
          <w:bCs/>
          <w:sz w:val="20"/>
          <w:szCs w:val="20"/>
        </w:rPr>
      </w:pPr>
      <w:r w:rsidRPr="00E12829">
        <w:rPr>
          <w:bCs/>
          <w:sz w:val="20"/>
          <w:szCs w:val="20"/>
        </w:rPr>
        <w:t xml:space="preserve">IZVJEŠTAJ </w:t>
      </w:r>
      <w:r w:rsidR="00E6691E" w:rsidRPr="00E12829">
        <w:rPr>
          <w:bCs/>
          <w:sz w:val="20"/>
          <w:szCs w:val="20"/>
        </w:rPr>
        <w:t>RAČUN</w:t>
      </w:r>
      <w:r w:rsidRPr="00E12829">
        <w:rPr>
          <w:bCs/>
          <w:sz w:val="20"/>
          <w:szCs w:val="20"/>
        </w:rPr>
        <w:t>A</w:t>
      </w:r>
      <w:r w:rsidR="00E6691E" w:rsidRPr="00E12829">
        <w:rPr>
          <w:bCs/>
          <w:sz w:val="20"/>
          <w:szCs w:val="20"/>
        </w:rPr>
        <w:t xml:space="preserve"> FINANCIRANJA PREMA EKONOMSKOJ KLASIFIKACIJI</w:t>
      </w:r>
    </w:p>
    <w:p w14:paraId="2D58C8EA" w14:textId="77777777" w:rsidR="00E6691E" w:rsidRPr="00E12829" w:rsidRDefault="00E6691E" w:rsidP="009B3010">
      <w:pPr>
        <w:ind w:right="-143"/>
        <w:rPr>
          <w:bCs/>
          <w:sz w:val="20"/>
          <w:szCs w:val="20"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153"/>
        <w:gridCol w:w="1437"/>
        <w:gridCol w:w="1489"/>
        <w:gridCol w:w="1454"/>
        <w:gridCol w:w="916"/>
        <w:gridCol w:w="795"/>
      </w:tblGrid>
      <w:tr w:rsidR="00E12829" w14:paraId="4A985FA9" w14:textId="77777777" w:rsidTr="00E12829">
        <w:trPr>
          <w:trHeight w:val="810"/>
        </w:trPr>
        <w:tc>
          <w:tcPr>
            <w:tcW w:w="396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5A2739F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60" w:type="dxa"/>
            <w:shd w:val="clear" w:color="auto" w:fill="D9D9D9" w:themeFill="background1" w:themeFillShade="D9"/>
            <w:vAlign w:val="center"/>
            <w:hideMark/>
          </w:tcPr>
          <w:p w14:paraId="543A7221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30.6.2023.</w:t>
            </w:r>
          </w:p>
        </w:tc>
        <w:tc>
          <w:tcPr>
            <w:tcW w:w="1520" w:type="dxa"/>
            <w:shd w:val="clear" w:color="auto" w:fill="D9D9D9" w:themeFill="background1" w:themeFillShade="D9"/>
            <w:vAlign w:val="center"/>
            <w:hideMark/>
          </w:tcPr>
          <w:p w14:paraId="61392DE2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480" w:type="dxa"/>
            <w:shd w:val="clear" w:color="auto" w:fill="D9D9D9" w:themeFill="background1" w:themeFillShade="D9"/>
            <w:vAlign w:val="center"/>
            <w:hideMark/>
          </w:tcPr>
          <w:p w14:paraId="69A22565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30.6.2024.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  <w:hideMark/>
          </w:tcPr>
          <w:p w14:paraId="0C817BEC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  <w:hideMark/>
          </w:tcPr>
          <w:p w14:paraId="5E7BB33F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E12829" w:rsidRPr="00D0110E" w14:paraId="2A0AEB5D" w14:textId="77777777" w:rsidTr="00D0110E">
        <w:trPr>
          <w:trHeight w:val="276"/>
        </w:trPr>
        <w:tc>
          <w:tcPr>
            <w:tcW w:w="3960" w:type="dxa"/>
            <w:gridSpan w:val="2"/>
            <w:shd w:val="clear" w:color="auto" w:fill="auto"/>
            <w:vAlign w:val="center"/>
            <w:hideMark/>
          </w:tcPr>
          <w:p w14:paraId="529AC630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6B1F994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4C069F3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4AD582F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91CD2CD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1CFC023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12829" w14:paraId="227BF15E" w14:textId="77777777" w:rsidTr="00E12829">
        <w:trPr>
          <w:trHeight w:val="555"/>
        </w:trPr>
        <w:tc>
          <w:tcPr>
            <w:tcW w:w="580" w:type="dxa"/>
            <w:shd w:val="clear" w:color="auto" w:fill="auto"/>
            <w:vAlign w:val="center"/>
            <w:hideMark/>
          </w:tcPr>
          <w:p w14:paraId="7FF410C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51353CE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26F094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2.010.168,92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8C3663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2.096.000,00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B3651F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14.658,03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DF40BE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678C72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0,70</w:t>
            </w:r>
          </w:p>
        </w:tc>
      </w:tr>
      <w:tr w:rsidR="00E12829" w14:paraId="579B2CD6" w14:textId="77777777" w:rsidTr="00E12829">
        <w:trPr>
          <w:trHeight w:val="555"/>
        </w:trPr>
        <w:tc>
          <w:tcPr>
            <w:tcW w:w="580" w:type="dxa"/>
            <w:shd w:val="clear" w:color="auto" w:fill="auto"/>
            <w:vAlign w:val="center"/>
            <w:hideMark/>
          </w:tcPr>
          <w:p w14:paraId="07E7555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50C22BF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Primljeni povrati glavnica danih zajmova i depozita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41EA85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10.063,95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72D994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B5E1A0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41A35B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C8BBB3F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29,12</w:t>
            </w:r>
          </w:p>
        </w:tc>
      </w:tr>
      <w:tr w:rsidR="00E12829" w14:paraId="0104E016" w14:textId="77777777" w:rsidTr="00E12829">
        <w:trPr>
          <w:trHeight w:val="795"/>
        </w:trPr>
        <w:tc>
          <w:tcPr>
            <w:tcW w:w="580" w:type="dxa"/>
            <w:shd w:val="clear" w:color="auto" w:fill="auto"/>
            <w:vAlign w:val="center"/>
            <w:hideMark/>
          </w:tcPr>
          <w:p w14:paraId="7713FC7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54CA0CB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(povrati) glavnice zajmova danih neprofitnim organizacijama, građanima i kućanstvima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656C96E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10.063,95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A7A71F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3672742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FE0010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F94F84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417F18FE" w14:textId="77777777" w:rsidTr="00E12829">
        <w:trPr>
          <w:trHeight w:val="795"/>
        </w:trPr>
        <w:tc>
          <w:tcPr>
            <w:tcW w:w="580" w:type="dxa"/>
            <w:shd w:val="clear" w:color="auto" w:fill="auto"/>
            <w:vAlign w:val="center"/>
            <w:hideMark/>
          </w:tcPr>
          <w:p w14:paraId="331552E2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8121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541965FE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Povrat zajmova danih neprofitnim organizacijama, građanima i kućanstvima u tuzemstvu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D6AA7F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10.063,95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FBA731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1EDD1FD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41ADAE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54C0C42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196D7918" w14:textId="77777777" w:rsidTr="00E12829">
        <w:trPr>
          <w:trHeight w:val="630"/>
        </w:trPr>
        <w:tc>
          <w:tcPr>
            <w:tcW w:w="580" w:type="dxa"/>
            <w:shd w:val="clear" w:color="auto" w:fill="auto"/>
            <w:vAlign w:val="center"/>
            <w:hideMark/>
          </w:tcPr>
          <w:p w14:paraId="43EE9A0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3397922D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8CF927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E32384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7A5778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1E71BF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A285C6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49,00</w:t>
            </w:r>
          </w:p>
        </w:tc>
      </w:tr>
      <w:tr w:rsidR="00E12829" w14:paraId="1A9F52E0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17CB5581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834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6E9BE9C9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od prodaje dionica i udjela u glavnici trgovačkih društava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E64BF80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A13788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4803A39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EA7BBC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3DCD9E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504038E4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6D3B0F73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8341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0DCC91D6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Dionice i udjeli u glavnici tuzemnih trgovačkih društava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C03774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C05173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A58B38E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7ED443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45F1F4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73B39D95" w14:textId="77777777" w:rsidTr="00E12829">
        <w:trPr>
          <w:trHeight w:val="255"/>
        </w:trPr>
        <w:tc>
          <w:tcPr>
            <w:tcW w:w="580" w:type="dxa"/>
            <w:shd w:val="clear" w:color="auto" w:fill="auto"/>
            <w:vAlign w:val="center"/>
            <w:hideMark/>
          </w:tcPr>
          <w:p w14:paraId="4AD368F4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2B6E4896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zaduživanja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0E3643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1.991.652,54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E88043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315BBD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3D3300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7E6FE3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E12829" w14:paraId="2307F573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4CB1450E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47B30187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Primljeni krediti i zajmovi od kreditnih i ostalih financijskih institucija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94E70E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1.991.652,54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14E5E7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068A70B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813F262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046466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793ABEA7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03600550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8445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15B88955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Primljeni zajmovi od ostalih tuzemnih financijskih institucija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3794F5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1.991.652,54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FE628D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BBA286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FAC14BD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7A4681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600196AB" w14:textId="77777777" w:rsidTr="00E12829">
        <w:trPr>
          <w:trHeight w:val="510"/>
        </w:trPr>
        <w:tc>
          <w:tcPr>
            <w:tcW w:w="580" w:type="dxa"/>
            <w:shd w:val="clear" w:color="auto" w:fill="auto"/>
            <w:vAlign w:val="center"/>
            <w:hideMark/>
          </w:tcPr>
          <w:p w14:paraId="5DB10DC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6C6A1734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D09218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1.125.513,59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257E06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6.175.115,00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049B22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5.320.056,60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643717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472,68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4655F3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86,15</w:t>
            </w:r>
          </w:p>
        </w:tc>
      </w:tr>
      <w:tr w:rsidR="00E12829" w14:paraId="5AB100A3" w14:textId="77777777" w:rsidTr="00E12829">
        <w:trPr>
          <w:trHeight w:val="255"/>
        </w:trPr>
        <w:tc>
          <w:tcPr>
            <w:tcW w:w="580" w:type="dxa"/>
            <w:shd w:val="clear" w:color="auto" w:fill="auto"/>
            <w:vAlign w:val="center"/>
            <w:hideMark/>
          </w:tcPr>
          <w:p w14:paraId="37FDFCF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25DF0160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dane zajmove i depozite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74491B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84.942,75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C9640F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235.000,00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4B48165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78D8E5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98,56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C9AD38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35,63</w:t>
            </w:r>
          </w:p>
        </w:tc>
      </w:tr>
      <w:tr w:rsidR="00E12829" w14:paraId="4B1364C8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537241F5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61593E8D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7C18C4D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84.942,75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730411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313DBE0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8B03F5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98,56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C7A4E1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756BE692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420E39FA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36D3062F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8A1152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84.942,75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6B5A8CD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219915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9E8D04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98,56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38A22F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308D4BF3" w14:textId="77777777" w:rsidTr="00E12829">
        <w:trPr>
          <w:trHeight w:val="510"/>
        </w:trPr>
        <w:tc>
          <w:tcPr>
            <w:tcW w:w="580" w:type="dxa"/>
            <w:shd w:val="clear" w:color="auto" w:fill="auto"/>
            <w:vAlign w:val="center"/>
            <w:hideMark/>
          </w:tcPr>
          <w:p w14:paraId="47795983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156BD4C7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4CE962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1.040.570,84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46266E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5.940.115,00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E12698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5.236.336,60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36685E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503,22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F2BDB6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88,15</w:t>
            </w:r>
          </w:p>
        </w:tc>
      </w:tr>
      <w:tr w:rsidR="00E12829" w14:paraId="6A526DC7" w14:textId="77777777" w:rsidTr="00E12829">
        <w:trPr>
          <w:trHeight w:val="1020"/>
        </w:trPr>
        <w:tc>
          <w:tcPr>
            <w:tcW w:w="580" w:type="dxa"/>
            <w:shd w:val="clear" w:color="auto" w:fill="auto"/>
            <w:vAlign w:val="center"/>
            <w:hideMark/>
          </w:tcPr>
          <w:p w14:paraId="37A765F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2BFFB9E1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C8ABDF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1.035.197,83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1A65C4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63029A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5.231.484,01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0BAB52D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505,36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5C53A1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3682524C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774A5AEF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7A8F7563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C974CD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809.609,14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036B303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422587A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809.591,48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4D2953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DB366F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61C7C824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409C006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5445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3BC8649B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ostalih tuzemnih financijskih institucija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1C86B7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225.588,69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0CEC5C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78693E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4.421.892,53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0E4BD4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1.960,16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23DA3F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00D94A77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4855FAA0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257C950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76E23A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4.776,45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759BB8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87BA39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A400CF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101,59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63DEDD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1505EF30" w14:textId="77777777" w:rsidTr="00E12829">
        <w:trPr>
          <w:trHeight w:val="765"/>
        </w:trPr>
        <w:tc>
          <w:tcPr>
            <w:tcW w:w="580" w:type="dxa"/>
            <w:shd w:val="clear" w:color="auto" w:fill="auto"/>
            <w:vAlign w:val="center"/>
            <w:hideMark/>
          </w:tcPr>
          <w:p w14:paraId="2B0A5B0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5453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4753AE75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tuzemnih trgovačkih društava izvan javnog sektora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0588E5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4.776,45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0597AD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3CB79C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00BAD0C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101,59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AFA727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12829" w14:paraId="7E6FEFC1" w14:textId="77777777" w:rsidTr="00E12829">
        <w:trPr>
          <w:trHeight w:val="510"/>
        </w:trPr>
        <w:tc>
          <w:tcPr>
            <w:tcW w:w="580" w:type="dxa"/>
            <w:shd w:val="clear" w:color="auto" w:fill="auto"/>
            <w:vAlign w:val="center"/>
            <w:hideMark/>
          </w:tcPr>
          <w:p w14:paraId="1FB5C182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1ACD4D21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drugih razina vlasti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114A79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596,56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06EBD20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35A49F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9D484A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8F231D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12829" w14:paraId="5AE63F9C" w14:textId="77777777" w:rsidTr="00E12829">
        <w:trPr>
          <w:trHeight w:val="510"/>
        </w:trPr>
        <w:tc>
          <w:tcPr>
            <w:tcW w:w="580" w:type="dxa"/>
            <w:shd w:val="clear" w:color="auto" w:fill="auto"/>
            <w:vAlign w:val="center"/>
            <w:hideMark/>
          </w:tcPr>
          <w:p w14:paraId="274DC4B6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5471</w:t>
            </w:r>
          </w:p>
        </w:tc>
        <w:tc>
          <w:tcPr>
            <w:tcW w:w="3380" w:type="dxa"/>
            <w:shd w:val="clear" w:color="auto" w:fill="auto"/>
            <w:vAlign w:val="center"/>
            <w:hideMark/>
          </w:tcPr>
          <w:p w14:paraId="6D804ED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državnog proračuna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E5E387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596,56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FA938D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09F5B96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2D6EB4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A0CDF7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DA9B7B1" w14:textId="77777777" w:rsidR="00E20D50" w:rsidRPr="00E12829" w:rsidRDefault="00E20D50" w:rsidP="009B3010">
      <w:pPr>
        <w:ind w:right="-143"/>
        <w:rPr>
          <w:bCs/>
          <w:sz w:val="20"/>
          <w:szCs w:val="20"/>
        </w:rPr>
      </w:pPr>
    </w:p>
    <w:p w14:paraId="47062003" w14:textId="77777777" w:rsidR="00D01858" w:rsidRDefault="00D01858" w:rsidP="009B3010">
      <w:pPr>
        <w:rPr>
          <w:sz w:val="20"/>
          <w:szCs w:val="20"/>
        </w:rPr>
      </w:pPr>
    </w:p>
    <w:p w14:paraId="12D0FB72" w14:textId="3CA11876" w:rsidR="00AF38F0" w:rsidRPr="00E12829" w:rsidRDefault="00ED3549" w:rsidP="009B3010">
      <w:pPr>
        <w:pStyle w:val="Odlomakpopisa"/>
        <w:numPr>
          <w:ilvl w:val="2"/>
          <w:numId w:val="9"/>
        </w:numPr>
        <w:ind w:right="-143"/>
        <w:rPr>
          <w:bCs/>
          <w:sz w:val="20"/>
          <w:szCs w:val="20"/>
        </w:rPr>
      </w:pPr>
      <w:r w:rsidRPr="00E12829">
        <w:rPr>
          <w:bCs/>
          <w:sz w:val="20"/>
          <w:szCs w:val="20"/>
        </w:rPr>
        <w:t>IZVJEŠTAJ RAČUNA FINANCIRANJA PREMA IZV</w:t>
      </w:r>
      <w:r w:rsidR="008A1DBC" w:rsidRPr="00E12829">
        <w:rPr>
          <w:bCs/>
          <w:sz w:val="20"/>
          <w:szCs w:val="20"/>
        </w:rPr>
        <w:t>ORIMA FINANCIRANJA</w:t>
      </w:r>
    </w:p>
    <w:p w14:paraId="5CBD3C1F" w14:textId="77777777" w:rsidR="00E6691E" w:rsidRPr="00E12829" w:rsidRDefault="00E6691E" w:rsidP="009B3010">
      <w:pPr>
        <w:ind w:right="-143"/>
        <w:rPr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3346"/>
        <w:gridCol w:w="1417"/>
        <w:gridCol w:w="1418"/>
        <w:gridCol w:w="1559"/>
        <w:gridCol w:w="850"/>
        <w:gridCol w:w="851"/>
      </w:tblGrid>
      <w:tr w:rsidR="00E12829" w:rsidRPr="00E12829" w14:paraId="188B907D" w14:textId="77777777" w:rsidTr="00D0110E">
        <w:trPr>
          <w:trHeight w:val="555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  <w:hideMark/>
          </w:tcPr>
          <w:p w14:paraId="167EE6A5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1D62F61A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Ostvarenje / izvršenje 30.6.2023.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7887F2B9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Rebalans za 2024. godinu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27794A7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Ostvarenje / izvršenje 30.6.2024.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  <w:hideMark/>
          </w:tcPr>
          <w:p w14:paraId="108E7E72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 xml:space="preserve">Indeks </w:t>
            </w:r>
            <w:r w:rsidRPr="00E12829">
              <w:rPr>
                <w:b/>
                <w:bCs/>
                <w:sz w:val="20"/>
                <w:szCs w:val="20"/>
              </w:rPr>
              <w:br/>
              <w:t>4 / 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4595A299" w14:textId="77777777" w:rsidR="00E12829" w:rsidRPr="00E12829" w:rsidRDefault="00E12829">
            <w:pPr>
              <w:jc w:val="center"/>
              <w:rPr>
                <w:b/>
                <w:bCs/>
                <w:sz w:val="20"/>
                <w:szCs w:val="20"/>
              </w:rPr>
            </w:pPr>
            <w:r w:rsidRPr="00E12829">
              <w:rPr>
                <w:b/>
                <w:bCs/>
                <w:sz w:val="20"/>
                <w:szCs w:val="20"/>
              </w:rPr>
              <w:t>Indeks</w:t>
            </w:r>
            <w:r w:rsidRPr="00E12829">
              <w:rPr>
                <w:b/>
                <w:bCs/>
                <w:sz w:val="20"/>
                <w:szCs w:val="20"/>
              </w:rPr>
              <w:br/>
              <w:t xml:space="preserve"> 4 / 3</w:t>
            </w:r>
          </w:p>
        </w:tc>
      </w:tr>
      <w:tr w:rsidR="00E12829" w:rsidRPr="00D0110E" w14:paraId="325E2DA6" w14:textId="77777777" w:rsidTr="00D0110E">
        <w:trPr>
          <w:trHeight w:val="225"/>
        </w:trPr>
        <w:tc>
          <w:tcPr>
            <w:tcW w:w="3823" w:type="dxa"/>
            <w:gridSpan w:val="2"/>
            <w:shd w:val="clear" w:color="auto" w:fill="auto"/>
            <w:vAlign w:val="center"/>
            <w:hideMark/>
          </w:tcPr>
          <w:p w14:paraId="3D32DB22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0D8B61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A8F4E3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1C76A7B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4CA522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67E8E3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12829" w14:paraId="2240A3AB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620A035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352EBF67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PRIHODI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D719EF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2.010.168,92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AED688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2.096.000,00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0D0500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14.658,03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9BB50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7B964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0,70</w:t>
            </w:r>
          </w:p>
        </w:tc>
      </w:tr>
      <w:tr w:rsidR="00E12829" w14:paraId="2C88BE87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24D39F5B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65951D6E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496E7B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10.063,95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4440C1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750DD1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2A005BC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43,40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08CC0C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29,12</w:t>
            </w:r>
          </w:p>
        </w:tc>
      </w:tr>
      <w:tr w:rsidR="00E12829" w14:paraId="5ADAF267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1502168A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0C276947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EFE84A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10.063,95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5342640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AC63CE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7DA7A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95BF5C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29,12</w:t>
            </w:r>
          </w:p>
        </w:tc>
      </w:tr>
      <w:tr w:rsidR="00E12829" w14:paraId="71335C22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1C924C49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33855174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C92AD2E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20A6F9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568B2D4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CA12BDC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1C5D4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49,00</w:t>
            </w:r>
          </w:p>
        </w:tc>
      </w:tr>
      <w:tr w:rsidR="00E12829" w14:paraId="5A6F4070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5A62816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100B52C5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D72F6D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E7403B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3C0A35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46D1C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EA168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49,00</w:t>
            </w:r>
          </w:p>
        </w:tc>
      </w:tr>
      <w:tr w:rsidR="00E12829" w14:paraId="196E5C9F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7907EB24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3FD4B7D8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E9DA55F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1.991.652,54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0DE076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CFB93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C022E6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BC008F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E12829" w14:paraId="2AC46A8E" w14:textId="77777777" w:rsidTr="00D0110E">
        <w:trPr>
          <w:trHeight w:val="660"/>
        </w:trPr>
        <w:tc>
          <w:tcPr>
            <w:tcW w:w="477" w:type="dxa"/>
            <w:shd w:val="clear" w:color="auto" w:fill="auto"/>
            <w:vAlign w:val="center"/>
            <w:hideMark/>
          </w:tcPr>
          <w:p w14:paraId="39E3FE2D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7A9AE9F2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40DF4C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675617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29223F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51382B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8A3FF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12829" w14:paraId="366E9057" w14:textId="77777777" w:rsidTr="00D0110E">
        <w:trPr>
          <w:trHeight w:val="510"/>
        </w:trPr>
        <w:tc>
          <w:tcPr>
            <w:tcW w:w="477" w:type="dxa"/>
            <w:shd w:val="clear" w:color="auto" w:fill="auto"/>
            <w:vAlign w:val="center"/>
            <w:hideMark/>
          </w:tcPr>
          <w:p w14:paraId="4C38872D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346" w:type="dxa"/>
            <w:shd w:val="clear" w:color="auto" w:fill="auto"/>
            <w:vAlign w:val="center"/>
            <w:hideMark/>
          </w:tcPr>
          <w:p w14:paraId="2FA6AF07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- KORISNICI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9565AD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1.991.652,54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6A784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D956B9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84CC530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3593A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6C455E3F" w14:textId="77777777" w:rsidR="00E12829" w:rsidRDefault="00E12829" w:rsidP="009B3010">
      <w:pPr>
        <w:ind w:right="-143"/>
        <w:rPr>
          <w:b/>
          <w:color w:val="FF0000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3347"/>
        <w:gridCol w:w="1417"/>
        <w:gridCol w:w="1418"/>
        <w:gridCol w:w="1559"/>
        <w:gridCol w:w="850"/>
        <w:gridCol w:w="851"/>
      </w:tblGrid>
      <w:tr w:rsidR="00E12829" w14:paraId="1BE6B137" w14:textId="77777777" w:rsidTr="00D0110E">
        <w:trPr>
          <w:trHeight w:val="555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B687F1E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52E18EC5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30.6.2023.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322EF27C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4E194D7F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30.6.2024.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  <w:hideMark/>
          </w:tcPr>
          <w:p w14:paraId="3BBEE1CB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4 / 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14:paraId="24E90EBA" w14:textId="77777777" w:rsidR="00E12829" w:rsidRDefault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4 / 3</w:t>
            </w:r>
          </w:p>
        </w:tc>
      </w:tr>
      <w:tr w:rsidR="00E12829" w:rsidRPr="00D0110E" w14:paraId="46F50EBF" w14:textId="77777777" w:rsidTr="00D0110E">
        <w:trPr>
          <w:trHeight w:val="240"/>
        </w:trPr>
        <w:tc>
          <w:tcPr>
            <w:tcW w:w="3823" w:type="dxa"/>
            <w:gridSpan w:val="2"/>
            <w:shd w:val="clear" w:color="auto" w:fill="auto"/>
            <w:vAlign w:val="center"/>
            <w:hideMark/>
          </w:tcPr>
          <w:p w14:paraId="7C2954EE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8AC3960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2220F16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FA99875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4A95B3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5DBBA9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6</w:t>
            </w:r>
          </w:p>
        </w:tc>
      </w:tr>
      <w:tr w:rsidR="00E12829" w14:paraId="54DAE2C0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424392B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35618FAA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D1444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1.125.513,59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935114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6.175.115,00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3E41D7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5.320.056,60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4B4E2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472,68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102D61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86,15</w:t>
            </w:r>
          </w:p>
        </w:tc>
      </w:tr>
      <w:tr w:rsidR="00E12829" w14:paraId="58FA65DE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6C39CFC4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00E48140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3F2F3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886.696,02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8034F4F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1.898.520,00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2067871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927.320,84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D4772B9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104,58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08FDB9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48,84</w:t>
            </w:r>
          </w:p>
        </w:tc>
      </w:tr>
      <w:tr w:rsidR="00E12829" w14:paraId="24FF33D1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1922D050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679E5EA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1A24BD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886.696,02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43634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1.898.520,00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6443FCE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927.320,84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350B7B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104,58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A41D2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48,84</w:t>
            </w:r>
          </w:p>
        </w:tc>
      </w:tr>
      <w:tr w:rsidR="00E12829" w14:paraId="73A066BC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6D7399D0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06E0A5F2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34ADF3F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4.776,45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A6365C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10.059,00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4460BA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43FACD1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101,59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D5A17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48,24</w:t>
            </w:r>
          </w:p>
        </w:tc>
      </w:tr>
      <w:tr w:rsidR="00E12829" w14:paraId="12DB4A40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6B923AF2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63EC5178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BFE56A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4.776,45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74F8B1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10.059,00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97578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604D68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101,59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A65A1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48,24</w:t>
            </w:r>
          </w:p>
        </w:tc>
      </w:tr>
      <w:tr w:rsidR="00E12829" w14:paraId="08D634F3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01BC3293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2BECE328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9D34063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859F20C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47.598,00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DA7BFA1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36.888,64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6F5457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436,43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0340B5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77,50</w:t>
            </w:r>
          </w:p>
        </w:tc>
      </w:tr>
      <w:tr w:rsidR="00E12829" w14:paraId="44B5958D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1CBA15E9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29E75800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27AF00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C7152E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286B287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47B9E8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7CEDA5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12829" w14:paraId="3721C8C0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05372E6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30FCA3CD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724BCA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8.452,43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7660998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08AC529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BAB7E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2DABB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49,00</w:t>
            </w:r>
          </w:p>
        </w:tc>
      </w:tr>
      <w:tr w:rsidR="00E12829" w14:paraId="2D74E503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261F40D9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1807892B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4260345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158674C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4.218.938,00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7FCAEA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985A09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C2DBB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103,13</w:t>
            </w:r>
          </w:p>
        </w:tc>
      </w:tr>
      <w:tr w:rsidR="00E12829" w14:paraId="3641A8D9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78826799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3DCD4BA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7DCDF5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F7044D3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4.218.938,00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10D2C0B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15F703A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610676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103,13</w:t>
            </w:r>
          </w:p>
        </w:tc>
      </w:tr>
      <w:tr w:rsidR="00E12829" w14:paraId="30B0ACE5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0FF752D1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1E30E86E" w14:textId="77777777" w:rsidR="00E12829" w:rsidRDefault="00E1282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5188E5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225.588,69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3FD973A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29F6457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7D91008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48E61D" w14:textId="77777777" w:rsidR="00E12829" w:rsidRDefault="00E1282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E12829" w14:paraId="4F18314B" w14:textId="77777777" w:rsidTr="00D0110E">
        <w:trPr>
          <w:trHeight w:val="510"/>
        </w:trPr>
        <w:tc>
          <w:tcPr>
            <w:tcW w:w="476" w:type="dxa"/>
            <w:shd w:val="clear" w:color="auto" w:fill="auto"/>
            <w:vAlign w:val="center"/>
            <w:hideMark/>
          </w:tcPr>
          <w:p w14:paraId="04E5962D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14:paraId="76BEECAC" w14:textId="77777777" w:rsidR="00E12829" w:rsidRDefault="00E1282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- KORISNICI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58A88C2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225.588,69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EAD4121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7A89A3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A30A99C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E7B504" w14:textId="77777777" w:rsidR="00E12829" w:rsidRDefault="00E1282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E732637" w14:textId="77777777" w:rsidR="00E12829" w:rsidRPr="002B1A0B" w:rsidRDefault="00E12829" w:rsidP="009B3010">
      <w:pPr>
        <w:ind w:right="-143"/>
        <w:rPr>
          <w:b/>
          <w:sz w:val="20"/>
          <w:szCs w:val="20"/>
        </w:rPr>
      </w:pPr>
    </w:p>
    <w:p w14:paraId="25AE5B93" w14:textId="77777777" w:rsidR="00E6691E" w:rsidRDefault="00E6691E" w:rsidP="009B3010">
      <w:pPr>
        <w:ind w:right="-143"/>
        <w:rPr>
          <w:b/>
          <w:sz w:val="20"/>
          <w:szCs w:val="20"/>
        </w:rPr>
      </w:pPr>
    </w:p>
    <w:p w14:paraId="1E2AB925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6B749E61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62296520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0F587F67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43C0BEBA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13D01CE6" w14:textId="77777777" w:rsidR="0051349E" w:rsidRDefault="0051349E" w:rsidP="009B3010">
      <w:pPr>
        <w:ind w:right="-143"/>
        <w:rPr>
          <w:b/>
          <w:sz w:val="20"/>
          <w:szCs w:val="20"/>
        </w:rPr>
      </w:pPr>
    </w:p>
    <w:p w14:paraId="450A300A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1CF4E1DF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392ED6A7" w14:textId="77777777" w:rsidR="00D0110E" w:rsidRDefault="00D0110E" w:rsidP="009B3010">
      <w:pPr>
        <w:ind w:right="-143"/>
        <w:rPr>
          <w:b/>
          <w:sz w:val="20"/>
          <w:szCs w:val="20"/>
        </w:rPr>
      </w:pPr>
    </w:p>
    <w:p w14:paraId="37E4558F" w14:textId="77777777" w:rsidR="00D0110E" w:rsidRPr="002B1A0B" w:rsidRDefault="00D0110E" w:rsidP="009B3010">
      <w:pPr>
        <w:ind w:right="-143"/>
        <w:rPr>
          <w:b/>
          <w:sz w:val="20"/>
          <w:szCs w:val="20"/>
        </w:rPr>
      </w:pPr>
    </w:p>
    <w:p w14:paraId="5B15DBDC" w14:textId="77777777" w:rsidR="00E852EC" w:rsidRPr="002B1A0B" w:rsidRDefault="00E852EC" w:rsidP="009B3010">
      <w:pPr>
        <w:ind w:right="-143"/>
        <w:rPr>
          <w:b/>
          <w:sz w:val="20"/>
          <w:szCs w:val="20"/>
        </w:rPr>
      </w:pPr>
    </w:p>
    <w:p w14:paraId="55F74073" w14:textId="77777777" w:rsidR="00E12829" w:rsidRPr="002B1A0B" w:rsidRDefault="00E12829" w:rsidP="009B3010">
      <w:pPr>
        <w:ind w:right="-143"/>
        <w:rPr>
          <w:b/>
          <w:sz w:val="20"/>
          <w:szCs w:val="20"/>
        </w:rPr>
        <w:sectPr w:rsidR="00E12829" w:rsidRPr="002B1A0B" w:rsidSect="001024C4">
          <w:headerReference w:type="default" r:id="rId17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620573D3" w14:textId="768FA839" w:rsidR="00B65939" w:rsidRPr="002B1A0B" w:rsidRDefault="00B65939" w:rsidP="009B3010">
      <w:pPr>
        <w:pStyle w:val="Odlomakpopisa"/>
        <w:numPr>
          <w:ilvl w:val="0"/>
          <w:numId w:val="9"/>
        </w:numPr>
        <w:ind w:right="-143"/>
        <w:jc w:val="center"/>
        <w:rPr>
          <w:b/>
          <w:bCs/>
          <w:sz w:val="20"/>
          <w:szCs w:val="20"/>
        </w:rPr>
      </w:pPr>
      <w:r w:rsidRPr="002B1A0B">
        <w:rPr>
          <w:b/>
          <w:bCs/>
          <w:sz w:val="20"/>
          <w:szCs w:val="20"/>
        </w:rPr>
        <w:lastRenderedPageBreak/>
        <w:t xml:space="preserve"> POSEBNI DIO</w:t>
      </w:r>
    </w:p>
    <w:p w14:paraId="063956CC" w14:textId="77777777" w:rsidR="00B65939" w:rsidRPr="002B1A0B" w:rsidRDefault="00B65939" w:rsidP="009B3010">
      <w:pPr>
        <w:rPr>
          <w:sz w:val="20"/>
          <w:szCs w:val="20"/>
        </w:rPr>
      </w:pPr>
    </w:p>
    <w:p w14:paraId="2A270E22" w14:textId="77777777" w:rsidR="000B2FF8" w:rsidRPr="002B1A0B" w:rsidRDefault="000B2FF8" w:rsidP="009B3010">
      <w:pPr>
        <w:pStyle w:val="Tijeloteksta3"/>
        <w:jc w:val="both"/>
      </w:pPr>
    </w:p>
    <w:p w14:paraId="7E1F5C68" w14:textId="765F635B" w:rsidR="00D36708" w:rsidRPr="002B1A0B" w:rsidRDefault="00ED3549" w:rsidP="009B3010">
      <w:pPr>
        <w:pStyle w:val="Tijeloteksta3"/>
        <w:numPr>
          <w:ilvl w:val="1"/>
          <w:numId w:val="10"/>
        </w:numPr>
        <w:rPr>
          <w:bCs/>
        </w:rPr>
      </w:pPr>
      <w:r w:rsidRPr="002B1A0B">
        <w:rPr>
          <w:bCs/>
        </w:rPr>
        <w:t>IZVJEŠTAJ PO</w:t>
      </w:r>
      <w:r w:rsidR="00DA1099" w:rsidRPr="002B1A0B">
        <w:rPr>
          <w:bCs/>
        </w:rPr>
        <w:t xml:space="preserve"> ORGANIZACIJSKOJ KLASIFIKACIJI</w:t>
      </w:r>
    </w:p>
    <w:p w14:paraId="708F8A34" w14:textId="77777777" w:rsidR="000B2FF8" w:rsidRPr="002B1A0B" w:rsidRDefault="000B2FF8" w:rsidP="009B3010">
      <w:pPr>
        <w:pStyle w:val="Tijeloteksta3"/>
        <w:rPr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969"/>
        <w:gridCol w:w="1843"/>
        <w:gridCol w:w="1697"/>
        <w:gridCol w:w="795"/>
      </w:tblGrid>
      <w:tr w:rsidR="00E12829" w14:paraId="4245B1D7" w14:textId="77777777" w:rsidTr="00E12829">
        <w:trPr>
          <w:trHeight w:val="555"/>
        </w:trPr>
        <w:tc>
          <w:tcPr>
            <w:tcW w:w="566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7E6136F7" w14:textId="62C1A743" w:rsidR="00E12829" w:rsidRDefault="00E12829" w:rsidP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7286AF7E" w14:textId="7514D80D" w:rsidR="00E12829" w:rsidRDefault="00E12829" w:rsidP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  <w:hideMark/>
          </w:tcPr>
          <w:p w14:paraId="34076817" w14:textId="1E09F2BF" w:rsidR="00E12829" w:rsidRDefault="00E12829" w:rsidP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30.6.2024.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  <w:hideMark/>
          </w:tcPr>
          <w:p w14:paraId="1B3102D0" w14:textId="19C9B9F2" w:rsidR="00E12829" w:rsidRDefault="00E12829" w:rsidP="00E128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3 / 2</w:t>
            </w:r>
          </w:p>
        </w:tc>
      </w:tr>
      <w:tr w:rsidR="00E12829" w:rsidRPr="00D0110E" w14:paraId="7F327D4A" w14:textId="77777777" w:rsidTr="00E12829">
        <w:trPr>
          <w:trHeight w:val="240"/>
        </w:trPr>
        <w:tc>
          <w:tcPr>
            <w:tcW w:w="5665" w:type="dxa"/>
            <w:gridSpan w:val="2"/>
            <w:shd w:val="clear" w:color="auto" w:fill="auto"/>
            <w:vAlign w:val="center"/>
            <w:hideMark/>
          </w:tcPr>
          <w:p w14:paraId="06C45B80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F70189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6002BBE9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EFBCFF" w14:textId="77777777" w:rsidR="00E12829" w:rsidRPr="00D0110E" w:rsidRDefault="00E12829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</w:tr>
      <w:tr w:rsidR="00E12829" w14:paraId="4ECD62B6" w14:textId="77777777" w:rsidTr="00E12829">
        <w:trPr>
          <w:trHeight w:val="360"/>
        </w:trPr>
        <w:tc>
          <w:tcPr>
            <w:tcW w:w="5665" w:type="dxa"/>
            <w:gridSpan w:val="2"/>
            <w:shd w:val="clear" w:color="auto" w:fill="auto"/>
            <w:vAlign w:val="center"/>
            <w:hideMark/>
          </w:tcPr>
          <w:p w14:paraId="4EFD8D5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UKUPNO :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02466C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293.699.828,03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3F8792C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121.537.554,45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17601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41,38</w:t>
            </w:r>
          </w:p>
        </w:tc>
      </w:tr>
      <w:tr w:rsidR="00E12829" w14:paraId="5AE199CB" w14:textId="77777777" w:rsidTr="00E12829">
        <w:trPr>
          <w:trHeight w:val="15"/>
        </w:trPr>
        <w:tc>
          <w:tcPr>
            <w:tcW w:w="1696" w:type="dxa"/>
            <w:shd w:val="clear" w:color="auto" w:fill="auto"/>
            <w:vAlign w:val="center"/>
            <w:hideMark/>
          </w:tcPr>
          <w:p w14:paraId="3850C798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E05E624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35AB75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1.346.021,00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1A384A4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340.422,26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6CFDF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25,29</w:t>
            </w:r>
          </w:p>
        </w:tc>
      </w:tr>
      <w:tr w:rsidR="00E12829" w14:paraId="73794C64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1BD5DD49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00101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696F981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EECEB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1.346.021,00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1C7CF7E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340.422,26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3F465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25,29</w:t>
            </w:r>
          </w:p>
        </w:tc>
      </w:tr>
      <w:tr w:rsidR="00E12829" w14:paraId="6B861113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0F7496A9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6C499D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4F0C7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14.544.068,00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569E545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6.149.733,51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16C4B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42,28</w:t>
            </w:r>
          </w:p>
        </w:tc>
      </w:tr>
      <w:tr w:rsidR="00E12829" w14:paraId="68307FC2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1149E943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00201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B865D6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BAC6E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14.544.068,00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346DA7D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6.149.733,51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CCE31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42,28</w:t>
            </w:r>
          </w:p>
        </w:tc>
      </w:tr>
      <w:tr w:rsidR="00E12829" w14:paraId="4B9B7006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27A21B4E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0FE5369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IMOVINSKO- PRAVNE POSLOVE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7D28EF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363.544,00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33C3F0A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215.373,07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F301D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59,24</w:t>
            </w:r>
          </w:p>
        </w:tc>
      </w:tr>
      <w:tr w:rsidR="00E12829" w14:paraId="27AE55A3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2525700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00301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847417D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IMOVINSKO- PRAVNE POSLOVE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A831C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363.544,00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5F8B53B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215.373,07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16C5C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59,24</w:t>
            </w:r>
          </w:p>
        </w:tc>
      </w:tr>
      <w:tr w:rsidR="00E12829" w14:paraId="407A98E3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661808E2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004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319A88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A64435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3789F8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8CAAA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E12829" w14:paraId="7D670D6D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3A48115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00401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9CEC88A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CF0595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7B9FEDD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733FE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E12829" w14:paraId="0859E4BC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757B1B9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005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EDF2A2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GOSPODARSTVO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261FFF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7.938.540,00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24A4F3E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479.700,38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2EC57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6,04</w:t>
            </w:r>
          </w:p>
        </w:tc>
      </w:tr>
      <w:tr w:rsidR="00E12829" w14:paraId="64DB4DF1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7BA8C1D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00501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421EC4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GOSPODARSTVO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72A4E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7.938.540,00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6D2E145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479.700,38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CEBAA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6,04</w:t>
            </w:r>
          </w:p>
        </w:tc>
      </w:tr>
      <w:tr w:rsidR="00E12829" w14:paraId="48496B70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4C49F602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C6F944D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F99253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16.794.640,80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61348CC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2.313.846,75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08E51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13,78</w:t>
            </w:r>
          </w:p>
        </w:tc>
      </w:tr>
      <w:tr w:rsidR="00E12829" w14:paraId="617CFD86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43AB777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00601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413BB0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FB7D8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15.687.760,80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20B401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1.896.407,15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A5A37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12,09</w:t>
            </w:r>
          </w:p>
        </w:tc>
      </w:tr>
      <w:tr w:rsidR="00E12829" w14:paraId="0EC64A7F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1316E0B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00602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FB80F11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326F4A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1.106.880,00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884F06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417.439,60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0786A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37,71</w:t>
            </w:r>
          </w:p>
        </w:tc>
      </w:tr>
      <w:tr w:rsidR="00E12829" w14:paraId="53146B2D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6824A28E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07D192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3B82E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3.841.045,37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181AA50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2.665.930,20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3AAD3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69,41</w:t>
            </w:r>
          </w:p>
        </w:tc>
      </w:tr>
      <w:tr w:rsidR="00E12829" w14:paraId="7F2E52DE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516086C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00701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F1F233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969AD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3.841.045,37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74BE39C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2.665.930,20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BC98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69,41</w:t>
            </w:r>
          </w:p>
        </w:tc>
      </w:tr>
      <w:tr w:rsidR="00E12829" w14:paraId="7CD643D0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2F2E1C44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008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6FF1BD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3DCF23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20.443.317,56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5E44BDEF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2.242.354,86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375C2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10,97</w:t>
            </w:r>
          </w:p>
        </w:tc>
      </w:tr>
      <w:tr w:rsidR="00E12829" w14:paraId="55788366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42F47CF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00801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86C14F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6DD2E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20.443.317,56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1419D9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2.242.354,86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47C5B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10,97</w:t>
            </w:r>
          </w:p>
        </w:tc>
      </w:tr>
      <w:tr w:rsidR="00E12829" w14:paraId="21C868D7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0B55D2C6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009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683ACED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TURIZAM, KULTURU I SPORT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8DE66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8.098.158,00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42CBC877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2.453.895,95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D6640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30,30</w:t>
            </w:r>
          </w:p>
        </w:tc>
      </w:tr>
      <w:tr w:rsidR="00E12829" w14:paraId="2AFBBBBB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206AC318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00901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ACB3208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TURIZAM, KULTURU I SPORT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04B2D3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4.393.489,00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7F12FF7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2.130.800,05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E003B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48,50</w:t>
            </w:r>
          </w:p>
        </w:tc>
      </w:tr>
      <w:tr w:rsidR="00E12829" w14:paraId="37ED8805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165DC183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00902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5D58A7E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ŽUPANIJSKE USTANOVE U KULTURI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C2EDDB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3.704.669,00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7CFB819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323.095,90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A6E008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8,72</w:t>
            </w:r>
          </w:p>
        </w:tc>
      </w:tr>
      <w:tr w:rsidR="00E12829" w14:paraId="3F1A0F1F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2E87FDF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010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227820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B49D2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1.907.801,50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1BFD29F3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711.100,16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3F07C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37,27</w:t>
            </w:r>
          </w:p>
        </w:tc>
      </w:tr>
      <w:tr w:rsidR="00E12829" w14:paraId="2348743D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65C2EA15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01001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19B0EF6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9992F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1.001.646,00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2A8C06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390.656,89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EA72F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39,00</w:t>
            </w:r>
          </w:p>
        </w:tc>
      </w:tr>
      <w:tr w:rsidR="00E12829" w14:paraId="18E86CF9" w14:textId="77777777" w:rsidTr="00E12829">
        <w:trPr>
          <w:trHeight w:val="1020"/>
        </w:trPr>
        <w:tc>
          <w:tcPr>
            <w:tcW w:w="1696" w:type="dxa"/>
            <w:shd w:val="clear" w:color="auto" w:fill="auto"/>
            <w:vAlign w:val="center"/>
            <w:hideMark/>
          </w:tcPr>
          <w:p w14:paraId="2DA0117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01002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0CB582F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AGENCIJA ZA UPRAVLJANJE ZAŠTIĆENIM PRIRODNIM VRIJEDNOSTIMA NA PODRUČJU OBŽ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40309F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510.605,50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43A2D10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202.519,06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38DFA4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39,66</w:t>
            </w:r>
          </w:p>
        </w:tc>
      </w:tr>
    </w:tbl>
    <w:p w14:paraId="1235AEB9" w14:textId="77777777" w:rsidR="00D0110E" w:rsidRDefault="00D0110E">
      <w:pPr>
        <w:rPr>
          <w:b/>
          <w:bCs/>
          <w:color w:val="000000"/>
          <w:sz w:val="20"/>
          <w:szCs w:val="20"/>
        </w:rPr>
        <w:sectPr w:rsidR="00D0110E" w:rsidSect="002E48E6">
          <w:headerReference w:type="default" r:id="rId18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42EBD07" w14:textId="77777777" w:rsidR="00D0110E" w:rsidRDefault="00D0110E">
      <w:pPr>
        <w:rPr>
          <w:b/>
          <w:bCs/>
          <w:color w:val="000000"/>
          <w:sz w:val="20"/>
          <w:szCs w:val="20"/>
        </w:rPr>
        <w:sectPr w:rsidR="00D0110E" w:rsidSect="002E48E6"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969"/>
        <w:gridCol w:w="1843"/>
        <w:gridCol w:w="1697"/>
        <w:gridCol w:w="795"/>
      </w:tblGrid>
      <w:tr w:rsidR="00E12829" w14:paraId="03BC4B77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27A9507E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GLAVA    01003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581C8E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F059C5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395.550,00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154C701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117.924,21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74967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29,81</w:t>
            </w:r>
          </w:p>
        </w:tc>
      </w:tr>
      <w:tr w:rsidR="00E12829" w14:paraId="5B34FDEF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69A7C29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011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3E1C538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OBRAZOVANJE I MLADE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57DA6C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154.897.801,72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30633C5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75.577.635,69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0EF760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48,79</w:t>
            </w:r>
          </w:p>
        </w:tc>
      </w:tr>
      <w:tr w:rsidR="00E12829" w14:paraId="0B1135F1" w14:textId="77777777" w:rsidTr="00E12829">
        <w:trPr>
          <w:trHeight w:val="510"/>
        </w:trPr>
        <w:tc>
          <w:tcPr>
            <w:tcW w:w="1696" w:type="dxa"/>
            <w:shd w:val="clear" w:color="auto" w:fill="auto"/>
            <w:vAlign w:val="center"/>
            <w:hideMark/>
          </w:tcPr>
          <w:p w14:paraId="1AFE8E6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01101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2AA7B7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OBRAZOVANJE I MLADE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500B0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11.368.632,45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6C2FFBB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5.450.687,57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D95EA9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47,94</w:t>
            </w:r>
          </w:p>
        </w:tc>
      </w:tr>
      <w:tr w:rsidR="00E12829" w14:paraId="48189209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2E4F090A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01102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91A8EBB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U ŠKOLSTVU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AE258CF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143.529.169,27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5876009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70.126.948,12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0154A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48,86</w:t>
            </w:r>
          </w:p>
        </w:tc>
      </w:tr>
      <w:tr w:rsidR="00E12829" w14:paraId="20D10726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71A72C2C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012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5568A13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3FBB89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63.497.890,08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7AE47F5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28.384.475,81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F5552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44,70</w:t>
            </w:r>
          </w:p>
        </w:tc>
      </w:tr>
      <w:tr w:rsidR="00E12829" w14:paraId="63DD46A1" w14:textId="77777777" w:rsidTr="00E12829">
        <w:trPr>
          <w:trHeight w:val="765"/>
        </w:trPr>
        <w:tc>
          <w:tcPr>
            <w:tcW w:w="1696" w:type="dxa"/>
            <w:shd w:val="clear" w:color="auto" w:fill="auto"/>
            <w:vAlign w:val="center"/>
            <w:hideMark/>
          </w:tcPr>
          <w:p w14:paraId="0E0BFCF2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01201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CF395F8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7CD44EE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3.100.187,90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08DA1F6D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1.333.080,12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F45E9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43,00</w:t>
            </w:r>
          </w:p>
        </w:tc>
      </w:tr>
      <w:tr w:rsidR="00E12829" w14:paraId="48A0F3C1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3AEB79C9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01202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6ABF20D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U ZDRAVSTVU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71DB5A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52.569.404,10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53F8E4A2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23.489.123,08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680BFF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44,68</w:t>
            </w:r>
          </w:p>
        </w:tc>
      </w:tr>
      <w:tr w:rsidR="00E12829" w14:paraId="7E84F202" w14:textId="77777777" w:rsidTr="00E12829">
        <w:trPr>
          <w:trHeight w:val="255"/>
        </w:trPr>
        <w:tc>
          <w:tcPr>
            <w:tcW w:w="1696" w:type="dxa"/>
            <w:shd w:val="clear" w:color="auto" w:fill="auto"/>
            <w:vAlign w:val="center"/>
            <w:hideMark/>
          </w:tcPr>
          <w:p w14:paraId="61B3FCD7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01203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0F7BA1E" w14:textId="77777777" w:rsidR="00E12829" w:rsidRDefault="00E1282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SOCIJALNE SKRBI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AABEDF6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7.828.298,08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14:paraId="40D4C0C5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3.562.272,61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F42D91" w14:textId="77777777" w:rsidR="00E12829" w:rsidRDefault="00E1282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45,51</w:t>
            </w:r>
          </w:p>
        </w:tc>
      </w:tr>
    </w:tbl>
    <w:p w14:paraId="558A150B" w14:textId="77777777" w:rsidR="00E12829" w:rsidRDefault="00E12829" w:rsidP="009B3010">
      <w:pPr>
        <w:pStyle w:val="Tijeloteksta3"/>
        <w:rPr>
          <w:bCs/>
          <w:color w:val="FF0000"/>
        </w:rPr>
      </w:pPr>
    </w:p>
    <w:p w14:paraId="20D3B77E" w14:textId="77777777" w:rsidR="003C6AFE" w:rsidRDefault="003C6AFE" w:rsidP="009B3010">
      <w:pPr>
        <w:rPr>
          <w:sz w:val="20"/>
          <w:szCs w:val="20"/>
        </w:rPr>
      </w:pPr>
    </w:p>
    <w:p w14:paraId="7835F3D8" w14:textId="77777777" w:rsidR="00F406C1" w:rsidRPr="002B1A0B" w:rsidRDefault="00F406C1" w:rsidP="009B3010">
      <w:pPr>
        <w:rPr>
          <w:sz w:val="20"/>
          <w:szCs w:val="20"/>
        </w:rPr>
        <w:sectPr w:rsidR="00F406C1" w:rsidRPr="002B1A0B" w:rsidSect="002E48E6">
          <w:headerReference w:type="default" r:id="rId19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BC0DDB4" w14:textId="5EBCDC0A" w:rsidR="003C08C2" w:rsidRPr="002B1A0B" w:rsidRDefault="00ED3549" w:rsidP="009B3010">
      <w:pPr>
        <w:pStyle w:val="Tijeloteksta3"/>
        <w:numPr>
          <w:ilvl w:val="1"/>
          <w:numId w:val="10"/>
        </w:numPr>
        <w:rPr>
          <w:bCs/>
        </w:rPr>
      </w:pPr>
      <w:r w:rsidRPr="002B1A0B">
        <w:rPr>
          <w:bCs/>
        </w:rPr>
        <w:t>IZVJEŠTAJ PO</w:t>
      </w:r>
      <w:r w:rsidR="00622D60" w:rsidRPr="002B1A0B">
        <w:rPr>
          <w:bCs/>
        </w:rPr>
        <w:t xml:space="preserve"> PROGRAMSKOJ KLASIFIKACIJI</w:t>
      </w:r>
    </w:p>
    <w:p w14:paraId="40D91627" w14:textId="77777777" w:rsidR="005D18E6" w:rsidRPr="002B1A0B" w:rsidRDefault="005D18E6" w:rsidP="009B3010">
      <w:pPr>
        <w:pStyle w:val="Tijeloteksta3"/>
        <w:rPr>
          <w:b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0BFBF31B" w14:textId="77777777" w:rsidTr="00D0110E">
        <w:trPr>
          <w:trHeight w:val="555"/>
        </w:trPr>
        <w:tc>
          <w:tcPr>
            <w:tcW w:w="5847" w:type="dxa"/>
            <w:gridSpan w:val="2"/>
            <w:shd w:val="clear" w:color="000000" w:fill="DCDCDC"/>
            <w:vAlign w:val="center"/>
            <w:hideMark/>
          </w:tcPr>
          <w:p w14:paraId="22F9DF68" w14:textId="77777777" w:rsidR="00F406C1" w:rsidRPr="00F406C1" w:rsidRDefault="00F406C1" w:rsidP="00F406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599" w:type="dxa"/>
            <w:shd w:val="clear" w:color="000000" w:fill="DCDCDC"/>
            <w:vAlign w:val="center"/>
            <w:hideMark/>
          </w:tcPr>
          <w:p w14:paraId="66FC5000" w14:textId="77777777" w:rsidR="00F406C1" w:rsidRPr="00F406C1" w:rsidRDefault="00F406C1" w:rsidP="00F406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Rebalans za 2024. godinu</w:t>
            </w:r>
          </w:p>
        </w:tc>
        <w:tc>
          <w:tcPr>
            <w:tcW w:w="1539" w:type="dxa"/>
            <w:shd w:val="clear" w:color="000000" w:fill="DCDCDC"/>
            <w:vAlign w:val="center"/>
            <w:hideMark/>
          </w:tcPr>
          <w:p w14:paraId="78960B2E" w14:textId="77777777" w:rsidR="00F406C1" w:rsidRPr="00F406C1" w:rsidRDefault="00F406C1" w:rsidP="00F406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Izvršenje 30.6.2024.</w:t>
            </w:r>
          </w:p>
        </w:tc>
        <w:tc>
          <w:tcPr>
            <w:tcW w:w="795" w:type="dxa"/>
            <w:shd w:val="clear" w:color="000000" w:fill="DCDCDC"/>
            <w:vAlign w:val="center"/>
            <w:hideMark/>
          </w:tcPr>
          <w:p w14:paraId="2F37D53B" w14:textId="77777777" w:rsidR="00F406C1" w:rsidRPr="00F406C1" w:rsidRDefault="00F406C1" w:rsidP="00F406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 w:rsidRPr="00F406C1">
              <w:rPr>
                <w:b/>
                <w:bCs/>
                <w:color w:val="000000"/>
                <w:sz w:val="20"/>
                <w:szCs w:val="20"/>
              </w:rPr>
              <w:br/>
              <w:t>3 / 2</w:t>
            </w:r>
          </w:p>
        </w:tc>
      </w:tr>
      <w:tr w:rsidR="00F406C1" w:rsidRPr="00D0110E" w14:paraId="1E8B8ECF" w14:textId="77777777" w:rsidTr="00D0110E">
        <w:trPr>
          <w:trHeight w:val="330"/>
        </w:trPr>
        <w:tc>
          <w:tcPr>
            <w:tcW w:w="5847" w:type="dxa"/>
            <w:gridSpan w:val="2"/>
            <w:shd w:val="clear" w:color="auto" w:fill="auto"/>
            <w:vAlign w:val="center"/>
            <w:hideMark/>
          </w:tcPr>
          <w:p w14:paraId="5BAA0EE6" w14:textId="77777777" w:rsidR="00F406C1" w:rsidRPr="00D0110E" w:rsidRDefault="00F406C1" w:rsidP="00F406C1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0A8152" w14:textId="77777777" w:rsidR="00F406C1" w:rsidRPr="00D0110E" w:rsidRDefault="00F406C1" w:rsidP="00F406C1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0FF29D" w14:textId="77777777" w:rsidR="00F406C1" w:rsidRPr="00D0110E" w:rsidRDefault="00F406C1" w:rsidP="00F406C1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DB6A59" w14:textId="77777777" w:rsidR="00F406C1" w:rsidRPr="00D0110E" w:rsidRDefault="00F406C1" w:rsidP="00F406C1">
            <w:pPr>
              <w:jc w:val="center"/>
              <w:rPr>
                <w:color w:val="000000"/>
                <w:sz w:val="20"/>
                <w:szCs w:val="20"/>
              </w:rPr>
            </w:pPr>
            <w:r w:rsidRPr="00D0110E">
              <w:rPr>
                <w:color w:val="000000"/>
                <w:sz w:val="20"/>
                <w:szCs w:val="20"/>
              </w:rPr>
              <w:t>4</w:t>
            </w:r>
          </w:p>
        </w:tc>
      </w:tr>
      <w:tr w:rsidR="00F406C1" w:rsidRPr="00F406C1" w14:paraId="732E25A8" w14:textId="77777777" w:rsidTr="00D0110E">
        <w:trPr>
          <w:trHeight w:val="330"/>
        </w:trPr>
        <w:tc>
          <w:tcPr>
            <w:tcW w:w="5847" w:type="dxa"/>
            <w:gridSpan w:val="2"/>
            <w:shd w:val="clear" w:color="auto" w:fill="auto"/>
            <w:vAlign w:val="center"/>
            <w:hideMark/>
          </w:tcPr>
          <w:p w14:paraId="6AF250B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 xml:space="preserve">UKUPNO : 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0EB1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293.699.828,03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AA36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121.537.554,45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0642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41,38</w:t>
            </w:r>
          </w:p>
        </w:tc>
      </w:tr>
      <w:tr w:rsidR="00F406C1" w:rsidRPr="00F406C1" w14:paraId="28E394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679F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67B2F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93BA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1.346.021,00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82E0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340.422,26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F3C5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25,29</w:t>
            </w:r>
          </w:p>
        </w:tc>
      </w:tr>
      <w:tr w:rsidR="00F406C1" w:rsidRPr="00F406C1" w14:paraId="178A19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B3821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00101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92EEF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E5890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1.346.021,00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C7174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340.422,26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D4E60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25,29</w:t>
            </w:r>
          </w:p>
        </w:tc>
      </w:tr>
      <w:tr w:rsidR="00F406C1" w:rsidRPr="00F406C1" w14:paraId="6635D9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FC48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761B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F8F0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1.346.021,00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1C43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340.422,26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4C2BB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25,29</w:t>
            </w:r>
          </w:p>
        </w:tc>
      </w:tr>
      <w:tr w:rsidR="00F406C1" w:rsidRPr="00F406C1" w14:paraId="58B0F5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F6601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D244E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A9276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474.636,00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58A4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177.643,22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ADC0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37,43</w:t>
            </w:r>
          </w:p>
        </w:tc>
      </w:tr>
      <w:tr w:rsidR="00F406C1" w:rsidRPr="00F406C1" w14:paraId="306E4A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D19E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6BBB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TAJNIŠTVO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1C95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474.636,00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9E56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177.643,22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6AA5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37,43</w:t>
            </w:r>
          </w:p>
        </w:tc>
      </w:tr>
      <w:tr w:rsidR="00F406C1" w:rsidRPr="00F406C1" w14:paraId="0A27B3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27331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DEDAE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7FE3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474.636,00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447F7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177.643,22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DB2BB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37,43</w:t>
            </w:r>
          </w:p>
        </w:tc>
      </w:tr>
      <w:tr w:rsidR="00F406C1" w:rsidRPr="00F406C1" w14:paraId="49F2D6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1F7C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EE18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2D3A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474.636,00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323B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177.643,22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2BE4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37,43</w:t>
            </w:r>
          </w:p>
        </w:tc>
      </w:tr>
      <w:tr w:rsidR="00F406C1" w:rsidRPr="00F406C1" w14:paraId="41797F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BA7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D6E0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5E5D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452.400,00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84D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155.407,22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FE5E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34,35</w:t>
            </w:r>
          </w:p>
        </w:tc>
      </w:tr>
      <w:tr w:rsidR="00F406C1" w:rsidRPr="00F406C1" w14:paraId="1F43F5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0AD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63E3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A0D47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7608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113.658,14</w:t>
            </w:r>
          </w:p>
        </w:tc>
        <w:tc>
          <w:tcPr>
            <w:tcW w:w="795" w:type="dxa"/>
            <w:shd w:val="clear" w:color="auto" w:fill="auto"/>
            <w:hideMark/>
          </w:tcPr>
          <w:p w14:paraId="0D415A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E5C2B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3DA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C63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6BD8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529C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102.124,76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3E87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35B8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6BCC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8407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1151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7DF7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7.712,50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7E8C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459E5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6A4B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E1BC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FB68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705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1.423,38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9FBD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22CC4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D82B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05CB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5ABF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6C97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2.397,50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046E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E892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02CC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6B4F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6DA3E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9A00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41.749,08</w:t>
            </w:r>
          </w:p>
        </w:tc>
        <w:tc>
          <w:tcPr>
            <w:tcW w:w="795" w:type="dxa"/>
            <w:shd w:val="clear" w:color="auto" w:fill="auto"/>
            <w:hideMark/>
          </w:tcPr>
          <w:p w14:paraId="581579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4615A6F" w14:textId="77777777" w:rsidR="00D0110E" w:rsidRDefault="00D0110E" w:rsidP="00F406C1">
      <w:pPr>
        <w:rPr>
          <w:color w:val="000000"/>
          <w:sz w:val="20"/>
          <w:szCs w:val="20"/>
        </w:rPr>
        <w:sectPr w:rsidR="00D0110E" w:rsidSect="002E48E6">
          <w:headerReference w:type="default" r:id="rId20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74B4B7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3B82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FD4E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AF50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BD9B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32.621,81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F421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2BA41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3E08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95BF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CD95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F21C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9.127,27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3D35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AB81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4267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88E0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0D20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9ED5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7C8F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51422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892B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5D0F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A2097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6968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22.236,00</w:t>
            </w:r>
          </w:p>
        </w:tc>
        <w:tc>
          <w:tcPr>
            <w:tcW w:w="795" w:type="dxa"/>
            <w:shd w:val="clear" w:color="auto" w:fill="auto"/>
            <w:hideMark/>
          </w:tcPr>
          <w:p w14:paraId="29CC7E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B42F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8D01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8B8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6100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5D3B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B58B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D38C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A016F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E5A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PREDSTAVNIČKO I IZVRŠNO TIJELO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FA07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614.933,00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1F15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118.700,72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C530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19,30</w:t>
            </w:r>
          </w:p>
        </w:tc>
      </w:tr>
      <w:tr w:rsidR="00F406C1" w:rsidRPr="00F406C1" w14:paraId="1BA8DF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B914B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A1006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5BE4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RASHODI ZA RAD PREDSTAVNIČKOG TIJELA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59FBA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851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38E5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31,40</w:t>
            </w:r>
          </w:p>
        </w:tc>
      </w:tr>
      <w:tr w:rsidR="00F406C1" w:rsidRPr="00F406C1" w14:paraId="31769A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A42B3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1BCBA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61AA1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C783C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167AE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31,40</w:t>
            </w:r>
          </w:p>
        </w:tc>
      </w:tr>
      <w:tr w:rsidR="00F406C1" w:rsidRPr="00F406C1" w14:paraId="7F39B4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1520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94FD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CCE1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F3BD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BB79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31,40</w:t>
            </w:r>
          </w:p>
        </w:tc>
      </w:tr>
      <w:tr w:rsidR="00F406C1" w:rsidRPr="00F406C1" w14:paraId="2B5CED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D079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C6ED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8C5C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CED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F6F6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31,40</w:t>
            </w:r>
          </w:p>
        </w:tc>
      </w:tr>
      <w:tr w:rsidR="00F406C1" w:rsidRPr="00F406C1" w14:paraId="70E4DC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0346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BCA7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78154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A401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hideMark/>
          </w:tcPr>
          <w:p w14:paraId="69D6CF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028E8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D7A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57E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8485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F0DC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37.366,27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37A0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D3A0E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217E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A1006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F318C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RADA POLITIČKIH STRANAKA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09A72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EC4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9915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48,40</w:t>
            </w:r>
          </w:p>
        </w:tc>
      </w:tr>
      <w:tr w:rsidR="00F406C1" w:rsidRPr="00F406C1" w14:paraId="371980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D003F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363E2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FC3D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E1B24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8129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48,40</w:t>
            </w:r>
          </w:p>
        </w:tc>
      </w:tr>
      <w:tr w:rsidR="00F406C1" w:rsidRPr="00F406C1" w14:paraId="4F1C48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6A5E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BE76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CA5A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EE5D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960A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48,40</w:t>
            </w:r>
          </w:p>
        </w:tc>
      </w:tr>
      <w:tr w:rsidR="00F406C1" w:rsidRPr="00F406C1" w14:paraId="3100C0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0320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071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D4F8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4AF0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029A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48,40</w:t>
            </w:r>
          </w:p>
        </w:tc>
      </w:tr>
      <w:tr w:rsidR="00F406C1" w:rsidRPr="00F406C1" w14:paraId="2E07E7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DEA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9A53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776F4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9F8F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952F1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D5223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04A4E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AECB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B7CC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362D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8BB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07B2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8D6E1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A1006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C6573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PRORAČUNSKA ZALIHA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0C4B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C1A5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06D4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3,23</w:t>
            </w:r>
          </w:p>
        </w:tc>
      </w:tr>
      <w:tr w:rsidR="00F406C1" w:rsidRPr="00F406C1" w14:paraId="549947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5F2E6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841A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EC4A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E8307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9740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3,23</w:t>
            </w:r>
          </w:p>
        </w:tc>
      </w:tr>
      <w:tr w:rsidR="00F406C1" w:rsidRPr="00F406C1" w14:paraId="775934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4A70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C677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D14B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4715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1929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3,23</w:t>
            </w:r>
          </w:p>
        </w:tc>
      </w:tr>
      <w:tr w:rsidR="00F406C1" w:rsidRPr="00F406C1" w14:paraId="75F205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36F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308A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3759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7680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3186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2AB1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D88D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BF6F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11ACD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5BC1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hideMark/>
          </w:tcPr>
          <w:p w14:paraId="270872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9D91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F1A7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BC85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55A8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3DE8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0212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796C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E96E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51BA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Izvanredni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2272DE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D67C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65B9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CDF43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54E9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3851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94D4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Nepredviđeni rashodi do visine proračunske pričuve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A295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5E5E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6766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3E41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1ECF4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A1006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0397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DODJELA PRIZNANJA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D1A5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11.945,00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D517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F3923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F6406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CB6B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DB433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AF0EB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11.945,00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D46BF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3F4C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3D79F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569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87F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FA44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D8C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A53B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D6C73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1808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FAA8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28C4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07A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4F47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7E2C4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90DA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1D5F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5F658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B49A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hideMark/>
          </w:tcPr>
          <w:p w14:paraId="698C56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17C95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91E2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317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D076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5F1C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11.944,45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CA2C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6DBB5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92C90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1004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69F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PRAVA NACIONALNIH MANJINA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8583C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256.452,00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1E0C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44.078,32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C2A6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17,19</w:t>
            </w:r>
          </w:p>
        </w:tc>
      </w:tr>
      <w:tr w:rsidR="00F406C1" w:rsidRPr="00F406C1" w14:paraId="4C282A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B85B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8B1F1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VIJEĆA I PREDSTAVNICI NACIONALNIH MANJINA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3506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106.452,00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4954D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34.078,32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47D0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32,01</w:t>
            </w:r>
          </w:p>
        </w:tc>
      </w:tr>
      <w:tr w:rsidR="00F406C1" w:rsidRPr="00F406C1" w14:paraId="43BC25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F67F5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7F944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675A2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106.452,00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FB652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34.078,32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4B68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32,01</w:t>
            </w:r>
          </w:p>
        </w:tc>
      </w:tr>
      <w:tr w:rsidR="00F406C1" w:rsidRPr="00F406C1" w14:paraId="460013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EBF7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840C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E8F9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105.649,00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C27E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34.078,32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7D3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32,26</w:t>
            </w:r>
          </w:p>
        </w:tc>
      </w:tr>
      <w:tr w:rsidR="00F406C1" w:rsidRPr="00F406C1" w14:paraId="621565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0599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D572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9F76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7.402,00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9215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2.467,24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4B98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33,33</w:t>
            </w:r>
          </w:p>
        </w:tc>
      </w:tr>
      <w:tr w:rsidR="00F406C1" w:rsidRPr="00F406C1" w14:paraId="71D595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E472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0EB0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A943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5397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2.117,80</w:t>
            </w:r>
          </w:p>
        </w:tc>
        <w:tc>
          <w:tcPr>
            <w:tcW w:w="795" w:type="dxa"/>
            <w:shd w:val="clear" w:color="auto" w:fill="auto"/>
            <w:hideMark/>
          </w:tcPr>
          <w:p w14:paraId="38F6DE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6C4AC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6C7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71D8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8B00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96D8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2.117,80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F4A5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7EE1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7D55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39E2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AABE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2378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349,44</w:t>
            </w:r>
          </w:p>
        </w:tc>
        <w:tc>
          <w:tcPr>
            <w:tcW w:w="795" w:type="dxa"/>
            <w:shd w:val="clear" w:color="auto" w:fill="auto"/>
            <w:hideMark/>
          </w:tcPr>
          <w:p w14:paraId="2EC5A6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1482B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A114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8FF6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F881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892B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349,44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5F5A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BCB8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E769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442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01A0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82.602,00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641A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28.526,07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4B67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34,53</w:t>
            </w:r>
          </w:p>
        </w:tc>
      </w:tr>
      <w:tr w:rsidR="00F406C1" w:rsidRPr="00F406C1" w14:paraId="52DE2F81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011C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A360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AB0C9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37A0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4.316,70</w:t>
            </w:r>
          </w:p>
        </w:tc>
        <w:tc>
          <w:tcPr>
            <w:tcW w:w="795" w:type="dxa"/>
            <w:shd w:val="clear" w:color="auto" w:fill="auto"/>
            <w:hideMark/>
          </w:tcPr>
          <w:p w14:paraId="402126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EC8A5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0D13B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E6B2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611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8273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3.583,70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9562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ADE2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8326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5BB9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E75B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A2CA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4297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F104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D443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4048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D35B3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3F4B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502,66</w:t>
            </w:r>
          </w:p>
        </w:tc>
        <w:tc>
          <w:tcPr>
            <w:tcW w:w="795" w:type="dxa"/>
            <w:shd w:val="clear" w:color="auto" w:fill="auto"/>
            <w:hideMark/>
          </w:tcPr>
          <w:p w14:paraId="2752F7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7BE17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4DD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C79B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9773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58F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143,43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D676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B5E18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8629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E6F9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09B5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7327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359,23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C82E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DCEA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99BC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CE42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DDB69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616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16.303,41</w:t>
            </w:r>
          </w:p>
        </w:tc>
        <w:tc>
          <w:tcPr>
            <w:tcW w:w="795" w:type="dxa"/>
            <w:shd w:val="clear" w:color="auto" w:fill="auto"/>
            <w:hideMark/>
          </w:tcPr>
          <w:p w14:paraId="3524EE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ADAE6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21DA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B84F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C6A6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F99C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1.783,25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F8A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488A6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084F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E86A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4FF3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2AA7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6261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5D1AD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F33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5BA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A361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D142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F0B5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A061B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DA9E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0E58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5613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44F7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D3F6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7D4E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D1D8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71BF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BF5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FBB3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1.051,74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14BC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40ED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2ED5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B6B0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9DA1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57C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764,91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B74E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3E68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D887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C3FE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9160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3A4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7.403,30</w:t>
            </w:r>
          </w:p>
        </w:tc>
        <w:tc>
          <w:tcPr>
            <w:tcW w:w="795" w:type="dxa"/>
            <w:shd w:val="clear" w:color="auto" w:fill="auto"/>
            <w:hideMark/>
          </w:tcPr>
          <w:p w14:paraId="68782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1AA0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354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2105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E87C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F9BA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1.123,50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7128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9EE6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7C67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A033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ED2E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294C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5D70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DC1C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EA6F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CC5E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46B6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D41C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6.037,30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59F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E2976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3A38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A73E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1F5D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5AE2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B65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C9A7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D7DF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A066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919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77AB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657,63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EA91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27,71</w:t>
            </w:r>
          </w:p>
        </w:tc>
      </w:tr>
      <w:tr w:rsidR="00F406C1" w:rsidRPr="00F406C1" w14:paraId="44A63D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291F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AB15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5C58FD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1044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657,63</w:t>
            </w:r>
          </w:p>
        </w:tc>
        <w:tc>
          <w:tcPr>
            <w:tcW w:w="795" w:type="dxa"/>
            <w:shd w:val="clear" w:color="auto" w:fill="auto"/>
            <w:hideMark/>
          </w:tcPr>
          <w:p w14:paraId="5425AE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026D1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9DAE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3C33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9DF3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8ED1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657,63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078E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A636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1EF8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898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51FC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4505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2.427,38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F680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18,29</w:t>
            </w:r>
          </w:p>
        </w:tc>
      </w:tr>
      <w:tr w:rsidR="00F406C1" w:rsidRPr="00F406C1" w14:paraId="751652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90AB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0344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B6984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FBD4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2.427,38</w:t>
            </w:r>
          </w:p>
        </w:tc>
        <w:tc>
          <w:tcPr>
            <w:tcW w:w="795" w:type="dxa"/>
            <w:shd w:val="clear" w:color="auto" w:fill="auto"/>
            <w:hideMark/>
          </w:tcPr>
          <w:p w14:paraId="6D1C63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85EDE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68C5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E82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BAFB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5DA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2.427,38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536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1476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03A1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DB0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558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05E8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B000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7EBA9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059E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9775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8B19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6072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105D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FAC15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E515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879F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70D79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EA64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D1CA9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595C5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B79C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F139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3615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F3BF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F6FD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EB7A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8336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A1004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98A7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 HRVATIMA IZVAN HRVATSKE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E164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D0AC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8964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6,67</w:t>
            </w:r>
          </w:p>
        </w:tc>
      </w:tr>
      <w:tr w:rsidR="00F406C1" w:rsidRPr="00F406C1" w14:paraId="2F1E58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C8B0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2C3E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6732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12158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D10E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6,67</w:t>
            </w:r>
          </w:p>
        </w:tc>
      </w:tr>
      <w:tr w:rsidR="00F406C1" w:rsidRPr="00F406C1" w14:paraId="3276A7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94C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6108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8771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1EB4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0C21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6,67</w:t>
            </w:r>
          </w:p>
        </w:tc>
      </w:tr>
      <w:tr w:rsidR="00F406C1" w:rsidRPr="00F406C1" w14:paraId="4454D0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15E4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FC35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9030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99BB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F2E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6,67</w:t>
            </w:r>
          </w:p>
        </w:tc>
      </w:tr>
      <w:tr w:rsidR="00F406C1" w:rsidRPr="00F406C1" w14:paraId="01B22991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04D28D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799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FF7B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741D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D8AD2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CEE5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F15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2F43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4D15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411F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72FF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9646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342C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A6D1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DB42B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855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2AC3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B1199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21CD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CA68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0CA0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651B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CA51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6D7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30645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86424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AAAF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14.544.068,00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15399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6.149.733,51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4FAE1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42,28</w:t>
            </w:r>
          </w:p>
        </w:tc>
      </w:tr>
      <w:tr w:rsidR="00F406C1" w:rsidRPr="00F406C1" w14:paraId="08231B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09374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00201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99A00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9C86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14.544.068,00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DD0C3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6.149.733,51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2B4C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42,28</w:t>
            </w:r>
          </w:p>
        </w:tc>
      </w:tr>
      <w:tr w:rsidR="00F406C1" w:rsidRPr="00F406C1" w14:paraId="625699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D0A26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F402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23AA7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14.544.068,00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50133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6.149.733,51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FDF9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42,28</w:t>
            </w:r>
          </w:p>
        </w:tc>
      </w:tr>
      <w:tr w:rsidR="00F406C1" w:rsidRPr="00F406C1" w14:paraId="370040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42E1A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2006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D6B7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3B43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12.853.838,00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9C44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5.693.111,35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EF7F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44,29</w:t>
            </w:r>
          </w:p>
        </w:tc>
      </w:tr>
      <w:tr w:rsidR="00F406C1" w:rsidRPr="00F406C1" w14:paraId="4E4597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AA95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A2006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24EEF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ŽUPANIJSKIH UPRAVNIH TIJELA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F11C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12.773.844,00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E03E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5.663.603,84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DB33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44,34</w:t>
            </w:r>
          </w:p>
        </w:tc>
      </w:tr>
      <w:tr w:rsidR="00F406C1" w:rsidRPr="00F406C1" w14:paraId="15F7CB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C4EA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6E55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D732A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12.773.844,00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F7A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5.663.603,84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C3AE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44,34</w:t>
            </w:r>
          </w:p>
        </w:tc>
      </w:tr>
      <w:tr w:rsidR="00F406C1" w:rsidRPr="00F406C1" w14:paraId="5F0171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4DD8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9B3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EAEF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12.773.844,00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E4D8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5.663.603,84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4D99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44,34</w:t>
            </w:r>
          </w:p>
        </w:tc>
      </w:tr>
      <w:tr w:rsidR="00F406C1" w:rsidRPr="00F406C1" w14:paraId="29CAAF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6C51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7714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667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10.486.692,00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2540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4.751.717,19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28C2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45,31</w:t>
            </w:r>
          </w:p>
        </w:tc>
      </w:tr>
      <w:tr w:rsidR="00F406C1" w:rsidRPr="00F406C1" w14:paraId="4C55AB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C629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2692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72DF06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0D3B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3.565.780,13</w:t>
            </w:r>
          </w:p>
        </w:tc>
        <w:tc>
          <w:tcPr>
            <w:tcW w:w="795" w:type="dxa"/>
            <w:shd w:val="clear" w:color="auto" w:fill="auto"/>
            <w:hideMark/>
          </w:tcPr>
          <w:p w14:paraId="23BE08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10746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E2F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50A8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94D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D36B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3.564.545,18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C69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BDD1A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4DAC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CD13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65C3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1BE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1.234,95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BB91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3DB1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21C1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13A0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3FF955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5224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628.940,65</w:t>
            </w:r>
          </w:p>
        </w:tc>
        <w:tc>
          <w:tcPr>
            <w:tcW w:w="795" w:type="dxa"/>
            <w:shd w:val="clear" w:color="auto" w:fill="auto"/>
            <w:hideMark/>
          </w:tcPr>
          <w:p w14:paraId="7941FA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85C4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C9B1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FF8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D1BB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1CC5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628.940,65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CF29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D630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CC51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4E2A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ED294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8C66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556.996,41</w:t>
            </w:r>
          </w:p>
        </w:tc>
        <w:tc>
          <w:tcPr>
            <w:tcW w:w="795" w:type="dxa"/>
            <w:shd w:val="clear" w:color="auto" w:fill="auto"/>
            <w:hideMark/>
          </w:tcPr>
          <w:p w14:paraId="483BC3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D48AD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F0AE8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83B3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79EE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BC44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556.996,41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772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9B86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DFD1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A2D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524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2.287.152,00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BC61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911.886,65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EAED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39,87</w:t>
            </w:r>
          </w:p>
        </w:tc>
      </w:tr>
      <w:tr w:rsidR="00F406C1" w:rsidRPr="00F406C1" w14:paraId="618595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938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7030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74F618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18B5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211.302,63</w:t>
            </w:r>
          </w:p>
        </w:tc>
        <w:tc>
          <w:tcPr>
            <w:tcW w:w="795" w:type="dxa"/>
            <w:shd w:val="clear" w:color="auto" w:fill="auto"/>
            <w:hideMark/>
          </w:tcPr>
          <w:p w14:paraId="6EE4FB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B7E5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C3CA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2C1E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9D1D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8B4B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33.438,50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E51D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9372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EE1CD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962C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4650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7C8E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165.506,28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7F2A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F8A3A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A516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553B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D687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2A5D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12.357,85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4ABB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A5F5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AAC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298C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B0845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54F9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246.636,55</w:t>
            </w:r>
          </w:p>
        </w:tc>
        <w:tc>
          <w:tcPr>
            <w:tcW w:w="795" w:type="dxa"/>
            <w:shd w:val="clear" w:color="auto" w:fill="auto"/>
            <w:hideMark/>
          </w:tcPr>
          <w:p w14:paraId="51E8CA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9DBC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CF5B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F9BD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E0CA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BB12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66.600,79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B9D7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B2A1E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420D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FDE5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587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DD8D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169.443,32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9914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44238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FACE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C7D4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3D9A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56F2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6.844,58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9716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E363C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1484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950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F844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566A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3.747,86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3DC6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E45D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784D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4B5A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ADD95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C438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432.664,23</w:t>
            </w:r>
          </w:p>
        </w:tc>
        <w:tc>
          <w:tcPr>
            <w:tcW w:w="795" w:type="dxa"/>
            <w:shd w:val="clear" w:color="auto" w:fill="auto"/>
            <w:hideMark/>
          </w:tcPr>
          <w:p w14:paraId="0FC530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00E1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EC6D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31CB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680E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0D67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68.588,34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384D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B86B6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D0A9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02B1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5A58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1191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30.741,00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E1D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09BD3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FCE4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E611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4A06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AEE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29.481,12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A069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BF5D9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ACCB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1776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3633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656D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53.238,61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2EBA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3650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7593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B284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A4E6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2BC1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27.200,01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B3AE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A876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C988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8E27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895A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5D00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93.750,00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DC76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DFFA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C6DC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0897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B511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698C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129.665,15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404D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34DC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9206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22AF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60A897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BFCD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43C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54F52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06AE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6E1A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086E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81B1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8B19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FC7B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4CF2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FAE8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5C596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38C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21.283,24</w:t>
            </w:r>
          </w:p>
        </w:tc>
        <w:tc>
          <w:tcPr>
            <w:tcW w:w="795" w:type="dxa"/>
            <w:shd w:val="clear" w:color="auto" w:fill="auto"/>
            <w:hideMark/>
          </w:tcPr>
          <w:p w14:paraId="763A7D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6090B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219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0800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0561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7F96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435,94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C59E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C567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9CA2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08A5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B0A1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34DF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11.216,91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6A29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ED927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22D5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5365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7B17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449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5.699,48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3E6D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10166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4187B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5722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DF7F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1BAD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D777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FD3F4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377F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3178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F38A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1D64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2.124,00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99CA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1B313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5711A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0132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F561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998F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1.806,91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2CE3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6E97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3AE67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A2006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A735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VJEŽBENICI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A9F4F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79.994,00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2723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29.507,51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82727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36,89</w:t>
            </w:r>
          </w:p>
        </w:tc>
      </w:tr>
      <w:tr w:rsidR="00F406C1" w:rsidRPr="00F406C1" w14:paraId="19B48B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C71E4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E0CE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7110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79.994,00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83BA2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29.507,51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88EB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36,89</w:t>
            </w:r>
          </w:p>
        </w:tc>
      </w:tr>
      <w:tr w:rsidR="00F406C1" w:rsidRPr="00F406C1" w14:paraId="00C96E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6403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F0B3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1556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79.994,00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A35D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29.507,51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455B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36,89</w:t>
            </w:r>
          </w:p>
        </w:tc>
      </w:tr>
      <w:tr w:rsidR="00F406C1" w:rsidRPr="00F406C1" w14:paraId="284937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939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F7B9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95C4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79.994,00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9081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29.507,51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D20C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36,89</w:t>
            </w:r>
          </w:p>
        </w:tc>
      </w:tr>
      <w:tr w:rsidR="00F406C1" w:rsidRPr="00F406C1" w14:paraId="5D7353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EBB1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F397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0B0D1B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DAB0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26.691,54</w:t>
            </w:r>
          </w:p>
        </w:tc>
        <w:tc>
          <w:tcPr>
            <w:tcW w:w="795" w:type="dxa"/>
            <w:shd w:val="clear" w:color="auto" w:fill="auto"/>
            <w:hideMark/>
          </w:tcPr>
          <w:p w14:paraId="30B2FB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B8964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542F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B0FB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AC6D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F3D2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26.691,54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E14F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5D05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68E9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C041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309DBF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37E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2.815,97</w:t>
            </w:r>
          </w:p>
        </w:tc>
        <w:tc>
          <w:tcPr>
            <w:tcW w:w="795" w:type="dxa"/>
            <w:shd w:val="clear" w:color="auto" w:fill="auto"/>
            <w:hideMark/>
          </w:tcPr>
          <w:p w14:paraId="02AD9C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813C0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B744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DE43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D14C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7304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2.815,97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9014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2CE6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E862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2007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06B5E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UNAPRJEĐENJE UČINKOVITOSTI I KVALITETE RADA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7D8B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1.052.643,00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4B6E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171.762,46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CD83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16,32</w:t>
            </w:r>
          </w:p>
        </w:tc>
      </w:tr>
      <w:tr w:rsidR="00F406C1" w:rsidRPr="00F406C1" w14:paraId="0A873D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816E3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K2007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6EEFE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ULAGANJA U POSLOVNE PROSTORE I OPREMU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F55CC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1.036.393,00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F560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158.637,46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92C4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15,31</w:t>
            </w:r>
          </w:p>
        </w:tc>
      </w:tr>
      <w:tr w:rsidR="00F406C1" w:rsidRPr="00F406C1" w14:paraId="4FCE88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4B79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7393C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F80AA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1.036.393,00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BCE50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158.637,46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AA56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15,31</w:t>
            </w:r>
          </w:p>
        </w:tc>
      </w:tr>
      <w:tr w:rsidR="00F406C1" w:rsidRPr="00F406C1" w14:paraId="3EC2AD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61C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5C7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57E2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216.168,00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6A2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98.433,14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0C23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45,54</w:t>
            </w:r>
          </w:p>
        </w:tc>
      </w:tr>
      <w:tr w:rsidR="00F406C1" w:rsidRPr="00F406C1" w14:paraId="05F582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794E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D545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C96F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216.168,00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B940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98.433,14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D9E3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45,54</w:t>
            </w:r>
          </w:p>
        </w:tc>
      </w:tr>
      <w:tr w:rsidR="00F406C1" w:rsidRPr="00F406C1" w14:paraId="23EFB0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AB3F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B276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36EF6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FFCF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98.433,14</w:t>
            </w:r>
          </w:p>
        </w:tc>
        <w:tc>
          <w:tcPr>
            <w:tcW w:w="795" w:type="dxa"/>
            <w:shd w:val="clear" w:color="auto" w:fill="auto"/>
            <w:hideMark/>
          </w:tcPr>
          <w:p w14:paraId="2AC35D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6EC3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472F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01A9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DC37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5C3A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98.433,14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3482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182D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3ECE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88B8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281A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820.225,00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905D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60.204,32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65D1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7,34</w:t>
            </w:r>
          </w:p>
        </w:tc>
      </w:tr>
      <w:tr w:rsidR="00F406C1" w:rsidRPr="00F406C1" w14:paraId="25A2D4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90D7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BB26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C4E1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520.225,00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0D9E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60.204,32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86DB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11,57</w:t>
            </w:r>
          </w:p>
        </w:tc>
      </w:tr>
      <w:tr w:rsidR="00F406C1" w:rsidRPr="00F406C1" w14:paraId="4E638D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C77E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5722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BE3FC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8CC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42.270,57</w:t>
            </w:r>
          </w:p>
        </w:tc>
        <w:tc>
          <w:tcPr>
            <w:tcW w:w="795" w:type="dxa"/>
            <w:shd w:val="clear" w:color="auto" w:fill="auto"/>
            <w:hideMark/>
          </w:tcPr>
          <w:p w14:paraId="2388B3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BC7A3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4505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E1F0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C58C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B6C5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31.454,87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BDC8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9F4A0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AA69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AE75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CB5A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6B9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3F04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698A7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E6D0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DD34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4557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36B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1.979,25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258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5485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F179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CE28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F073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B03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2.848,95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ED2F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48FF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8875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2241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7F34AB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91B0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1B45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2A6B6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790F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56E8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1F3A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0C3E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D57D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AF22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6743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A4E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54488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0A2F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17.933,75</w:t>
            </w:r>
          </w:p>
        </w:tc>
        <w:tc>
          <w:tcPr>
            <w:tcW w:w="795" w:type="dxa"/>
            <w:shd w:val="clear" w:color="auto" w:fill="auto"/>
            <w:hideMark/>
          </w:tcPr>
          <w:p w14:paraId="0AD529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9159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CE8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6B19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BC01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8BE8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5CD6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F0C86FA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6F4E39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1A1B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A99E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2242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6B7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34B6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C49D3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F7C1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BB46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708889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0EDF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A76E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8E960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51DD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9E75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039A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49BF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388D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65FB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1F627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A2007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113E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SUSTAV UPRAVLJANJA KVALITETOM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A05B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D221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4C7D0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80,77</w:t>
            </w:r>
          </w:p>
        </w:tc>
      </w:tr>
      <w:tr w:rsidR="00F406C1" w:rsidRPr="00F406C1" w14:paraId="55C8E2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82B7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5885F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1839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6BB57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1C89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80,77</w:t>
            </w:r>
          </w:p>
        </w:tc>
      </w:tr>
      <w:tr w:rsidR="00F406C1" w:rsidRPr="00F406C1" w14:paraId="2DD498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AC6B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33B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F40B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6AB3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64BD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80,77</w:t>
            </w:r>
          </w:p>
        </w:tc>
      </w:tr>
      <w:tr w:rsidR="00F406C1" w:rsidRPr="00F406C1" w14:paraId="4EE332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EE69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408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99AA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1FD1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BED4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80,77</w:t>
            </w:r>
          </w:p>
        </w:tc>
      </w:tr>
      <w:tr w:rsidR="00F406C1" w:rsidRPr="00F406C1" w14:paraId="715A0E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1F43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78C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B1AF3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FFE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hideMark/>
          </w:tcPr>
          <w:p w14:paraId="78F530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32B9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E77B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7708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7E78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DFDE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5544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F469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FB72C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2005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6DF6E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ORGANIZIRANJE I PROVOĐENJE ZAŠTITE I SPAŠAVANJA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A6F7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637.587,00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7A90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284.859,70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0C61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44,68</w:t>
            </w:r>
          </w:p>
        </w:tc>
      </w:tr>
      <w:tr w:rsidR="00F406C1" w:rsidRPr="00F406C1" w14:paraId="1D6282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70A63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A6814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SUSTAV CIVILNE ZAŠTITE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BA31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6.751,00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1251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BF77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3,66</w:t>
            </w:r>
          </w:p>
        </w:tc>
      </w:tr>
      <w:tr w:rsidR="00F406C1" w:rsidRPr="00F406C1" w14:paraId="6CDF14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24237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72221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91AD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6.751,00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C2CAC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E936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3,66</w:t>
            </w:r>
          </w:p>
        </w:tc>
      </w:tr>
      <w:tr w:rsidR="00F406C1" w:rsidRPr="00F406C1" w14:paraId="315C92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12B8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19A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0E6F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DCD2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8DB4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F406C1" w:rsidRPr="00F406C1" w14:paraId="3EFEB9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74D2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BCE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9AA8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4BD8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C75B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F406C1" w:rsidRPr="00F406C1" w14:paraId="273B31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0C3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89F0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BD251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8B2A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BEA51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C27CE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E513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3CE3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FDB6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5D8E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2962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D5821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3F2B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83D8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266C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3025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0D99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D8894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B8F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EE27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7124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818F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5A78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C81E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17C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2CEE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4CC4B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761E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A6B3B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DE2C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E38BA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4CD5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C04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5B2B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94D5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1799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265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1F5C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33F84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C7D8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hideMark/>
          </w:tcPr>
          <w:p w14:paraId="6BC412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8A5F5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6381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7335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F8D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6DB3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90A8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4108F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788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F270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D46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8457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15B1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0FD1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017B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E1C4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2922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2F5E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41CA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4746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F75A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4F5C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A2BD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5825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A0E3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98FC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AB2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59DD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8BBE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07A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01A8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111B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D25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6C28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F4F4D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5BFB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BC7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F221E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66B4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2BE8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7965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37F9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6201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86D79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A0C0F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B23D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ED5D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3215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7249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B6AB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091D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CC4E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DE18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6023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4755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4FAE3D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E1E70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688DD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ULAGANJE ZA POTREBE PROVOĐENJA AKTIVNOSTI OPERATIVNIH SNAGA CIVILNE ZAŠTITE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1782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98.605,00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019D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FD9B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6,79</w:t>
            </w:r>
          </w:p>
        </w:tc>
      </w:tr>
      <w:tr w:rsidR="00F406C1" w:rsidRPr="00F406C1" w14:paraId="6079C6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DC4A0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10CFB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FDDC9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98.605,00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04C5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0A696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6,79</w:t>
            </w:r>
          </w:p>
        </w:tc>
      </w:tr>
      <w:tr w:rsidR="00F406C1" w:rsidRPr="00F406C1" w14:paraId="5E9293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CF0C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21C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270D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98.605,00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4D72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24A3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6,79</w:t>
            </w:r>
          </w:p>
        </w:tc>
      </w:tr>
      <w:tr w:rsidR="00F406C1" w:rsidRPr="00F406C1" w14:paraId="0EBAEC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3690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5953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E36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25.517,00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E8C2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7641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AE26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152B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27BC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E74FE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4B27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395C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31B06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61407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6CCE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34A3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7F4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FA30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1888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4A48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CC16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E8797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B07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7CB0F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CF808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394E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8CE5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4743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ECBA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B24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FB357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83AB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52F3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43C7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5935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6DD7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983E9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3F30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31E5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2FA5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DFF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869F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9B345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A595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755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8914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E4BE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5A13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65C1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32F4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9DD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4E5DE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9540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5E94E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7614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C93E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782A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FAD5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D536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8B27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EDEC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F811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C7DD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9A4B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73.088,00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571A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9F64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9,17</w:t>
            </w:r>
          </w:p>
        </w:tc>
      </w:tr>
      <w:tr w:rsidR="00F406C1" w:rsidRPr="00F406C1" w14:paraId="419CC1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8A25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BC78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465E9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B55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AF12E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FF44F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B5DF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4FB8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60A2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688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0D0E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4B0A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04AE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A8A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93151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1BDD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FCCC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0B9C2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5E48B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C877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98A1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84F0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0A1D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8342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71797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Kapitalni projekt K2005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4E0ED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OD POŽARA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9C3F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42.471,00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4D22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392D1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71C1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98AB5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F2DF1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6604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42.471,00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CCA6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ACFCF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3C44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17A0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626C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E2B9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42.471,00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67A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FACA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51D1A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0B7E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F10A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2327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42.471,00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B0E7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671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23BE9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8AD1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8DE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DD67F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EF1F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88BB2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81581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9A4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D761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BB47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A331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BFDC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C0B8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1D97F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A2005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5BB35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VATROGASNE ZAJEDNICE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FB53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193.708,00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C94D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A1F85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F406C1" w:rsidRPr="00F406C1" w14:paraId="383EAB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600A7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7EDDC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0F3E5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193.708,00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D74C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A53DC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50,00</w:t>
            </w:r>
          </w:p>
        </w:tc>
      </w:tr>
      <w:tr w:rsidR="00F406C1" w:rsidRPr="00F406C1" w14:paraId="125266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410C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9B35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4FEF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193.708,00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A2B9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A85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F406C1" w:rsidRPr="00F406C1" w14:paraId="46C06F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346B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03CC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D65C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193.708,00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AF1D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1A65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F406C1" w:rsidRPr="00F406C1" w14:paraId="28C236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85F9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B9EC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4A233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B1A6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hideMark/>
          </w:tcPr>
          <w:p w14:paraId="433D7B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FD6C9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AB98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071C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D3BF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6E51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96.852,00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33D8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FC9A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3CCC2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K2005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70DD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VATROGASTVU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EC19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144.668,00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A4FBE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119.646,00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615B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82,70</w:t>
            </w:r>
          </w:p>
        </w:tc>
      </w:tr>
      <w:tr w:rsidR="00F406C1" w:rsidRPr="00F406C1" w14:paraId="7EF54E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B9FB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F5664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60D7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144.668,00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40EE0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119.646,00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F8A5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82,70</w:t>
            </w:r>
          </w:p>
        </w:tc>
      </w:tr>
      <w:tr w:rsidR="00F406C1" w:rsidRPr="00F406C1" w14:paraId="32E6A0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E18F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7AF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5ED7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144.668,00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8F9F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119.646,00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D7A5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82,70</w:t>
            </w:r>
          </w:p>
        </w:tc>
      </w:tr>
      <w:tr w:rsidR="00F406C1" w:rsidRPr="00F406C1" w14:paraId="5131C0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9714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F75D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BEA7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3706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25.544,00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F8F0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96,23</w:t>
            </w:r>
          </w:p>
        </w:tc>
      </w:tr>
      <w:tr w:rsidR="00F406C1" w:rsidRPr="00F406C1" w14:paraId="5503C1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B75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2BCA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AF8E7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DDFB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25.544,00</w:t>
            </w:r>
          </w:p>
        </w:tc>
        <w:tc>
          <w:tcPr>
            <w:tcW w:w="795" w:type="dxa"/>
            <w:shd w:val="clear" w:color="auto" w:fill="auto"/>
            <w:hideMark/>
          </w:tcPr>
          <w:p w14:paraId="63F8A5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89F92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1BBF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9250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34E0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97C9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25.544,00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1D27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E091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289D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41F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6E81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118.123,00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7710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94.102,00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C5EB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79,66</w:t>
            </w:r>
          </w:p>
        </w:tc>
      </w:tr>
      <w:tr w:rsidR="00F406C1" w:rsidRPr="00F406C1" w14:paraId="07F845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326C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8768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7B827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C7FD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9644D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2C083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949D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6B8A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BB76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E4F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09B3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00EC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44D0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0AE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6E413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D91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68.402,00</w:t>
            </w:r>
          </w:p>
        </w:tc>
        <w:tc>
          <w:tcPr>
            <w:tcW w:w="795" w:type="dxa"/>
            <w:shd w:val="clear" w:color="auto" w:fill="auto"/>
            <w:hideMark/>
          </w:tcPr>
          <w:p w14:paraId="104FFF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326C9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7D12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3CE2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BD61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5798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68.402,00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743C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0575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7BB64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0D16E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POTICANJE I UNAPRJEĐIVANJE AKTIVNOSTI RADIO KLUBA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33F2C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F5C73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E833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67,81</w:t>
            </w:r>
          </w:p>
        </w:tc>
      </w:tr>
      <w:tr w:rsidR="00F406C1" w:rsidRPr="00F406C1" w14:paraId="571DD1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8AEF1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02992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BA1A3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8C0D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F7E52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67,81</w:t>
            </w:r>
          </w:p>
        </w:tc>
      </w:tr>
      <w:tr w:rsidR="00F406C1" w:rsidRPr="00F406C1" w14:paraId="5CCA20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072C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5326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E8F7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661D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98B0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67,81</w:t>
            </w:r>
          </w:p>
        </w:tc>
      </w:tr>
      <w:tr w:rsidR="00F406C1" w:rsidRPr="00F406C1" w14:paraId="20E566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459C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A265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282F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ABA8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6305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67,81</w:t>
            </w:r>
          </w:p>
        </w:tc>
      </w:tr>
      <w:tr w:rsidR="00F406C1" w:rsidRPr="00F406C1" w14:paraId="4F56B2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87D3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CC1D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5A49B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F658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B5C5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AD3E7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15A2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F605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2B4A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E1D7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2146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B07E41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430E6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8DAE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POTICANJE I UNAPRJEĐIVANJE AKTIVNOSTI DRUŠTVA PODVODNIH AKTIVNOSTI SLAVONIJA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5A76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8D312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A471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75,35</w:t>
            </w:r>
          </w:p>
        </w:tc>
      </w:tr>
      <w:tr w:rsidR="00F406C1" w:rsidRPr="00F406C1" w14:paraId="06AC1F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E8572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6487A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B5D22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4B5D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5E7B4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75,35</w:t>
            </w:r>
          </w:p>
        </w:tc>
      </w:tr>
      <w:tr w:rsidR="00F406C1" w:rsidRPr="00F406C1" w14:paraId="7479E8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33AB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2BD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4646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027E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BD33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75,35</w:t>
            </w:r>
          </w:p>
        </w:tc>
      </w:tr>
      <w:tr w:rsidR="00F406C1" w:rsidRPr="00F406C1" w14:paraId="44A8AB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D03E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FBF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9A8A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B4CA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BCFF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75,35</w:t>
            </w:r>
          </w:p>
        </w:tc>
      </w:tr>
      <w:tr w:rsidR="00F406C1" w:rsidRPr="00F406C1" w14:paraId="691DD2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CE9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A67D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82349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D3E7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6942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1763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2A23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AE4C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C5D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47FC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AC9D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5C56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58B06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7357B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POTICANJE I UNAPRJEĐIVANJE AKTIVNOSTI HGSS, STANICA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F92F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15.927,00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B030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4CE79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84,76</w:t>
            </w:r>
          </w:p>
        </w:tc>
      </w:tr>
      <w:tr w:rsidR="00F406C1" w:rsidRPr="00F406C1" w14:paraId="611BE8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7EC2B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00EEC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D50B4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15.927,00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1E8B7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D94AE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84,76</w:t>
            </w:r>
          </w:p>
        </w:tc>
      </w:tr>
      <w:tr w:rsidR="00F406C1" w:rsidRPr="00F406C1" w14:paraId="513DC0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B051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2BB7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1F79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15.927,00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8399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A7AA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84,76</w:t>
            </w:r>
          </w:p>
        </w:tc>
      </w:tr>
      <w:tr w:rsidR="00F406C1" w:rsidRPr="00F406C1" w14:paraId="05E1F8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0D63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A78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A01B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15.927,00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3F47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9825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84,76</w:t>
            </w:r>
          </w:p>
        </w:tc>
      </w:tr>
      <w:tr w:rsidR="00F406C1" w:rsidRPr="00F406C1" w14:paraId="295AF8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01A8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B3CA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F7DE0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19D9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9C659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BB77A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EE5B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3E5E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CB59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3542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56D1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DEE7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EABEE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T2005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AB61D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PROVOĐENJE ZAŠTITE NA RADU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D543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122.185,00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8A9F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38.414,32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10E9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31,44</w:t>
            </w:r>
          </w:p>
        </w:tc>
      </w:tr>
      <w:tr w:rsidR="00F406C1" w:rsidRPr="00F406C1" w14:paraId="2FAE5C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5C68D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2DC65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1F863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122.185,00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6DFC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38.414,32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6A438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31,44</w:t>
            </w:r>
          </w:p>
        </w:tc>
      </w:tr>
      <w:tr w:rsidR="00F406C1" w:rsidRPr="00F406C1" w14:paraId="45B2A0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1030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1438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D351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118.203,00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A79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37.536,82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68B3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31,76</w:t>
            </w:r>
          </w:p>
        </w:tc>
      </w:tr>
      <w:tr w:rsidR="00F406C1" w:rsidRPr="00F406C1" w14:paraId="63A325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45C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1A29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B2EE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118.203,00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6B9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37.536,82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035A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31,76</w:t>
            </w:r>
          </w:p>
        </w:tc>
      </w:tr>
      <w:tr w:rsidR="00F406C1" w:rsidRPr="00F406C1" w14:paraId="102CFC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EB2B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EF0E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9F928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9E7A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7.552,88</w:t>
            </w:r>
          </w:p>
        </w:tc>
        <w:tc>
          <w:tcPr>
            <w:tcW w:w="795" w:type="dxa"/>
            <w:shd w:val="clear" w:color="auto" w:fill="auto"/>
            <w:hideMark/>
          </w:tcPr>
          <w:p w14:paraId="78CDF4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5D8BD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EEFE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AC83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4E99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6890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318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95FF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BCB4B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2E22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F973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E31A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79E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5FCD7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809A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BAAE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BF5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46A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6.722,88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091B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C063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5A1E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615B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812D6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B5DB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29.983,94</w:t>
            </w:r>
          </w:p>
        </w:tc>
        <w:tc>
          <w:tcPr>
            <w:tcW w:w="795" w:type="dxa"/>
            <w:shd w:val="clear" w:color="auto" w:fill="auto"/>
            <w:hideMark/>
          </w:tcPr>
          <w:p w14:paraId="4CA7A0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E7933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A5FF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3A9C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89A4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7523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DE65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36733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8AB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B6C8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3026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3F94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21.045,19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2D9E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65009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EFE2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C390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8621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B9F3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8.938,75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BE6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1F1C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D541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3819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36D8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273A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0057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22,04</w:t>
            </w:r>
          </w:p>
        </w:tc>
      </w:tr>
      <w:tr w:rsidR="00F406C1" w:rsidRPr="00F406C1" w14:paraId="5B20C95B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89F7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8EDF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13C8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FF3D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F1B1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22,04</w:t>
            </w:r>
          </w:p>
        </w:tc>
      </w:tr>
      <w:tr w:rsidR="00F406C1" w:rsidRPr="00F406C1" w14:paraId="060892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D99F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BFF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4EE7D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5544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877,50</w:t>
            </w:r>
          </w:p>
        </w:tc>
        <w:tc>
          <w:tcPr>
            <w:tcW w:w="795" w:type="dxa"/>
            <w:shd w:val="clear" w:color="auto" w:fill="auto"/>
            <w:hideMark/>
          </w:tcPr>
          <w:p w14:paraId="3E34AE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A2CFF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DFD4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DE9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A566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666C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572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6ECC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10F54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9F31C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IMOVINSKO- PRAVNE POSLOVE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45C9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363.544,00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4894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215.373,07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7E39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59,24</w:t>
            </w:r>
          </w:p>
        </w:tc>
      </w:tr>
      <w:tr w:rsidR="00F406C1" w:rsidRPr="00F406C1" w14:paraId="4E9C71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99757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00301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3D07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IMOVINSKO- PRAVNE POSLOVE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43E12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363.544,00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24D5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215.373,07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FD11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59,24</w:t>
            </w:r>
          </w:p>
        </w:tc>
      </w:tr>
      <w:tr w:rsidR="00F406C1" w:rsidRPr="00F406C1" w14:paraId="441896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A9803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A9D52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62A1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336.044,00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D189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213.073,07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9D0D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63,41</w:t>
            </w:r>
          </w:p>
        </w:tc>
      </w:tr>
      <w:tr w:rsidR="00F406C1" w:rsidRPr="00F406C1" w14:paraId="7E0D12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5F8F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0549E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F018F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FAF9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3AC7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8,36</w:t>
            </w:r>
          </w:p>
        </w:tc>
      </w:tr>
      <w:tr w:rsidR="00F406C1" w:rsidRPr="00F406C1" w14:paraId="6059DB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94091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3034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2E898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UPRAVLJANJE I RASPOLAGANJE IMOVINOM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5E103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363.544,00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A240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215.373,07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9C619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59,24</w:t>
            </w:r>
          </w:p>
        </w:tc>
      </w:tr>
      <w:tr w:rsidR="00F406C1" w:rsidRPr="00F406C1" w14:paraId="2D9C31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CA22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A3034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24A6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UPRAVLJANJE I RASPOLAGANJE NEKRETNINAMA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08E7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9455C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ABA9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7,62</w:t>
            </w:r>
          </w:p>
        </w:tc>
      </w:tr>
      <w:tr w:rsidR="00F406C1" w:rsidRPr="00F406C1" w14:paraId="0DF447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2878C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AF3AB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6C946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866B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E02B9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12,96</w:t>
            </w:r>
          </w:p>
        </w:tc>
      </w:tr>
      <w:tr w:rsidR="00F406C1" w:rsidRPr="00F406C1" w14:paraId="3112B9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741D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9F8B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C644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3076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3D69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12,96</w:t>
            </w:r>
          </w:p>
        </w:tc>
      </w:tr>
      <w:tr w:rsidR="00F406C1" w:rsidRPr="00F406C1" w14:paraId="7A043D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7631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1CD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4B50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6DF0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B886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12,96</w:t>
            </w:r>
          </w:p>
        </w:tc>
      </w:tr>
      <w:tr w:rsidR="00F406C1" w:rsidRPr="00F406C1" w14:paraId="19E1BF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C817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4C56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DA0D6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6435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hideMark/>
          </w:tcPr>
          <w:p w14:paraId="356FB7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84272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7C16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16C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2410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9E97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2222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5CCCE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FC5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A336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693C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4181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09C8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70DB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2EB3C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B3DA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BFCDE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4AF9D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5EE4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B03B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B367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6B6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BCF0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5AFD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CA87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2D90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F8C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F5E2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015A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FA80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2457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0238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1BCF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007B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F84A5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D6D7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0B42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9802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4EF0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7CC4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80DE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D1AC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D91F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ADEC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9D0C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Aktivnost A3034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E445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NAKNADA ODUZETE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393CD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DFE4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49938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35,38</w:t>
            </w:r>
          </w:p>
        </w:tc>
      </w:tr>
      <w:tr w:rsidR="00F406C1" w:rsidRPr="00F406C1" w14:paraId="04DB3B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5113A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6BA5A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BE525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6A355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8E15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35,38</w:t>
            </w:r>
          </w:p>
        </w:tc>
      </w:tr>
      <w:tr w:rsidR="00F406C1" w:rsidRPr="00F406C1" w14:paraId="35BF5E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74FE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59DE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AB57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5530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34E8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35,38</w:t>
            </w:r>
          </w:p>
        </w:tc>
      </w:tr>
      <w:tr w:rsidR="00F406C1" w:rsidRPr="00F406C1" w14:paraId="7B9B80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949B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2755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10F0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18B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B0BE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35,38</w:t>
            </w:r>
          </w:p>
        </w:tc>
      </w:tr>
      <w:tr w:rsidR="00F406C1" w:rsidRPr="00F406C1" w14:paraId="0CA8BB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8DFB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F81A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51114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5BB2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7E022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54061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2F3D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D03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4B5D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3C6B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EF09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0F00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7AC06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A3034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3408A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I SUDSKI POSTUPCI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3CFB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931C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209.373,07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B6E22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68,65</w:t>
            </w:r>
          </w:p>
        </w:tc>
      </w:tr>
      <w:tr w:rsidR="00F406C1" w:rsidRPr="00F406C1" w14:paraId="7FCE61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9FBF3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77D15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A7A6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B485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209.373,07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675F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68,65</w:t>
            </w:r>
          </w:p>
        </w:tc>
      </w:tr>
      <w:tr w:rsidR="00F406C1" w:rsidRPr="00F406C1" w14:paraId="26ED03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886D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CE1F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899D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58BE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209.373,07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99A2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68,65</w:t>
            </w:r>
          </w:p>
        </w:tc>
      </w:tr>
      <w:tr w:rsidR="00F406C1" w:rsidRPr="00F406C1" w14:paraId="52797B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A7A0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B481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D3E1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73F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175.062,41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7DF6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66,56</w:t>
            </w:r>
          </w:p>
        </w:tc>
      </w:tr>
      <w:tr w:rsidR="00F406C1" w:rsidRPr="00F406C1" w14:paraId="37B04C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7B99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CB17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B6346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9A72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48.272,50</w:t>
            </w:r>
          </w:p>
        </w:tc>
        <w:tc>
          <w:tcPr>
            <w:tcW w:w="795" w:type="dxa"/>
            <w:shd w:val="clear" w:color="auto" w:fill="auto"/>
            <w:hideMark/>
          </w:tcPr>
          <w:p w14:paraId="522384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6D169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7665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17A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914B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BE8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48.272,50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DF16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4287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096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D725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0C8AC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9A03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126.789,91</w:t>
            </w:r>
          </w:p>
        </w:tc>
        <w:tc>
          <w:tcPr>
            <w:tcW w:w="795" w:type="dxa"/>
            <w:shd w:val="clear" w:color="auto" w:fill="auto"/>
            <w:hideMark/>
          </w:tcPr>
          <w:p w14:paraId="388E96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E483C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45D6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458E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8B1B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A1A6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1.740,64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82FB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FD52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A0FD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2BFF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EC7C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7293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125.049,27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9AE9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B4A4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5AB6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25C5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2505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5C8B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1.408,68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5400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70,43</w:t>
            </w:r>
          </w:p>
        </w:tc>
      </w:tr>
      <w:tr w:rsidR="00F406C1" w:rsidRPr="00F406C1" w14:paraId="11CE462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1858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F623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56B5B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390D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1.408,68</w:t>
            </w:r>
          </w:p>
        </w:tc>
        <w:tc>
          <w:tcPr>
            <w:tcW w:w="795" w:type="dxa"/>
            <w:shd w:val="clear" w:color="auto" w:fill="auto"/>
            <w:hideMark/>
          </w:tcPr>
          <w:p w14:paraId="0EBD5E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4A64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673F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01ED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111A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3A26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1.408,68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D2EF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F3FA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0559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4397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12A7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B55A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32.901,98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627A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82,25</w:t>
            </w:r>
          </w:p>
        </w:tc>
      </w:tr>
      <w:tr w:rsidR="00F406C1" w:rsidRPr="00F406C1" w14:paraId="2D4DA6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EAC7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F61D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99" w:type="dxa"/>
            <w:shd w:val="clear" w:color="auto" w:fill="auto"/>
            <w:hideMark/>
          </w:tcPr>
          <w:p w14:paraId="0FDA6B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5402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32.901,98</w:t>
            </w:r>
          </w:p>
        </w:tc>
        <w:tc>
          <w:tcPr>
            <w:tcW w:w="795" w:type="dxa"/>
            <w:shd w:val="clear" w:color="auto" w:fill="auto"/>
            <w:hideMark/>
          </w:tcPr>
          <w:p w14:paraId="36EFEC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57781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F970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578C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B21A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A599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32.901,98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04B9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594C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A69C5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A3034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C87FD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IZVLAŠTENJA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DF4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0C4E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1DEEA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50705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C61D0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538A4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EB9FC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5C75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07EC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D1CB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63D2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9C3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FCE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807F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A061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660F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6F36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8349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9F9E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9E24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F9A6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0EA2E197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39F129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6EB7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7B48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6A8EC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76C3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C31B4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58BF0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BF0F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B2A5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7B1F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7A56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620B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6232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A6182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FAA15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0C270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42EA2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1D982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3A08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3B5C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B2E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D46D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70B1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4445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3027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5E69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110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64E5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CE5C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CECA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E017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5E8D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669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7FE06D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CC28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40B1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9E522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E6A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FB5B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EA89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A4A0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A6C3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8A26F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C2C0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6AF3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131C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28D1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04A7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F5DE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05D2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5F0EF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CE7C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7B4E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6F39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7E694D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74B9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00401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F79A8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EFBE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6EFA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9565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51B271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E20E6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50221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37E8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DB85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9A4E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72195A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B01E4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4011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86B58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EEE2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677B9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FC2B6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0F60C9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8D2B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A4011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A8CBF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UPRAVNI ODJEL ZA OPĆU UPRAVU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A5848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D9A83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177E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491D20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9D27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AB3B3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0B00E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2F3F1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93472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11,43</w:t>
            </w:r>
          </w:p>
        </w:tc>
      </w:tr>
      <w:tr w:rsidR="00F406C1" w:rsidRPr="00F406C1" w14:paraId="6B126F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87A6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003B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F8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6CF2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8FA0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56,11</w:t>
            </w:r>
          </w:p>
        </w:tc>
      </w:tr>
      <w:tr w:rsidR="00F406C1" w:rsidRPr="00F406C1" w14:paraId="03E982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5E66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8A05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1256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9B99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3.085,81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D0F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56,11</w:t>
            </w:r>
          </w:p>
        </w:tc>
      </w:tr>
      <w:tr w:rsidR="00F406C1" w:rsidRPr="00F406C1" w14:paraId="51DE26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3602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FF46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64187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F362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3.050,15</w:t>
            </w:r>
          </w:p>
        </w:tc>
        <w:tc>
          <w:tcPr>
            <w:tcW w:w="795" w:type="dxa"/>
            <w:shd w:val="clear" w:color="auto" w:fill="auto"/>
            <w:hideMark/>
          </w:tcPr>
          <w:p w14:paraId="3603FB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8B598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6B91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B3C6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D779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602F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3.050,15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04A0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6088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F75B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D73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98394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D7C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35,66</w:t>
            </w:r>
          </w:p>
        </w:tc>
        <w:tc>
          <w:tcPr>
            <w:tcW w:w="795" w:type="dxa"/>
            <w:shd w:val="clear" w:color="auto" w:fill="auto"/>
            <w:hideMark/>
          </w:tcPr>
          <w:p w14:paraId="4CBAE7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F2FF6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71C2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3C3F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6DB5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D6DF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58AD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B730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3BB5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BB69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C915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5170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680C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E8C9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CC9B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6A17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069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823B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34C1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66431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7580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D1FE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72843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A428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AA7E7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7C2D3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CA18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49C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BEB4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0BA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8F17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F3300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DEB8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58B8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9BB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E725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85BE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B49B8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864E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C0C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0AE1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7646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6BF5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1172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BFD7B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C39ED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GOSPODARSTVO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B14E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7.938.540,00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15187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479.700,38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5968A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6,04</w:t>
            </w:r>
          </w:p>
        </w:tc>
      </w:tr>
      <w:tr w:rsidR="00F406C1" w:rsidRPr="00F406C1" w14:paraId="4E837D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65D8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00501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2068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GOSPODARSTVO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4508F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7.938.540,00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77210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479.700,38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3A4C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6,04</w:t>
            </w:r>
          </w:p>
        </w:tc>
      </w:tr>
      <w:tr w:rsidR="00F406C1" w:rsidRPr="00F406C1" w14:paraId="453F99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72E3A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9562E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00FA5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3.884.700,00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907F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479.700,38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80A4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12,35</w:t>
            </w:r>
          </w:p>
        </w:tc>
      </w:tr>
      <w:tr w:rsidR="00F406C1" w:rsidRPr="00F406C1" w14:paraId="499774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FB35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3E1B3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A643A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431.100,00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7D31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E5EB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9D2F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4CEC7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18BA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ABDA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3.622.740,00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EFB4B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F3F8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066B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40EA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5004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686E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ODRŽAVANJE KOMUNALNE, DRUŠTVENE I POVEZANE INFRASTRUKTURE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716F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CF2D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1F18C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E7EBE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58D13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K5004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5F38B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IZRADA I IZMJENA PROSTORNIH PLANOVA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10C45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905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77803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DF8C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6CC19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4B4BC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A77C5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A0E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E6E4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2345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135C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D31C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EC49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DC0A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7EF8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0F18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32C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564E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0034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F8B2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F1B0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759A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1E8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E158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70D3D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F0F2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8AEB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E9795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A296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69CB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AF8E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F562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CF89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77E43D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E1016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K5004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00B85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ULAGANJA U KOMUNALNU, DRUŠTVENU I POVEZANU INFRASTRUKTURU ZA PODIZANJE KVALITETE ŽIVOTA STANOVNIKA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ACEA9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AFE4B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E710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B578F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7BC9E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FDA9A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61C2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67F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10C4B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B9C4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15C9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EA4B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4F27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9E5B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288D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55FD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C2F2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EDA2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7432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AF22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B98C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5657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EF88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54FB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851BA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669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4A80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3CADF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5AC0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8E10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1BA9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3A24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96E0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F604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EA9A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K5004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49004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 DOMA KULTURE FABIJAN ŠOVAGOVIĆ U LADIMIREVCIMA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9D77B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0791D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7282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95A8D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1B43D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05616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77446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8DB6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567F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6AAB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F3A7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5E08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7ECC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7FED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CFFE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014F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3DBB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5967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DEF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05A2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2957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B16B4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2F3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462F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B92DF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943C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EEBE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71AF4234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580A371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17FD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63FC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E50E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662A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6E14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D2D4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0D8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5005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A800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I SIGURNOST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21935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5.193.740,00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1E885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611E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473B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E875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39DA8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ZRAČNI PROMET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8279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72EC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F969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4DBF8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B41F0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1738A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E5CB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CBC6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9143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4002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E32E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6A8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E622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C91A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FC04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6BE93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BB5A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7FC5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BDD0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FE6D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A99B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1D2C9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3807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90C4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44D137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3ADC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22F92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7FD2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452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323D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79F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2C40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B2F5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BEE0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419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T5005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341D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LINIJSKI PRIJEVOZ PUTNIKA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4AE89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4.876.740,00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CAC3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A89D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32218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BADE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FFE96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AAE29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1.254.000,00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C3E5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8362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C365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03CE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446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9EA4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1.254.000,00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14D5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3E8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98C0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0CBC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AFDA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61E2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3DBD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9BB5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A8C6D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236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0F26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63BBA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6E72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41952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DA2D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EAA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14B4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521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9DF7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3246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07DB8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01B0B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8C7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C199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2E95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3929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2DDD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7E89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5B1B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32F8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954.000,00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60B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63A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CAB6F1D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8901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10FB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4A9887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8C0F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4B1D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BCE69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D279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9039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0834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CFA6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38BD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561B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E6366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C0B15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60B78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3.622.740,00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E0D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18893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AF0C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669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B49E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3A23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3.622.740,00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7A89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F2B8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3556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7BFD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C54D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45F2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968.280,00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355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A62D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9D348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502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7485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21F4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13B9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C8FE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8903A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885D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65A6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BE63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E973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F881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70ED9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5D7F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ED37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6BCD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AF4B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0283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81AB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585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8B7A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D94B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2.654.460,00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2251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052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22D4C0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9217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A21D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1D5C8F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F5C9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A3068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92E6F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488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9F78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E77F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0D0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808C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87E0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B2B9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K5005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7A4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INTEGRALNO UREĐENJE KORITA RIJEKE DRAVE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CC6A2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1254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2E91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8B53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B4DAE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3E2C7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3D216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36770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80495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4CBF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009A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223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1590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6459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C8ED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ED5C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5347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F0FD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449D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6A5B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5423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2B1C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153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F0CD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70E19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E491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5A013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2037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FB2E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386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C7E1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13B9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B4D3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5201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FCD0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5006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E6433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VJERSKIM ZAJEDNICAMA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ADA2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3AE6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BC2E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D5A8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05140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K5006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DD95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SAKRALNI OBJEKTI I VJERSKE ZAJEDNICE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ABE5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7DCD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4A3B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6DC5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A6493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52D7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34A9B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5F18F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4E570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E47F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49DF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49B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CC17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BA8E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FEB1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52E6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F3E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4D86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2C19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E041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41A4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CFB5E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5634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18BF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96EE2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FCF4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C4EFA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F547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647F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71DF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987F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6AD1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EC79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5980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C0ED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567D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70C4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90A7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46540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7968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AAA5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93B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5A2E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A668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0193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F9AC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AA767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5008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0E65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JAČANJE TRŽIŠTA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E1695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9382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F11D3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0,18</w:t>
            </w:r>
          </w:p>
        </w:tc>
      </w:tr>
      <w:tr w:rsidR="00F406C1" w:rsidRPr="00F406C1" w14:paraId="3B1C6C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6BEEE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T5008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B990A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POTICANJE ZAPOŠLJAVANJA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EF23F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4B27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8089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8A88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72B83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11BB7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50D75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62C12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99FC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1EF6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9882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DF67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9D7E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0652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A3CD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A777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EA29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77C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523F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5761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39F6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CB36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9C28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C0C8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4D72C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E4B3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9C189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A13F4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DC4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897E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C9B8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C268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406C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F4B5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04A6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7A79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1A9461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6B17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714F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756B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D818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388D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9B44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95FF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7995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205C0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B1F77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T5008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6F5BB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SURADNJA SA SVEUČILIŠTEM U OSIJEKU, FAKULTETOM PRIMIJENJENE MATEMATIKE I INFORMATIKE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1D1F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3F93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18A0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0,63</w:t>
            </w:r>
          </w:p>
        </w:tc>
      </w:tr>
      <w:tr w:rsidR="00F406C1" w:rsidRPr="00F406C1" w14:paraId="61320B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03814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8425D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AC6BC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B0178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8436A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0,63</w:t>
            </w:r>
          </w:p>
        </w:tc>
      </w:tr>
      <w:tr w:rsidR="00F406C1" w:rsidRPr="00F406C1" w14:paraId="471868EB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F69F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4B04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04EC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E03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A6C6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0,63</w:t>
            </w:r>
          </w:p>
        </w:tc>
      </w:tr>
      <w:tr w:rsidR="00F406C1" w:rsidRPr="00F406C1" w14:paraId="6EC893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7DE7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1C46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BA4F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953F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4A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1,73</w:t>
            </w:r>
          </w:p>
        </w:tc>
      </w:tr>
      <w:tr w:rsidR="00F406C1" w:rsidRPr="00F406C1" w14:paraId="4F28D4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CF7B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BDF9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1417CB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E9D1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hideMark/>
          </w:tcPr>
          <w:p w14:paraId="780767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7C83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69D0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7D4B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C847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931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740F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A7FD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C2F1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BD8C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AB0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D294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9643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4E80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AE87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17A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904B0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060F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7851A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F1FFC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A91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0E6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CE85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F3A3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CF2C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1DC9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ED623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T5008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DD75F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OSPOSOBLJAVANJE OSOBA S INVALIDITETOM ZA TRŽIŠTE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02DE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16B6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5572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0F2D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C0FA2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4A4A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12DC1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91911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78883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928A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62C0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7C3C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2FE1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FB4C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9E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A213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E048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5A79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F9AF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BE10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87B7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46551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C1B7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B085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B0C98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5378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6451C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9AFFD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E7D9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9B7E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6390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BC5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562A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2F45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54C7E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5007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8492C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JAČANJE GOSPODARSTVA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FF8A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2.083.800,00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7D92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479.561,81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7492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23,01</w:t>
            </w:r>
          </w:p>
        </w:tc>
      </w:tr>
      <w:tr w:rsidR="00F406C1" w:rsidRPr="00F406C1" w14:paraId="591732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796B2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117A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PROMIDŽBA RAZVOJNIH POTENCIJALA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9798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A2E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9.019,05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9F08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18,04</w:t>
            </w:r>
          </w:p>
        </w:tc>
      </w:tr>
      <w:tr w:rsidR="00F406C1" w:rsidRPr="00F406C1" w14:paraId="16398B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F49F8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982A1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94D6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FCAE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9.019,05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CD7CC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18,04</w:t>
            </w:r>
          </w:p>
        </w:tc>
      </w:tr>
      <w:tr w:rsidR="00F406C1" w:rsidRPr="00F406C1" w14:paraId="7A4C17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A9B5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991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1930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5D94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9.019,05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12AB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18,04</w:t>
            </w:r>
          </w:p>
        </w:tc>
      </w:tr>
      <w:tr w:rsidR="00F406C1" w:rsidRPr="00F406C1" w14:paraId="796285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264E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9585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3186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F94E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9.019,05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587A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22,00</w:t>
            </w:r>
          </w:p>
        </w:tc>
      </w:tr>
      <w:tr w:rsidR="00F406C1" w:rsidRPr="00F406C1" w14:paraId="46DCFA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A1EF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6882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25F65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B4E0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2.750,00</w:t>
            </w:r>
          </w:p>
        </w:tc>
        <w:tc>
          <w:tcPr>
            <w:tcW w:w="795" w:type="dxa"/>
            <w:shd w:val="clear" w:color="auto" w:fill="auto"/>
            <w:hideMark/>
          </w:tcPr>
          <w:p w14:paraId="461FA3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1372E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7165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59EE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0CD2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05A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A500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8EB3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2B6F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66C6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CB10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4FEF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A1CE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1000A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8160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5911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FB11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DAF5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006A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D84C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F660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F18F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10C5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7729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89BD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81A8B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94AD7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44AF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078E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E2AC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F9A6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72F3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3374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19F4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7D6FF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147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6.269,05</w:t>
            </w:r>
          </w:p>
        </w:tc>
        <w:tc>
          <w:tcPr>
            <w:tcW w:w="795" w:type="dxa"/>
            <w:shd w:val="clear" w:color="auto" w:fill="auto"/>
            <w:hideMark/>
          </w:tcPr>
          <w:p w14:paraId="012200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B50EF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F25C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C77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017F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5B8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4.314,80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F442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6F87C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0B0F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B23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73CF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DFE7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1.954,25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CCD0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EF37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B961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CDBF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4090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F7EB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0488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8AF4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28E8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7AAE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1935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8FE0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3A087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19D70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C71A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4AAF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41AC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7ED1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412A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38AA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5B72E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3BA7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OBŽ INVEST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2664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FA49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E7C9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2885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F21B0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0411F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33226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BC91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2D913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C488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9C4A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F56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8708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684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A4F1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0EA9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B302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7CBC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4B77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2A53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C4B9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2AE1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948F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47DD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50457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9F82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69F6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225D7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1B25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860B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8476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D0D6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C1BA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FCEB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7FB3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1E33A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NAJBOLJA PODUZETNIČKA IDEJA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B0FF2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39B2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73FE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94B1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E4E0A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8C3AF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BFFC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48F56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FC63F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82DC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65D9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5939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F7B8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5AEA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EB14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6315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5C56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71F3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8B2B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06A2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A210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BFC6586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36BC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E71A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7EFB0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5AE9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7B4BE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C402C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CFB4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521E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69A2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8A9A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514B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E784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AA57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F6C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C872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CC6E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BF03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BBFFB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C454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DD5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BDA49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4347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010B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0E6F5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331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F55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472D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A47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6D60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B8BBF65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34A467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D144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T5007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35271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USAVRŠAVANJA MANAGERA - PUMA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28A56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5DF4F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8ADF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BD185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33033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0EA6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08EBD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4CE13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67C3D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670F9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EBD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9A21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F1BE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37F7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1067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B21C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3282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C06A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B711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30C9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BB33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8BFA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16E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3596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1E44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1173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17910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09AAF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2100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14AF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992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2C72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3046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10B7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F0C5E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E6337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INFORMIRANJE I OBRAZOVNE AKTIVNOSTI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52688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80D1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E90F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FC73B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538C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452B0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8FE7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B9E26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2E56D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CBFF4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191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4185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B149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6590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5700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71AE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18C4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24AD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12EF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8789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A887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051E507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484C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A0BA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21F25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EC97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26D90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8637E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0CBF9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DB0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0EBD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7969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E057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1B9F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1A79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AD1C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31E3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516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9869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FFB1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B21B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C2C8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E8B5B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4092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F50D4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82F6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59D6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96DE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F3C1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44F9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1D42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54BC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1AC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B42B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ED2F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3644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F1CD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06DD4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DDA9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ACFC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16DDA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595C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5462E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D171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875B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DFA5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D009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1AE3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9E59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6017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F21E7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882F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SAVJETOVANJE PODUZETNIKA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1BB7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00E75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705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9F00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79436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BB46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E512D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115F4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8133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3B32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F017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D33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16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31B5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0EA0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BF9F3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0F75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115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540D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94B9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96F9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3B5A1D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7F11BB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4682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A1375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98BA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924E3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31816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FCF0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B4F2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D719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03BD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8707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1F58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3E1C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D314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CEB7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5430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C70B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2F0A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9150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C285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A76E6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752E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0740D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F5329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AE09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9DFB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B639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D38F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3E16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77E10E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A18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0690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F469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7804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56C9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7BBB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01C1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7BA9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12656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D554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1080A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7EEB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DE15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BD9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048D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A6B4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78D4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4B57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2BFB9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FBC9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MENTORIRANJE PODUZETNIKA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D242B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5770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738F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858F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770D1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3EB1C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36170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1D256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30C8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FF5D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D3B2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61A5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0BED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9C41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86B5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31E0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A889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B206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B89D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8038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FDEB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C1FF58E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86F8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FB9B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48AB9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EAF3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9521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B8C2C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1C52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9F8D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11D9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BF02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CB4F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70A2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14EF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4395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D11E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9A77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DBDB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B85B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BA0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E845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6C60A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8D34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23447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78AFF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9B99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5F15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C901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3E2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AC85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E5C9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028C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C8EC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34F6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EB94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A9B7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DA5F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6CAF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990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B2E08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0F4A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5A194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39480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9155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8369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83B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1C48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14A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F157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8CD3A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9FFCA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POKRETANJE, RAZVOJ I UNAPRJEĐENJE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ACE78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3B74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F2E9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40DC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A696B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F105C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789E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62BFB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60F2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21C8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4A59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4DBB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105E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1247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4DCF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4100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1F08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9BAA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DBC9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C56F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4BB3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D533AC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B484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4A15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6316F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80D9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719B8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70C7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2C3B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ECEA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EAE4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5052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6C0E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EBFF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A63E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B7BE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21F7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1C2E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4179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B487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C7EF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T5007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40330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PROMOTIVNE AKTIVNOSTI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F34B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A31AF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4DCCB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015E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BF9B6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B9D76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8A20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1284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72DFD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3A43C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9B94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8DB2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10C7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B6C4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AB74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51B2C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A7CE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A10C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61BA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44E9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AC96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EB0448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956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ED83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9C798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4294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4B2C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5568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1005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B522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0C4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6129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9161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A485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C83AA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2958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2817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16A3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8E6A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D417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A92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7F64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3623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0DF1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F1D0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FB30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9BD8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DA06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52D7D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455A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89E38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6DC9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8136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0C4B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B6D5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16BF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B637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FD38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D34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563D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8664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CF88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AD9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978E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61E0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E234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11372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16E6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38258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EEF2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815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6F92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4A54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5B5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6ABD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C6F1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D6F31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37F19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UČENIČKO PODUZETNIŠTVO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3B6D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EFD2F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7D663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CA0ED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2F351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14FAF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ECAB5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774C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D006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BF5E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D11A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DFB4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2873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E754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A19A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E094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8D36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82B8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F21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9B79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8D0A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89BEBB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B293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E177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54ADE2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DF40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8B95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2C31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AF07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AD63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DB45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0D1A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AE1A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DDE7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62EF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8DE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D149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FA64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E26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3F5D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16B8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B5A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84557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49C1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39B19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9FE4F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EE7E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6C3F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C144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7716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9C63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EF51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203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304A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B12F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7523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DF69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5F1B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2157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2E33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86E85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F1B6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DED9A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B0CC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9F63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B622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498F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1BD7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15A0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E68D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92E5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T5007 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69006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PODUZETNIŠTVO ŽENA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4063F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4846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C1124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F177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CC567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1D816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FA028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40D1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AAA7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E08D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776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DEBA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B3DC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0B1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349F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9E61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985C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29D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5F2F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A569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CB0C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BBF2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05C4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5892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50B22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4737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220C1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B6AF7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E4167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1E8D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16BF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CA3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7287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84F6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7738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C8547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SURADNJA S EKONOMSKIM FAKULTETOM U OSIJEKU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5D72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029D8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62B3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18,57</w:t>
            </w:r>
          </w:p>
        </w:tc>
      </w:tr>
      <w:tr w:rsidR="00F406C1" w:rsidRPr="00F406C1" w14:paraId="20EF1E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00A74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1F156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8507D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8B249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6978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18,57</w:t>
            </w:r>
          </w:p>
        </w:tc>
      </w:tr>
      <w:tr w:rsidR="00F406C1" w:rsidRPr="00F406C1" w14:paraId="209666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846B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1688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7205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5193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925A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18,57</w:t>
            </w:r>
          </w:p>
        </w:tc>
      </w:tr>
      <w:tr w:rsidR="00F406C1" w:rsidRPr="00F406C1" w14:paraId="415843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F41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BF80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C468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FC8E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E612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18,57</w:t>
            </w:r>
          </w:p>
        </w:tc>
      </w:tr>
      <w:tr w:rsidR="00F406C1" w:rsidRPr="00F406C1" w14:paraId="6471BF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13FC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D792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012B2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6392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F03EB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01F4B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CE20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C087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2635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D80B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3400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1800DE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1638D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8F95E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SURADNJA S FAKULTETOM ELEKTROTEHNIKE, RAČUNARSTVA I INFORMACIJSKIH TEHNOLOGIJA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778EA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A933B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31445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B9F5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E62C2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379B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570E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C581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F37A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E4E7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0F7E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7F08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640B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0C8E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F67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AF9E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A382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E3F3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EE4C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05FD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E8D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6594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6ABE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1E7B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B6A27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84D0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C43F0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D5AB7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F19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36B8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4214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184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ECA7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C376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1F7F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7E21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GOSPODARSKI CENTAR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C680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4848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147B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34852E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ACA9B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F75CF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B581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3EF0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A1F01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0E0609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5C67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0641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12F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4CA2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FC9C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1557BF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9DA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185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6FFD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638A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D743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1A5BC9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5FA6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8A52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778ECA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664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C53EA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25B31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3CA6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CE5D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DAF9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A9F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A96F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9531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5486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B97E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EDUKACIJA PODUZETNIKA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2D20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3A86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45B74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11,85</w:t>
            </w:r>
          </w:p>
        </w:tc>
      </w:tr>
      <w:tr w:rsidR="00F406C1" w:rsidRPr="00F406C1" w14:paraId="63DF2B1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98EE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310D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A9447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3A2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6B27B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11,85</w:t>
            </w:r>
          </w:p>
        </w:tc>
      </w:tr>
      <w:tr w:rsidR="00F406C1" w:rsidRPr="00F406C1" w14:paraId="2440AE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85C1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293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C96C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5484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560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11,85</w:t>
            </w:r>
          </w:p>
        </w:tc>
      </w:tr>
      <w:tr w:rsidR="00F406C1" w:rsidRPr="00F406C1" w14:paraId="3CDB9E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7F1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8D8F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D44F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0068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BB7D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11,85</w:t>
            </w:r>
          </w:p>
        </w:tc>
      </w:tr>
      <w:tr w:rsidR="00F406C1" w:rsidRPr="00F406C1" w14:paraId="3B8D71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56E3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5122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3B755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4DFA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hideMark/>
          </w:tcPr>
          <w:p w14:paraId="198FC5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5973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5191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351E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D152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5D47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9D5F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CBA5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A65A2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DD5B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KREDITOM DO KONKURENTNOSTI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FC61C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4053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CE77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18,36</w:t>
            </w:r>
          </w:p>
        </w:tc>
      </w:tr>
      <w:tr w:rsidR="00F406C1" w:rsidRPr="00F406C1" w14:paraId="15F73F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95E8F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181A0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AC9D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2B87D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062C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59,01</w:t>
            </w:r>
          </w:p>
        </w:tc>
      </w:tr>
      <w:tr w:rsidR="00F406C1" w:rsidRPr="00F406C1" w14:paraId="0053AA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811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9462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A1AB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385B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234D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59,01</w:t>
            </w:r>
          </w:p>
        </w:tc>
      </w:tr>
      <w:tr w:rsidR="00F406C1" w:rsidRPr="00F406C1" w14:paraId="35BA01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C2FE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9DD0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454F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1394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2C97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59,01</w:t>
            </w:r>
          </w:p>
        </w:tc>
      </w:tr>
      <w:tr w:rsidR="00F406C1" w:rsidRPr="00F406C1" w14:paraId="0DEEFAA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BD64B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29CB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98157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04EF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hideMark/>
          </w:tcPr>
          <w:p w14:paraId="527281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C398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289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3E1D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F014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482A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8.261,27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8747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F98A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CF237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90D58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5DD1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45787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2B376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A9F62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3930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1434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31BE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5D59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34B8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D92BE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A40B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46C9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9DDC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31A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92A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338CD0A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7575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2718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9E716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5AB8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71A7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7A7C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1EE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9D6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E60F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FB42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2243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AC6D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120E2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B5AD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ZA OBRTNA SREDSTVA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D014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9E0D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671C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1,26</w:t>
            </w:r>
          </w:p>
        </w:tc>
      </w:tr>
      <w:tr w:rsidR="00F406C1" w:rsidRPr="00F406C1" w14:paraId="2C3B04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E1550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87F9A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8195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50FF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64E89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1,90</w:t>
            </w:r>
          </w:p>
        </w:tc>
      </w:tr>
      <w:tr w:rsidR="00F406C1" w:rsidRPr="00F406C1" w14:paraId="5D6222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20E0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2C8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B105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3A2B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9FD2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1,90</w:t>
            </w:r>
          </w:p>
        </w:tc>
      </w:tr>
      <w:tr w:rsidR="00F406C1" w:rsidRPr="00F406C1" w14:paraId="38180E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E182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4C1A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A130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C72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182A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1,90</w:t>
            </w:r>
          </w:p>
        </w:tc>
      </w:tr>
      <w:tr w:rsidR="00F406C1" w:rsidRPr="00F406C1" w14:paraId="234E937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030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29E3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61C12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0AF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hideMark/>
          </w:tcPr>
          <w:p w14:paraId="058A3C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AE1AD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B8B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A1B1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21F1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3222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6F30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18D5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48122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EC510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ED7F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52FB5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07BC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147A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B660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7A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E468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922B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2FE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4C8A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A862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DEC6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69E2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194A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5D31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EAAFB0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6627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0149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479BC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4B0C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1F39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80CA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62C9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D565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AEA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B19A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7BB2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A3E2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DE5A9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474D6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ZA POTICANJE PODUZETNIŠTVA MLADIH I ŽENA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70E80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82CB5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C0485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26,31</w:t>
            </w:r>
          </w:p>
        </w:tc>
      </w:tr>
      <w:tr w:rsidR="00F406C1" w:rsidRPr="00F406C1" w14:paraId="7BA19C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3F0C4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C818C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6A66B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F3B37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393B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26,31</w:t>
            </w:r>
          </w:p>
        </w:tc>
      </w:tr>
      <w:tr w:rsidR="00F406C1" w:rsidRPr="00F406C1" w14:paraId="2248AA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F9D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1592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9EE7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3113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BA5B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26,31</w:t>
            </w:r>
          </w:p>
        </w:tc>
      </w:tr>
      <w:tr w:rsidR="00F406C1" w:rsidRPr="00F406C1" w14:paraId="552EA2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BE48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F20A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9778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ED49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3339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26,31</w:t>
            </w:r>
          </w:p>
        </w:tc>
      </w:tr>
      <w:tr w:rsidR="00F406C1" w:rsidRPr="00F406C1" w14:paraId="2C6D927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229F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604C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496A89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2F88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hideMark/>
          </w:tcPr>
          <w:p w14:paraId="158F10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2158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9928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AA79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FBFB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F5EC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19.733,75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C94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76C2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43CE8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5779E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ZA POČETNIKE/START-UP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ED1AE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2D739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B875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1,83</w:t>
            </w:r>
          </w:p>
        </w:tc>
      </w:tr>
      <w:tr w:rsidR="00F406C1" w:rsidRPr="00F406C1" w14:paraId="5C40BF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0B20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ECDF5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4030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97EE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B22B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1,83</w:t>
            </w:r>
          </w:p>
        </w:tc>
      </w:tr>
      <w:tr w:rsidR="00F406C1" w:rsidRPr="00F406C1" w14:paraId="5E18D1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0F5A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12F9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FB32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D38B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9430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1,83</w:t>
            </w:r>
          </w:p>
        </w:tc>
      </w:tr>
      <w:tr w:rsidR="00F406C1" w:rsidRPr="00F406C1" w14:paraId="77002F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196C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66C6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C7BB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7CAF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6CFB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1,83</w:t>
            </w:r>
          </w:p>
        </w:tc>
      </w:tr>
      <w:tr w:rsidR="00F406C1" w:rsidRPr="00F406C1" w14:paraId="4B84D08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1B0F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303C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F8683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6A20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hideMark/>
          </w:tcPr>
          <w:p w14:paraId="50619B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048EE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40B0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BA0F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0425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22F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D290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92D6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EB99F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7DCB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ZA RAZVOJ MALOG I SREDNJEG PODUZETNIŠTVA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EE3D5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B50F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2243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17,77</w:t>
            </w:r>
          </w:p>
        </w:tc>
      </w:tr>
      <w:tr w:rsidR="00F406C1" w:rsidRPr="00F406C1" w14:paraId="340F5B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33E6F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317FE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04B4C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97496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E890F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17,77</w:t>
            </w:r>
          </w:p>
        </w:tc>
      </w:tr>
      <w:tr w:rsidR="00F406C1" w:rsidRPr="00F406C1" w14:paraId="384BDD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3742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0011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BAC0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7BA2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065D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F406C1" w:rsidRPr="00F406C1" w14:paraId="36B99F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86C8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D5D1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C8AE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E23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915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17,77</w:t>
            </w:r>
          </w:p>
        </w:tc>
      </w:tr>
      <w:tr w:rsidR="00F406C1" w:rsidRPr="00F406C1" w14:paraId="4D99F8D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23ED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6120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C21B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A5B1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hideMark/>
          </w:tcPr>
          <w:p w14:paraId="208FF4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65CD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EC35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D826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3C80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1E9D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39.098,12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87D7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51FA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80594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T5007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EE062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STAMBENI KREDITI U FUNKCIJI POTICANJA GOSPODARSTVA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7009A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DFCC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47BE0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28,23</w:t>
            </w:r>
          </w:p>
        </w:tc>
      </w:tr>
      <w:tr w:rsidR="00F406C1" w:rsidRPr="00F406C1" w14:paraId="7B865B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13E42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25BE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0E30D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74EE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E6779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53,33</w:t>
            </w:r>
          </w:p>
        </w:tc>
      </w:tr>
      <w:tr w:rsidR="00F406C1" w:rsidRPr="00F406C1" w14:paraId="0C5EAC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7BDA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7B42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C5A4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476B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024D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53,33</w:t>
            </w:r>
          </w:p>
        </w:tc>
      </w:tr>
      <w:tr w:rsidR="00F406C1" w:rsidRPr="00F406C1" w14:paraId="3B199B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01CC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0DCF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D25C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2407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537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53,33</w:t>
            </w:r>
          </w:p>
        </w:tc>
      </w:tr>
      <w:tr w:rsidR="00F406C1" w:rsidRPr="00F406C1" w14:paraId="59C5CA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768C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F9C5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F1A8A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4609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hideMark/>
          </w:tcPr>
          <w:p w14:paraId="01EC1A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BD95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F89B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6EAB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C50B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6132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239.985,61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C9DA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437B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13DB9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DC2F2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0A02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564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CF21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CB34E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E66B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A460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09A0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20E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A464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622F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CB92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B1DE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A409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0C9D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13A3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08FF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BA2B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236A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DC4EE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08F3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D791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6B612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93938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3B41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537C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DB9D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41AB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C7E2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7AF8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9D00F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3B379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16.794.640,80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CF40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2.313.846,75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E6153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13,78</w:t>
            </w:r>
          </w:p>
        </w:tc>
      </w:tr>
      <w:tr w:rsidR="00F406C1" w:rsidRPr="00F406C1" w14:paraId="4BC1BE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5B532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00601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910F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132E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15.687.760,80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FAF9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1.896.407,15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3837C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12,09</w:t>
            </w:r>
          </w:p>
        </w:tc>
      </w:tr>
      <w:tr w:rsidR="00F406C1" w:rsidRPr="00F406C1" w14:paraId="1E514E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C329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1272B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C790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7.287.273,58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0422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1.828.588,29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9F8F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25,09</w:t>
            </w:r>
          </w:p>
        </w:tc>
      </w:tr>
      <w:tr w:rsidR="00F406C1" w:rsidRPr="00F406C1" w14:paraId="0709AF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3ADAD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EAD7E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6A8D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109.771,00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B67DF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0A5F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D810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8CC0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BE7B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9B552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1F2AB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B75F8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EB65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EF51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3E257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2F139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0FD39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55.023,01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34F6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10,32</w:t>
            </w:r>
          </w:p>
        </w:tc>
      </w:tr>
      <w:tr w:rsidR="00F406C1" w:rsidRPr="00F406C1" w14:paraId="67C552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A5280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FD43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1A00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5.514.025,00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A4CC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385FF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3869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F625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F897C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E373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2.241.700,22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CA37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823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0,57</w:t>
            </w:r>
          </w:p>
        </w:tc>
      </w:tr>
      <w:tr w:rsidR="00F406C1" w:rsidRPr="00F406C1" w14:paraId="5B2F26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355EA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6007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7DC5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OBJEKATA I INFRASTRUKTURE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05F1B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15.213.717,80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16A07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1.881.969,71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15FA4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12,37</w:t>
            </w:r>
          </w:p>
        </w:tc>
      </w:tr>
      <w:tr w:rsidR="00F406C1" w:rsidRPr="00F406C1" w14:paraId="06E249F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E4B2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A756D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 I OPREMANJE DJEČJIH IGRALIŠTA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BB2E3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66.361,00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E942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B6B8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F185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3CAD6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D5EB8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B8F4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66.361,00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8033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31F78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F8AC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A8E2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07F3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0F52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E6A3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1B93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43F4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0E7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F694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A0A0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394A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FAD1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D12A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010E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83D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2E5BC3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6A40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433C3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8EB6E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5800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139C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77E4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766F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93A7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5B52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B224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2F6C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ODRŽAVANJE I OPREMANJE ŠPORTSKIH  TERENA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5FF2A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EDEFE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1A34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57,18</w:t>
            </w:r>
          </w:p>
        </w:tc>
      </w:tr>
      <w:tr w:rsidR="00F406C1" w:rsidRPr="00F406C1" w14:paraId="457743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839A3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C149B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34C6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BE1C0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44EE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57,18</w:t>
            </w:r>
          </w:p>
        </w:tc>
      </w:tr>
      <w:tr w:rsidR="00F406C1" w:rsidRPr="00F406C1" w14:paraId="5BACE7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60FC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B0F1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1F6A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4030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8E99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57,18</w:t>
            </w:r>
          </w:p>
        </w:tc>
      </w:tr>
      <w:tr w:rsidR="00F406C1" w:rsidRPr="00F406C1" w14:paraId="5A2F7B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2DFC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2E09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2A99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3FF2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528E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57,18</w:t>
            </w:r>
          </w:p>
        </w:tc>
      </w:tr>
      <w:tr w:rsidR="00F406C1" w:rsidRPr="00F406C1" w14:paraId="7986FB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A231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26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D07E3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AFE1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hideMark/>
          </w:tcPr>
          <w:p w14:paraId="107BD4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5AF43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A5E65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56B7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CE6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F89F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228.711,40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177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F96C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8DE6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58838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ŠPORTSKI TERENI OŠ DORE PEJAČEVIĆ, NAŠICE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BA029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0352E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82.685,34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90F4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6,89</w:t>
            </w:r>
          </w:p>
        </w:tc>
      </w:tr>
      <w:tr w:rsidR="00F406C1" w:rsidRPr="00F406C1" w14:paraId="36615E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D619B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A5877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4A3E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446BD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39.653,17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EA9B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15,86</w:t>
            </w:r>
          </w:p>
        </w:tc>
      </w:tr>
      <w:tr w:rsidR="00F406C1" w:rsidRPr="00F406C1" w14:paraId="01F869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85A7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83AE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BFD4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5519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39.653,17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D00F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15,86</w:t>
            </w:r>
          </w:p>
        </w:tc>
      </w:tr>
      <w:tr w:rsidR="00F406C1" w:rsidRPr="00F406C1" w14:paraId="065A5A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F620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4177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82DE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8FC4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39.653,17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7E6E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15,86</w:t>
            </w:r>
          </w:p>
        </w:tc>
      </w:tr>
      <w:tr w:rsidR="00F406C1" w:rsidRPr="00F406C1" w14:paraId="5CBC8F9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59B0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D701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7D6B8F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6541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39.653,17</w:t>
            </w:r>
          </w:p>
        </w:tc>
        <w:tc>
          <w:tcPr>
            <w:tcW w:w="795" w:type="dxa"/>
            <w:shd w:val="clear" w:color="auto" w:fill="auto"/>
            <w:hideMark/>
          </w:tcPr>
          <w:p w14:paraId="218740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303D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DC83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AC6B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A911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E16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39.653,17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79F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42B8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AAFBC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8A8D6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5EE5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91BE8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43.032,17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4745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9,56</w:t>
            </w:r>
          </w:p>
        </w:tc>
      </w:tr>
      <w:tr w:rsidR="00F406C1" w:rsidRPr="00F406C1" w14:paraId="7EE879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0DE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759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F0E0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D485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43.032,17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2560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9,56</w:t>
            </w:r>
          </w:p>
        </w:tc>
      </w:tr>
      <w:tr w:rsidR="00F406C1" w:rsidRPr="00F406C1" w14:paraId="6E7685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83DF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18F3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410C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7CDC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43.032,17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1310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9,56</w:t>
            </w:r>
          </w:p>
        </w:tc>
      </w:tr>
      <w:tr w:rsidR="00F406C1" w:rsidRPr="00F406C1" w14:paraId="5AC17A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F69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4815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362DD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D102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43.032,17</w:t>
            </w:r>
          </w:p>
        </w:tc>
        <w:tc>
          <w:tcPr>
            <w:tcW w:w="795" w:type="dxa"/>
            <w:shd w:val="clear" w:color="auto" w:fill="auto"/>
            <w:hideMark/>
          </w:tcPr>
          <w:p w14:paraId="076C24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B73E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8364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C08E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353F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E41A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43.032,17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CD58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8886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EC0F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6D713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9D084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532F3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47E77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2C5B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95BE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B800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EF1D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42E7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C4DB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0C71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AF09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048C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82F6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3CA5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B75A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AB27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6D27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89C9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26062D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1988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9524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ECE1F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22D2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E773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5267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6C8A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05CF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94C0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A62D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23E77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I. GIMNAZIJA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74996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10.296.499,00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2EBD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277A8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14,86</w:t>
            </w:r>
          </w:p>
        </w:tc>
      </w:tr>
      <w:tr w:rsidR="00F406C1" w:rsidRPr="00F406C1" w14:paraId="4D82AD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B242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B6213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25712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4.900.000,00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71EE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DC890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31,22</w:t>
            </w:r>
          </w:p>
        </w:tc>
      </w:tr>
      <w:tr w:rsidR="00F406C1" w:rsidRPr="00F406C1" w14:paraId="08E438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4742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D870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536F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7E1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01F3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31,22</w:t>
            </w:r>
          </w:p>
        </w:tc>
      </w:tr>
      <w:tr w:rsidR="00F406C1" w:rsidRPr="00F406C1" w14:paraId="49CDE0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6882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6A62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4AA9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45F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44F7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31,22</w:t>
            </w:r>
          </w:p>
        </w:tc>
      </w:tr>
      <w:tr w:rsidR="00F406C1" w:rsidRPr="00F406C1" w14:paraId="05E513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1E63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CA22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7A1B2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4F55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hideMark/>
          </w:tcPr>
          <w:p w14:paraId="6B99C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0EE16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39F1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F14C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2113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E712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1.529.811,05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B9F5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6B4C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EA97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768C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0AA49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96.499,00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58B44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0810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1658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5898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EAC5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B0D8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96.499,00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733A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9292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B903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0EF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094A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77FB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96.499,00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01E6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F9FF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783E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C1CD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FAC6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39AFF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52D6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FE8D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086DD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0241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4F6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FAAB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7FB7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BF18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C12E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6BF4D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9D3E5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6C6B3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3.240.000,00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59E30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67CA1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6743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2668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7734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2EAE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DD79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9850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5337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A156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8DF6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3C88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5A52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22CE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23D4A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7883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4C45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F1E08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4A90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D88C0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FE498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4577A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048D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A5BB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2322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F195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0083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58364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2657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E53AE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1077F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D741B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874C2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C9B7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93A5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4663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5EB8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C8DA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6A94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6847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9009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BFFD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846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2C59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CC328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C054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7A89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7603D4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F4A5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85BD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D313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FEF4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E4F6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D468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BAD7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FAEF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1F93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26B8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05042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OBNOVA PROČELJA I DRUGIH ZAJEDNIČKIH DIJELOVA ZGRADA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7DE0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2609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5A0FD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122ABB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5C774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5A0A8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53E95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2B7C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60C32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55EEA1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6166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A22B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6E7C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99A3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1FD9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164D08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B4D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9B93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7BE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2600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F976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05D3D0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4546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9E0C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A4A2E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D39B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hideMark/>
          </w:tcPr>
          <w:p w14:paraId="1310C7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E791F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273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73B0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4C16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1A9D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558,44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0CF3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0290D6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D8216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86306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 GOSPODARSKOG CENTRA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FAC96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213.725,22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0DA89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0AAFA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5,99</w:t>
            </w:r>
          </w:p>
        </w:tc>
      </w:tr>
      <w:tr w:rsidR="00F406C1" w:rsidRPr="00F406C1" w14:paraId="44053C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7B276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A4579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C1114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C086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06981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DC57C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E000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7657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007D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DC08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40A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38E8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47A3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78E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FD2F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1D81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FB71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98BC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34EB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32CE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7E305C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5F5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3E71E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883FC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7C23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7801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EA7B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8E06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AB7A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63B7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03414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EC436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E244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19.025,00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5E14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4E7EC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2C8EC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8262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0944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A256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19.025,00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E406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DF62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CD03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1AF8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B4D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E857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19.025,00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720C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6795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3C999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1432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E66E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271D96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268A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2A0F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32B75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08ED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811C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40FC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194E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EE39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215B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B11D3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BA83E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62DB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181.700,22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9A31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7B817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7,04</w:t>
            </w:r>
          </w:p>
        </w:tc>
      </w:tr>
      <w:tr w:rsidR="00F406C1" w:rsidRPr="00F406C1" w14:paraId="341A62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82D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87A1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3D70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181.700,22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0A9A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D73B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7,04</w:t>
            </w:r>
          </w:p>
        </w:tc>
      </w:tr>
      <w:tr w:rsidR="00F406C1" w:rsidRPr="00F406C1" w14:paraId="3B2B02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56B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FCC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D6F6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181.700,22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B86D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3FE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7,04</w:t>
            </w:r>
          </w:p>
        </w:tc>
      </w:tr>
      <w:tr w:rsidR="00F406C1" w:rsidRPr="00F406C1" w14:paraId="6CA6E51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1C77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22FE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89754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A2B5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hideMark/>
          </w:tcPr>
          <w:p w14:paraId="1D2698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26E89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B022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307B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F17B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FCD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12.795,85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1B08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42BF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B6F75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3B03A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REVITALIZACIJE BROWNFIELD LOKACIJE OLT PODRUČJE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07985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6C6C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7D8A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1FFE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C11F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D4EEF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DF49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21E4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40343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7D85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7114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29C8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0E2D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FFD5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9D74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92A7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6A47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56BE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D3EE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7F15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5C8C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C2EE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3B81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E57B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2CC2E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27D2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B42A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F400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4152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FAFB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7D95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D4E5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75C4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9CA7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C944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5BB9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F770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9E88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E307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11EF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E453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AB6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41D86A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7D31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D4E9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C8DD7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154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AE4B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FC7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C4B2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F23A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FFA950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5AE50C6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18992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PROJEKTNA DOKUMENTACIJA ZA IZGRADNJU NASTAVNO ŠPORTSKE DVORANE ZA SREDNJE ŠKOLE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B8B56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130A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9610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8E98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0F4BD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DE230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F33A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299A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1158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169C6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88DC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8391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6563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9420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B4F0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8B7F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E6FB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401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35D0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9370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59C2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9D7A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947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23A8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150F69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4D95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A5C14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A03F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82F5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0E2A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739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3085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915C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1644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A318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F1B63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 PARKIRALIŠTA OŠ ERNESTINOVO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E7F9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161.924,58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4A53D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7F636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15B5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4B34A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2EDF3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368C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161.924,58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BE178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98F5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2E63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E89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A800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2071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161.924,58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AA3C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EC59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DC33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A6C1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526A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D1A3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161.924,58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DB0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E5ED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5A852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A644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A11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0D383F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F866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17662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9365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7080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00EC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754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9AFD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F185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384C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A28A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A636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SPORTSKA DVORANA VALPOVO-SANACIJA KROVIŠTA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79DC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0E02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6FCDD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A692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E2830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CA93B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92A9F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8FC06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D40A9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B846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4499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BDF8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F82E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0E6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E02A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2CA7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718F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9415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0CB1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1463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4611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C8F4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32C5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C145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57A36A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3060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1FDCD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8F35E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669B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77A9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B584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A257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081E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CB10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1406E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9D54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ADAPTACIJA ŠKOLSKO-SPORTSKE DVORANE OŠ ERNESTINOVO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5743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B82A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27.407,63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51A8F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15,23</w:t>
            </w:r>
          </w:p>
        </w:tc>
      </w:tr>
      <w:tr w:rsidR="00F406C1" w:rsidRPr="00F406C1" w14:paraId="5319DB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32944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6FBA1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43E59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CACF4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15.416,79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7DD9D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1B490E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FEF1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8509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C7B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3926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15.416,79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7BED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7015B5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B0FB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BDCC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65B6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1DD0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15.416,79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C769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14,02</w:t>
            </w:r>
          </w:p>
        </w:tc>
      </w:tr>
      <w:tr w:rsidR="00F406C1" w:rsidRPr="00F406C1" w14:paraId="45CFD1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CE5B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984F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1C2C0F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5486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15.416,79</w:t>
            </w:r>
          </w:p>
        </w:tc>
        <w:tc>
          <w:tcPr>
            <w:tcW w:w="795" w:type="dxa"/>
            <w:shd w:val="clear" w:color="auto" w:fill="auto"/>
            <w:hideMark/>
          </w:tcPr>
          <w:p w14:paraId="02C7CB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4566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9B2A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AD7A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473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88EA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15.416,79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876B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0A26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6DB3F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9E395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09947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909FD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11.990,84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5117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17,13</w:t>
            </w:r>
          </w:p>
        </w:tc>
      </w:tr>
      <w:tr w:rsidR="00F406C1" w:rsidRPr="00F406C1" w14:paraId="2261DD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6C3F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C532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40AD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4D19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11.990,84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CB17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17,13</w:t>
            </w:r>
          </w:p>
        </w:tc>
      </w:tr>
      <w:tr w:rsidR="00F406C1" w:rsidRPr="00F406C1" w14:paraId="63EA29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8401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3AC9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4BFF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9A8D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11.990,84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286C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17,13</w:t>
            </w:r>
          </w:p>
        </w:tc>
      </w:tr>
      <w:tr w:rsidR="00F406C1" w:rsidRPr="00F406C1" w14:paraId="3517DE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4092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46C2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EB193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840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11.990,84</w:t>
            </w:r>
          </w:p>
        </w:tc>
        <w:tc>
          <w:tcPr>
            <w:tcW w:w="795" w:type="dxa"/>
            <w:shd w:val="clear" w:color="auto" w:fill="auto"/>
            <w:hideMark/>
          </w:tcPr>
          <w:p w14:paraId="3385F5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E79D1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AC88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073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CAE0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1CDA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11.990,84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02B5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46EB67" w14:textId="77777777" w:rsidTr="00D0110E">
        <w:trPr>
          <w:trHeight w:val="84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835D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Kapitalni projekt K6007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9A7C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CDŠ HRVATSKA, USUSRET ODRŽIVOM, PRAVEDNOM I UČINKOVITOM OBRAZOVANJU IZ ZAJMA SVJETSKE BANKE BR. 9303-HR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6724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922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A014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4268C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C16FC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E95F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F4812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0ADC1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A9C63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454F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F032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C1B3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2155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E0DD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9800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CB74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1812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9C35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BDF4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4A59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FC9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B347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3AD9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C2E0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C38A7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90A5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C23E9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56378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C6AE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15E9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B6CF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477C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8892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30C4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9D50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1F33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0999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5049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1289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7ACE4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FF3C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749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E499A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C20E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7B4A1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10C0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CD18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4183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6286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CC21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3B4D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6BD56F" w14:textId="77777777" w:rsidTr="00D0110E">
        <w:trPr>
          <w:trHeight w:val="8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0A4F7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K6007 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C2A8E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OSNOVNIH ŠKOLA ZA POTREBE JEDNOSMJENSKOG RADA I CJELODNEVNE ŠKOLE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D723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1.705.000,00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78CC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4CE1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9021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E7DF5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6FC22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7933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C073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429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4901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5585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FEBE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DEBD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26BC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0DCB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122D3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CC7A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872D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F6AC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47A6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C387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F5ED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29F3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6FA1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4983A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CB59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9448D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16BC3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9D6F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CA60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DB7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2367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4924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4542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3F9D1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795E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1DFB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1.490.000,00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3B99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81090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1165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25DD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B93C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6189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1.490.000,00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D2FD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5132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3101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6032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7FDC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47A5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97B7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7471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C67DD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213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A011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9DC09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5E0A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7CC1C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9DC33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530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4188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1B51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0DCE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AF64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89F5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5667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BF0A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F601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1.462.000,00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AE96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D034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70CC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A9A3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E046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30C82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FC20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06DEE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140B6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653EA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675C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500B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E61A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A3C6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B3A854B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58323D52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055D6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Kapitalni projekt K6007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DE32F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REKONSTRUKCIJA, OPREMANJE, PLANSKO I HITNO ODRŽAVANJE ŠKOLSKIH OBJEKATA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55AD5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666.226,00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E859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BB44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A70A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6752A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D983D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A2AB8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666.226,00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9B92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61F2A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7C77C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4D60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752F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AA9D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440.655,00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693D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653C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9679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0A2B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074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016A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440.655,00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6F07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7E6F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2CAE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BD4C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2AA9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DADD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4836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D5A59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236B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41AF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07AB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5CB6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C158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696A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0B88D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599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4511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B201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E352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EA27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9CB7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C97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1D1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2F4C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225.571,00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9FA7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F380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9F97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2B3D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E2DA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F65D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6999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28F0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F0C3C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7B2F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D717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4B33E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6637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6224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9A0B9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77B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BAED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255D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7BE8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8782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A685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BB2A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48DC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4BD1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215.571,00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EA4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BAFD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BE17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52A6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C80D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DC44A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6263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8595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A2FFC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A4B3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86F1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F201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32E6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BBD9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AE48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3C64F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3017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FA3D7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REGIONALNA I MEĐUNARODNA SURADNJA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158B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9.954,00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8807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8613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2,94</w:t>
            </w:r>
          </w:p>
        </w:tc>
      </w:tr>
      <w:tr w:rsidR="00F406C1" w:rsidRPr="00F406C1" w14:paraId="68E37D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29F4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T3017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45D8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 U REALIZACIJI PROJEKATA SUFINANCIRANIH IZ EU FONDOVA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7EB3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9.954,00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ABDB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01388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2,94</w:t>
            </w:r>
          </w:p>
        </w:tc>
      </w:tr>
      <w:tr w:rsidR="00F406C1" w:rsidRPr="00F406C1" w14:paraId="1C8ADD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59F4E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14F03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509E7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7.963,00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DAFF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87245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3,68</w:t>
            </w:r>
          </w:p>
        </w:tc>
      </w:tr>
      <w:tr w:rsidR="00F406C1" w:rsidRPr="00F406C1" w14:paraId="10036B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50F5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EECA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D25E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78BA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A0CD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3,68</w:t>
            </w:r>
          </w:p>
        </w:tc>
      </w:tr>
      <w:tr w:rsidR="00F406C1" w:rsidRPr="00F406C1" w14:paraId="0E6CD9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4B0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74DD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60F4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8FA2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56C2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3,68</w:t>
            </w:r>
          </w:p>
        </w:tc>
      </w:tr>
      <w:tr w:rsidR="00F406C1" w:rsidRPr="00F406C1" w14:paraId="6E93458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F285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F6EA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59189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4E3A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hideMark/>
          </w:tcPr>
          <w:p w14:paraId="4313ED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3044A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DFCA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79A4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9622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AA8B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BBE4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7506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C615C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3F4B9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43ABE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26CB2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4BA7E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BC12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878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822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225C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5492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9712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2BA7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303D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ACE6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195E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3E9F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6A1E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4105A83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D66E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55C1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27F6D1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C71A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B5D44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E85CF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6D38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2993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FB2D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0D17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49D7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549F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44325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3018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4D45E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GOSPODARENJE ENERGIJOM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7F44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464.089,00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82015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7966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3,05</w:t>
            </w:r>
          </w:p>
        </w:tc>
      </w:tr>
      <w:tr w:rsidR="00F406C1" w:rsidRPr="00F406C1" w14:paraId="69D20E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7ECEC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K3018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CF3F5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ENERGETSKA UČINKOVITOST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BEF7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450.809,00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20471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5311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3,14</w:t>
            </w:r>
          </w:p>
        </w:tc>
      </w:tr>
      <w:tr w:rsidR="00F406C1" w:rsidRPr="00F406C1" w14:paraId="3E1C0E1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85D90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E46B5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F5C09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172.537,00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EB3E1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BA109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8,20</w:t>
            </w:r>
          </w:p>
        </w:tc>
      </w:tr>
      <w:tr w:rsidR="00F406C1" w:rsidRPr="00F406C1" w14:paraId="730D86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560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8C5F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37D1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39.817,00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7BFA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406F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35,52</w:t>
            </w:r>
          </w:p>
        </w:tc>
      </w:tr>
      <w:tr w:rsidR="00F406C1" w:rsidRPr="00F406C1" w14:paraId="377843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EBE3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84D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6DDF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39.817,00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195D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3648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35,52</w:t>
            </w:r>
          </w:p>
        </w:tc>
      </w:tr>
      <w:tr w:rsidR="00F406C1" w:rsidRPr="00F406C1" w14:paraId="149C1D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CD87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CF7C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50F22D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CBD1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hideMark/>
          </w:tcPr>
          <w:p w14:paraId="272369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64923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41EC7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CC26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ECC5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73CF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14.144,46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E781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D491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4B3A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0D42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C235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861B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EA6F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5CA4D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D4E6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A109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F10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35F4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DE93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6ECC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0D3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E4E3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DECD6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ED9E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DA0E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21960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B8E6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6A22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C302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752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672C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AE71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84E7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B3ECB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8D99F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58CFB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251B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6E32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8F4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D84D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41A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27D8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AC20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6584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A119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4CE0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55F0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00C9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2D6A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2791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95E5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82BC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197EA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16C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06D5A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C260C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06FD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3EB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2042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91B3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AE6E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A33E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07151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C0338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8569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25B61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C6973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A32A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8F0C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CD23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DB1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1204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4D54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40FF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93D7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AE0E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648E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B4FC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4633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0CBB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9B82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EA5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565E02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A4C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3F5E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74151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7BCE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9B98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3E8A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60EB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4559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0B161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58EC4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T3018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6CC44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AKCIJSKI PLAN ENERGETSKE UČINKOVITOSTI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B3580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45A6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094E3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C710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C007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8BD72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CB18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68FC0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9A98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C8EC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47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1BA6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BF7E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5272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00E1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6BC2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1B4C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64FF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B7BF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4C06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A516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D8235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015B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1756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C59D2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E019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34B7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0695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56E6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DDF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568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7D4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8E88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22C2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A2E2A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00602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D607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CA28D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1.106.880,00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8EA7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417.439,60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C0F9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37,71</w:t>
            </w:r>
          </w:p>
        </w:tc>
      </w:tr>
      <w:tr w:rsidR="00F406C1" w:rsidRPr="00F406C1" w14:paraId="093628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8AB6F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998E2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F01E8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CFF4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196.612,14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5CD6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33,28</w:t>
            </w:r>
          </w:p>
        </w:tc>
      </w:tr>
      <w:tr w:rsidR="00F406C1" w:rsidRPr="00F406C1" w14:paraId="25BBC2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AF7FC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C557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CDAA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516.100,00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1B7A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220.827,46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2F1E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42,79</w:t>
            </w:r>
          </w:p>
        </w:tc>
      </w:tr>
      <w:tr w:rsidR="00F406C1" w:rsidRPr="00F406C1" w14:paraId="3683827E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2F32F9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3029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9EAFE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REDOVNA DJELATNOST JAVNE USTANOVE ŽUPANIJSKE RAZVOJNE AGENCIJE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CE65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1D232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196.612,14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DB92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33,28</w:t>
            </w:r>
          </w:p>
        </w:tc>
      </w:tr>
      <w:tr w:rsidR="00F406C1" w:rsidRPr="00F406C1" w14:paraId="1CB3FE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31F3D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T3029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35CD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URED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EC60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4EEA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196.612,14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8A1C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33,28</w:t>
            </w:r>
          </w:p>
        </w:tc>
      </w:tr>
      <w:tr w:rsidR="00F406C1" w:rsidRPr="00F406C1" w14:paraId="3D525F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2456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1B8E3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2CA5C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DFD70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196.612,14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48C8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33,28</w:t>
            </w:r>
          </w:p>
        </w:tc>
      </w:tr>
      <w:tr w:rsidR="00F406C1" w:rsidRPr="00F406C1" w14:paraId="0C6A75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2C85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FD00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15D9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3864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196.612,14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7BA4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33,28</w:t>
            </w:r>
          </w:p>
        </w:tc>
      </w:tr>
      <w:tr w:rsidR="00F406C1" w:rsidRPr="00F406C1" w14:paraId="60AE4A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65B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975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DF8E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6013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163.504,32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D313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40,88</w:t>
            </w:r>
          </w:p>
        </w:tc>
      </w:tr>
      <w:tr w:rsidR="00F406C1" w:rsidRPr="00F406C1" w14:paraId="5F8275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6707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9306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4364BD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B9D9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100.514,36</w:t>
            </w:r>
          </w:p>
        </w:tc>
        <w:tc>
          <w:tcPr>
            <w:tcW w:w="795" w:type="dxa"/>
            <w:shd w:val="clear" w:color="auto" w:fill="auto"/>
            <w:hideMark/>
          </w:tcPr>
          <w:p w14:paraId="16D0B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8D3A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D778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2EFA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3D0F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7D4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100.514,36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6772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D204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7D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355C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0A177C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05FC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39.909,84</w:t>
            </w:r>
          </w:p>
        </w:tc>
        <w:tc>
          <w:tcPr>
            <w:tcW w:w="795" w:type="dxa"/>
            <w:shd w:val="clear" w:color="auto" w:fill="auto"/>
            <w:hideMark/>
          </w:tcPr>
          <w:p w14:paraId="7AC36A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927D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4F09A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5AFE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F04E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F34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39.909,84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0F78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0D6F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E9EF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A0E6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5BE9A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321D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23.080,12</w:t>
            </w:r>
          </w:p>
        </w:tc>
        <w:tc>
          <w:tcPr>
            <w:tcW w:w="795" w:type="dxa"/>
            <w:shd w:val="clear" w:color="auto" w:fill="auto"/>
            <w:hideMark/>
          </w:tcPr>
          <w:p w14:paraId="69A13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87344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77D0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A68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F59C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91F5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23.080,12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8071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93DF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D15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6778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87CB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A63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33.107,82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7B63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17,35</w:t>
            </w:r>
          </w:p>
        </w:tc>
      </w:tr>
      <w:tr w:rsidR="00F406C1" w:rsidRPr="00F406C1" w14:paraId="549BC3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03AB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E92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B862A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0E09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11.754,40</w:t>
            </w:r>
          </w:p>
        </w:tc>
        <w:tc>
          <w:tcPr>
            <w:tcW w:w="795" w:type="dxa"/>
            <w:shd w:val="clear" w:color="auto" w:fill="auto"/>
            <w:hideMark/>
          </w:tcPr>
          <w:p w14:paraId="369D8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0BB79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7A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53E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6AC7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7540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2.404,01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2C49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1B76F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8E25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37A7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1323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5184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7.994,39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43EE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5C3BA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FC9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6CA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49C4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0364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1.356,00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299C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EACAF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6998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0322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489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F3A5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0EE1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3277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7870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7409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C9677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77A0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6.224,19</w:t>
            </w:r>
          </w:p>
        </w:tc>
        <w:tc>
          <w:tcPr>
            <w:tcW w:w="795" w:type="dxa"/>
            <w:shd w:val="clear" w:color="auto" w:fill="auto"/>
            <w:hideMark/>
          </w:tcPr>
          <w:p w14:paraId="7F4D4A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440BE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0D96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61B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2FB1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B4B0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E500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19BE4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C8A44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674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9934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6FA1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158,98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94B6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44F89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A6BA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4DF6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07AD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9537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5.424,06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7331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43B4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016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7238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EA1A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003B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F9E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72BDB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4785C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6F04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091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AB3B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0F35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7C36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3E8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689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EF0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F681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E2A9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748F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49C1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855F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6B8FD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E718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11.501,74</w:t>
            </w:r>
          </w:p>
        </w:tc>
        <w:tc>
          <w:tcPr>
            <w:tcW w:w="795" w:type="dxa"/>
            <w:shd w:val="clear" w:color="auto" w:fill="auto"/>
            <w:hideMark/>
          </w:tcPr>
          <w:p w14:paraId="59AA83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EE0C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C45C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21B1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902F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70C9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2.189,55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E71A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3768E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62BE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3513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3C94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1B5D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DC22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63138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C03E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3848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49EA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C814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C05A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9B80E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EF138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05D6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0925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E8EA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3.553,36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6F1C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B38F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AD7D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A58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D078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BA5C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824C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823A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9555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088E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4920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8214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367,62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65A7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94CD2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DCC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CEA1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0E54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C2CF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F85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E68C7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8F98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D960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561D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BE5A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4.137,50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16E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5BC49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A779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EE61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1E3D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2DB3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4C3A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504E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9098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4513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6185E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DD0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3.627,49</w:t>
            </w:r>
          </w:p>
        </w:tc>
        <w:tc>
          <w:tcPr>
            <w:tcW w:w="795" w:type="dxa"/>
            <w:shd w:val="clear" w:color="auto" w:fill="auto"/>
            <w:hideMark/>
          </w:tcPr>
          <w:p w14:paraId="2D1E0F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B52C0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E87A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BFC1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6437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C108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2.476,75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7605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228EB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666A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07CA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F397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F802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394,94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83FA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C2A1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C98C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153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20E6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9B0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62D6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1E3D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C63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53C7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1AC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1703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EA93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F1874F9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576EEC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3220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0FB6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E665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CE8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E731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FE797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5675E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A515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2895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F6EC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E44A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1475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85966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3030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E7C9A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ŽUPANIJSKE RAZVOJNE AGENCIJE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2FFC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516.100,00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F6F6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220.827,46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4FB66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42,79</w:t>
            </w:r>
          </w:p>
        </w:tc>
      </w:tr>
      <w:tr w:rsidR="00F406C1" w:rsidRPr="00F406C1" w14:paraId="43E543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E842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T3030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3D22A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URED OSIJEK - TEHNIČKA POMOĆ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66815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485.700,00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7D7E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204.621,59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6976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42,13</w:t>
            </w:r>
          </w:p>
        </w:tc>
      </w:tr>
      <w:tr w:rsidR="00F406C1" w:rsidRPr="00F406C1" w14:paraId="5692CA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578C7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B4F7C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92E7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485.700,00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CA375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204.621,59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BA99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42,13</w:t>
            </w:r>
          </w:p>
        </w:tc>
      </w:tr>
      <w:tr w:rsidR="00F406C1" w:rsidRPr="00F406C1" w14:paraId="296BE7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7B25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6A5D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8343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485.700,00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B9E7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204.621,59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EEE2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42,13</w:t>
            </w:r>
          </w:p>
        </w:tc>
      </w:tr>
      <w:tr w:rsidR="00F406C1" w:rsidRPr="00F406C1" w14:paraId="1EB2DAF2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8ECA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F413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8C28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09E2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198.000,00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4199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47,03</w:t>
            </w:r>
          </w:p>
        </w:tc>
      </w:tr>
      <w:tr w:rsidR="00F406C1" w:rsidRPr="00F406C1" w14:paraId="707BD8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864B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01F8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3A8D6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4BC6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FF98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B865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A2598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64BF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23C8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DB5B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49A7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3B24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1DC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A9BC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1B7AC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5B2C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ABE22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D2E3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E32E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757F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B288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2950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10D5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81CF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65F6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AE99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3B9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4367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6.621,59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F33D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10,23</w:t>
            </w:r>
          </w:p>
        </w:tc>
      </w:tr>
      <w:tr w:rsidR="00F406C1" w:rsidRPr="00F406C1" w14:paraId="6B0493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02B9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9F6F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D9796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7FF2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5.621,50</w:t>
            </w:r>
          </w:p>
        </w:tc>
        <w:tc>
          <w:tcPr>
            <w:tcW w:w="795" w:type="dxa"/>
            <w:shd w:val="clear" w:color="auto" w:fill="auto"/>
            <w:hideMark/>
          </w:tcPr>
          <w:p w14:paraId="067FAC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4EEBA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8937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17A0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7A19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1FFC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3.416,50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2234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5F501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B3B5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55E3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0ACF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B95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BC6A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F3781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90EA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7C6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0C1A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3D8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5278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B650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5236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134E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0C44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1A2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900,27</w:t>
            </w:r>
          </w:p>
        </w:tc>
        <w:tc>
          <w:tcPr>
            <w:tcW w:w="795" w:type="dxa"/>
            <w:shd w:val="clear" w:color="auto" w:fill="auto"/>
            <w:hideMark/>
          </w:tcPr>
          <w:p w14:paraId="050480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9598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83A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6323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469B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CC1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879,65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EC4E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4CF3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F814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47A3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6702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D7A3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A70A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C4A0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1BEB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305C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46116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9C52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99,82</w:t>
            </w:r>
          </w:p>
        </w:tc>
        <w:tc>
          <w:tcPr>
            <w:tcW w:w="795" w:type="dxa"/>
            <w:shd w:val="clear" w:color="auto" w:fill="auto"/>
            <w:hideMark/>
          </w:tcPr>
          <w:p w14:paraId="472815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91A18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4978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9E3A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2F7F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BEE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5DE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0B29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F53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T3030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1CF5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RASHODI PROJEKATA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8D4B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944FD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16.205,87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C70B5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53,31</w:t>
            </w:r>
          </w:p>
        </w:tc>
      </w:tr>
      <w:tr w:rsidR="00F406C1" w:rsidRPr="00F406C1" w14:paraId="3A6DD8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445B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031E1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A5994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F5A1C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16.205,87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4CA54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53,31</w:t>
            </w:r>
          </w:p>
        </w:tc>
      </w:tr>
      <w:tr w:rsidR="00F406C1" w:rsidRPr="00F406C1" w14:paraId="6FBD93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2057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C899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A6FD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6261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16.205,87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4943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53,31</w:t>
            </w:r>
          </w:p>
        </w:tc>
      </w:tr>
      <w:tr w:rsidR="00F406C1" w:rsidRPr="00F406C1" w14:paraId="730846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D779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6EC7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D650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DFF8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10.628,22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4729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50,37</w:t>
            </w:r>
          </w:p>
        </w:tc>
      </w:tr>
      <w:tr w:rsidR="00F406C1" w:rsidRPr="00F406C1" w14:paraId="387817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9648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6F0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7F3832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F4D2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9.122,93</w:t>
            </w:r>
          </w:p>
        </w:tc>
        <w:tc>
          <w:tcPr>
            <w:tcW w:w="795" w:type="dxa"/>
            <w:shd w:val="clear" w:color="auto" w:fill="auto"/>
            <w:hideMark/>
          </w:tcPr>
          <w:p w14:paraId="302FE5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1D904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B20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4EA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8EEE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660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9.122,93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7525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AA95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346C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343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08088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0BC8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1.505,29</w:t>
            </w:r>
          </w:p>
        </w:tc>
        <w:tc>
          <w:tcPr>
            <w:tcW w:w="795" w:type="dxa"/>
            <w:shd w:val="clear" w:color="auto" w:fill="auto"/>
            <w:hideMark/>
          </w:tcPr>
          <w:p w14:paraId="552A0F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8E86B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02ED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A507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13BD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A9C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1.505,29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2013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2B73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D3E5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12FF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DD95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C0CD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5.577,65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9397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59,97</w:t>
            </w:r>
          </w:p>
        </w:tc>
      </w:tr>
      <w:tr w:rsidR="00F406C1" w:rsidRPr="00F406C1" w14:paraId="3B0403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D0C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05CE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CD617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A83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475,09</w:t>
            </w:r>
          </w:p>
        </w:tc>
        <w:tc>
          <w:tcPr>
            <w:tcW w:w="795" w:type="dxa"/>
            <w:shd w:val="clear" w:color="auto" w:fill="auto"/>
            <w:hideMark/>
          </w:tcPr>
          <w:p w14:paraId="3761B9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73238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0379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5F09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0813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E5E1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256,09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0DA4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6FB80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2742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3A58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6364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03F5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E3F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BD88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F40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1911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2BA9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503C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344,12</w:t>
            </w:r>
          </w:p>
        </w:tc>
        <w:tc>
          <w:tcPr>
            <w:tcW w:w="795" w:type="dxa"/>
            <w:shd w:val="clear" w:color="auto" w:fill="auto"/>
            <w:hideMark/>
          </w:tcPr>
          <w:p w14:paraId="6D2B6B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36B4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26CC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8CD3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89AB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838C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B22B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90DC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BE30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58A9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6C44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8E00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C39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78AF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6393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154E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167D0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A67F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4.758,44</w:t>
            </w:r>
          </w:p>
        </w:tc>
        <w:tc>
          <w:tcPr>
            <w:tcW w:w="795" w:type="dxa"/>
            <w:shd w:val="clear" w:color="auto" w:fill="auto"/>
            <w:hideMark/>
          </w:tcPr>
          <w:p w14:paraId="5C767B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450BF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8ED0D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3586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653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BCAA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1.547,77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D519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D086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E88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AFBC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DEE2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B363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ECC1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53E3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D76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673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A38A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1443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802D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AD58E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4714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F9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D385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BE3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F73B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CF12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390C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9069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275E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5281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447,92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3985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E8137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035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943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421B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28A8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C1DA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A17AF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3F10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64E8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48BE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B60F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2.071,00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8F0A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3D7C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F7EB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0681F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B44E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3.841.045,37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381F1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2.665.930,20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0CC71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69,41</w:t>
            </w:r>
          </w:p>
        </w:tc>
      </w:tr>
      <w:tr w:rsidR="00F406C1" w:rsidRPr="00F406C1" w14:paraId="39B033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D5132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00701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4D49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1C41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3.841.045,37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1A2B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2.665.930,20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F7C79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69,41</w:t>
            </w:r>
          </w:p>
        </w:tc>
      </w:tr>
      <w:tr w:rsidR="00F406C1" w:rsidRPr="00F406C1" w14:paraId="07CE48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AC4C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EDF1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4DFB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2.170.942,22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4740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1.066.578,31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A303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49,13</w:t>
            </w:r>
          </w:p>
        </w:tc>
      </w:tr>
      <w:tr w:rsidR="00F406C1" w:rsidRPr="00F406C1" w14:paraId="722C7A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CC7AC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8E849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8051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31.472,96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D10FF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5E71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0,29</w:t>
            </w:r>
          </w:p>
        </w:tc>
      </w:tr>
      <w:tr w:rsidR="00F406C1" w:rsidRPr="00F406C1" w14:paraId="2055AA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5C96C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Izvor financiranja   48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11B3D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2D7E5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53FE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5B72F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49,00</w:t>
            </w:r>
          </w:p>
        </w:tc>
      </w:tr>
      <w:tr w:rsidR="00F406C1" w:rsidRPr="00F406C1" w14:paraId="3184E2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814C8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61617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E4A8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1.617.630,19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2ED4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1.588.968,64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9029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98,23</w:t>
            </w:r>
          </w:p>
        </w:tc>
      </w:tr>
      <w:tr w:rsidR="00F406C1" w:rsidRPr="00F406C1" w14:paraId="6B2ED3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E1A56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2003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934A9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A16B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2.113.153,37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A430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1.810.875,90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F33B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85,70</w:t>
            </w:r>
          </w:p>
        </w:tc>
      </w:tr>
      <w:tr w:rsidR="00F406C1" w:rsidRPr="00F406C1" w14:paraId="150C0F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6255B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A2003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7F117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UPRAVNI ODJEL ZA JAVNE FINANCIJE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CCEC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426.050,22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920E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220.391,86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31FEE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51,73</w:t>
            </w:r>
          </w:p>
        </w:tc>
      </w:tr>
      <w:tr w:rsidR="00F406C1" w:rsidRPr="00F406C1" w14:paraId="0C1788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AC1A9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85951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B437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414.050,22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CB3E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220.299,25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3AE2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53,21</w:t>
            </w:r>
          </w:p>
        </w:tc>
      </w:tr>
      <w:tr w:rsidR="00F406C1" w:rsidRPr="00F406C1" w14:paraId="7A3792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CF10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BB60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7954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414.050,22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A0D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220.299,25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F557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53,21</w:t>
            </w:r>
          </w:p>
        </w:tc>
      </w:tr>
      <w:tr w:rsidR="00F406C1" w:rsidRPr="00F406C1" w14:paraId="4322D5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047E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833B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8105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331.850,22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B76B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195.205,34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954F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58,82</w:t>
            </w:r>
          </w:p>
        </w:tc>
      </w:tr>
      <w:tr w:rsidR="00F406C1" w:rsidRPr="00F406C1" w14:paraId="3C88E7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71A0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1A8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961E8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1F3F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178.246,49</w:t>
            </w:r>
          </w:p>
        </w:tc>
        <w:tc>
          <w:tcPr>
            <w:tcW w:w="795" w:type="dxa"/>
            <w:shd w:val="clear" w:color="auto" w:fill="auto"/>
            <w:hideMark/>
          </w:tcPr>
          <w:p w14:paraId="05E4FB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B8B74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12F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19F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F2C9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34DE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3CE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E57A5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5B0F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80E2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6E07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24E1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DF48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03CB9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93B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6182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DE77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981E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178.246,49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D83F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0AE3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A572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220B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319FE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4410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16.958,85</w:t>
            </w:r>
          </w:p>
        </w:tc>
        <w:tc>
          <w:tcPr>
            <w:tcW w:w="795" w:type="dxa"/>
            <w:shd w:val="clear" w:color="auto" w:fill="auto"/>
            <w:hideMark/>
          </w:tcPr>
          <w:p w14:paraId="794235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B560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8CCAF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85CF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7132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B69A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16.958,85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4FD5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FDECC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5637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9849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45C0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FF69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749E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2205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7260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FC04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4BAE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74F5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25.093,91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F911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30,53</w:t>
            </w:r>
          </w:p>
        </w:tc>
      </w:tr>
      <w:tr w:rsidR="00F406C1" w:rsidRPr="00F406C1" w14:paraId="652FDB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47D4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AACE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4FD022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CC27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25.093,91</w:t>
            </w:r>
          </w:p>
        </w:tc>
        <w:tc>
          <w:tcPr>
            <w:tcW w:w="795" w:type="dxa"/>
            <w:shd w:val="clear" w:color="auto" w:fill="auto"/>
            <w:hideMark/>
          </w:tcPr>
          <w:p w14:paraId="791993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C46DA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0B23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5D29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04A1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AD80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23.711,39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1B6A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9CF3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AE7E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48F2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86BB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D685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BC8D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3A3A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2B81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1733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30F7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8183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A991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BDCAF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D032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2B2E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B518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80ED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1.366,95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32B7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E11C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1FE1B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21D7E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64B73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D6CF2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D672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0,77</w:t>
            </w:r>
          </w:p>
        </w:tc>
      </w:tr>
      <w:tr w:rsidR="00F406C1" w:rsidRPr="00F406C1" w14:paraId="1D0669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FF2B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364C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13AF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5325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CAAA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0,77</w:t>
            </w:r>
          </w:p>
        </w:tc>
      </w:tr>
      <w:tr w:rsidR="00F406C1" w:rsidRPr="00F406C1" w14:paraId="7051E3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1527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9D01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5A30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FF6B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C291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0,77</w:t>
            </w:r>
          </w:p>
        </w:tc>
      </w:tr>
      <w:tr w:rsidR="00F406C1" w:rsidRPr="00F406C1" w14:paraId="35D34C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8AFA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B75E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1BC09C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348F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hideMark/>
          </w:tcPr>
          <w:p w14:paraId="467FF4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A4C66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1C7D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00FC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E64C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2CC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1CD1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9B3B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CD8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Aktivnost A2003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E1FA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NEPRIHVATLJIVI TROŠKOVI PO EU PROJEKTIMA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5C90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69.472,96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2923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48E5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2,18</w:t>
            </w:r>
          </w:p>
        </w:tc>
      </w:tr>
      <w:tr w:rsidR="00F406C1" w:rsidRPr="00F406C1" w14:paraId="06548E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3519B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278F8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B98A3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F8B3A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10EC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3,03</w:t>
            </w:r>
          </w:p>
        </w:tc>
      </w:tr>
      <w:tr w:rsidR="00F406C1" w:rsidRPr="00F406C1" w14:paraId="764A34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FDD6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16EF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E0AA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F4A8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FB78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3,03</w:t>
            </w:r>
          </w:p>
        </w:tc>
      </w:tr>
      <w:tr w:rsidR="00F406C1" w:rsidRPr="00F406C1" w14:paraId="0C0F9A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DED4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8EEE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7142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1510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3414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3,03</w:t>
            </w:r>
          </w:p>
        </w:tc>
      </w:tr>
      <w:tr w:rsidR="00F406C1" w:rsidRPr="00F406C1" w14:paraId="5C0ECE4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B739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2422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A5269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974E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hideMark/>
          </w:tcPr>
          <w:p w14:paraId="05A9BE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22E5D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0BA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4627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593F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D33E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0796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5A2C9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8F1F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C7E17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22077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19.472,96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8573F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BF923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F86B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6C7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A6AF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A846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19.472,96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AA42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CB51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8A94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4D4F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E61C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E9A4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19.472,96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6054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9C34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349DA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8A5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A0AF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B7409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A9E6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A0455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BDA24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56AE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749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4713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B40E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A7D5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96F0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0709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T2003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F25B3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IZBORI ZA ČLANOVE U EUROPSKI PARLAMENT IZ REPUBLIKE HRVATSKE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A10D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99DD1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471.340,58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C285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94,27</w:t>
            </w:r>
          </w:p>
        </w:tc>
      </w:tr>
      <w:tr w:rsidR="00F406C1" w:rsidRPr="00F406C1" w14:paraId="74B3C5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98A14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6F10A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DDDE6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AA27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471.340,58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BB478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94,27</w:t>
            </w:r>
          </w:p>
        </w:tc>
      </w:tr>
      <w:tr w:rsidR="00F406C1" w:rsidRPr="00F406C1" w14:paraId="64E2E6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AFC0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6BFF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4013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4123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471.340,58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FEC5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94,27</w:t>
            </w:r>
          </w:p>
        </w:tc>
      </w:tr>
      <w:tr w:rsidR="00F406C1" w:rsidRPr="00F406C1" w14:paraId="03E713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B073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58EE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C92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1661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471.333,94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95CD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94,84</w:t>
            </w:r>
          </w:p>
        </w:tc>
      </w:tr>
      <w:tr w:rsidR="00F406C1" w:rsidRPr="00F406C1" w14:paraId="26CB8C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E327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6C87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1901E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FE03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3.044,12</w:t>
            </w:r>
          </w:p>
        </w:tc>
        <w:tc>
          <w:tcPr>
            <w:tcW w:w="795" w:type="dxa"/>
            <w:shd w:val="clear" w:color="auto" w:fill="auto"/>
            <w:hideMark/>
          </w:tcPr>
          <w:p w14:paraId="2BD509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E621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C8D7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FA8D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0886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241C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2.989,82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7873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6A07F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9FAA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5DC9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F5A5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E298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0308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FA27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BF82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0587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F2B6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6628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1.007,16</w:t>
            </w:r>
          </w:p>
        </w:tc>
        <w:tc>
          <w:tcPr>
            <w:tcW w:w="795" w:type="dxa"/>
            <w:shd w:val="clear" w:color="auto" w:fill="auto"/>
            <w:hideMark/>
          </w:tcPr>
          <w:p w14:paraId="0D275B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C2DD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C1E4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7D9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040C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6868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660,24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885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874B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ADF2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3C2E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D2B7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B39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346,92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7B2D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E115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659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B3E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29F22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9A7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467.282,66</w:t>
            </w:r>
          </w:p>
        </w:tc>
        <w:tc>
          <w:tcPr>
            <w:tcW w:w="795" w:type="dxa"/>
            <w:shd w:val="clear" w:color="auto" w:fill="auto"/>
            <w:hideMark/>
          </w:tcPr>
          <w:p w14:paraId="5D995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40759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01B9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24BF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C135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3AC8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467.250,96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188F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CDF0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EC12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D86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5B54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C17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8134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CB13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92B4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3108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25D9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10B7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6806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0,22</w:t>
            </w:r>
          </w:p>
        </w:tc>
      </w:tr>
      <w:tr w:rsidR="00F406C1" w:rsidRPr="00F406C1" w14:paraId="30B43C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BFE2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875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4E67B1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0424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6,64</w:t>
            </w:r>
          </w:p>
        </w:tc>
        <w:tc>
          <w:tcPr>
            <w:tcW w:w="795" w:type="dxa"/>
            <w:shd w:val="clear" w:color="auto" w:fill="auto"/>
            <w:hideMark/>
          </w:tcPr>
          <w:p w14:paraId="68F240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20DC2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94CB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5443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EA9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D05C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741A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1695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A8D2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T2003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F5C1A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IZBORI ZA ZASTUPNIKE U HRVATSKI SABOR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12C4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1.117.630,19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1437C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1.117.628,06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AD72B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5F61A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77B99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17260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1BB5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1.117.630,19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1E88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1.117.628,06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7232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5F0D6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607F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1931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8018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1.117.630,19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3FD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1.117.628,06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541D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955BB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6247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00A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C18C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1.113.888,56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2D9F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1.113.888,56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5A68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E61CB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151F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7946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98498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C889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12.788,28</w:t>
            </w:r>
          </w:p>
        </w:tc>
        <w:tc>
          <w:tcPr>
            <w:tcW w:w="795" w:type="dxa"/>
            <w:shd w:val="clear" w:color="auto" w:fill="auto"/>
            <w:hideMark/>
          </w:tcPr>
          <w:p w14:paraId="4E4168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6252B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CD4F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73B3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C070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996C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12.788,28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D65A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9959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0C9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2E03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B583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37C6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5.190,17</w:t>
            </w:r>
          </w:p>
        </w:tc>
        <w:tc>
          <w:tcPr>
            <w:tcW w:w="795" w:type="dxa"/>
            <w:shd w:val="clear" w:color="auto" w:fill="auto"/>
            <w:hideMark/>
          </w:tcPr>
          <w:p w14:paraId="3DCAA7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E8DD7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022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812C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85C1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65E6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1.412,50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3810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57D03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84EE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AC6D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F32F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782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2.736,91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C157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4C5E9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DB4D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191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9BAE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8F1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1.040,76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7597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ED86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D5DA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3EF9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BFEF1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862C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1.095.910,11</w:t>
            </w:r>
          </w:p>
        </w:tc>
        <w:tc>
          <w:tcPr>
            <w:tcW w:w="795" w:type="dxa"/>
            <w:shd w:val="clear" w:color="auto" w:fill="auto"/>
            <w:hideMark/>
          </w:tcPr>
          <w:p w14:paraId="6C72A3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48A3A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75725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4F30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FDE5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E0B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1.095.910,11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F2D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A572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BAD9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3E32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27BC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3.741,63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69C9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3.739,50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71BE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99,94</w:t>
            </w:r>
          </w:p>
        </w:tc>
      </w:tr>
      <w:tr w:rsidR="00F406C1" w:rsidRPr="00F406C1" w14:paraId="3B361D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231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524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3AFC85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944D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3.739,50</w:t>
            </w:r>
          </w:p>
        </w:tc>
        <w:tc>
          <w:tcPr>
            <w:tcW w:w="795" w:type="dxa"/>
            <w:shd w:val="clear" w:color="auto" w:fill="auto"/>
            <w:hideMark/>
          </w:tcPr>
          <w:p w14:paraId="487B3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263D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0F86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AA2F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FAD3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9D3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3.739,50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09A5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50B6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1565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E3E0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OTPLATA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2F2C6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1.727.892,00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C675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855.054,30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A42CA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49,49</w:t>
            </w:r>
          </w:p>
        </w:tc>
      </w:tr>
      <w:tr w:rsidR="00F406C1" w:rsidRPr="00F406C1" w14:paraId="0DCE80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6FF4A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T7014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8BA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OTPLATA ZAJMOVA GDJE JE ŽUPANIJA KORISNIK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DC35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1.727.892,00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ED38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855.054,30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9B7B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49,49</w:t>
            </w:r>
          </w:p>
        </w:tc>
      </w:tr>
      <w:tr w:rsidR="00F406C1" w:rsidRPr="00F406C1" w14:paraId="778983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2FB83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BC342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2ACD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1.706.892,00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0B837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844.763,66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BE387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49,49</w:t>
            </w:r>
          </w:p>
        </w:tc>
      </w:tr>
      <w:tr w:rsidR="00F406C1" w:rsidRPr="00F406C1" w14:paraId="4023AB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8798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EE70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5DAF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87.672,00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29FC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45.462,82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BA6E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51,86</w:t>
            </w:r>
          </w:p>
        </w:tc>
      </w:tr>
      <w:tr w:rsidR="00F406C1" w:rsidRPr="00F406C1" w14:paraId="20A2C5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64B3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C3F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27DA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87.672,00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E719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45.462,82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C24A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51,86</w:t>
            </w:r>
          </w:p>
        </w:tc>
      </w:tr>
      <w:tr w:rsidR="00F406C1" w:rsidRPr="00F406C1" w14:paraId="220673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8B46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14E9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599" w:type="dxa"/>
            <w:shd w:val="clear" w:color="auto" w:fill="auto"/>
            <w:hideMark/>
          </w:tcPr>
          <w:p w14:paraId="664881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A1BA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45.462,82</w:t>
            </w:r>
          </w:p>
        </w:tc>
        <w:tc>
          <w:tcPr>
            <w:tcW w:w="795" w:type="dxa"/>
            <w:shd w:val="clear" w:color="auto" w:fill="auto"/>
            <w:hideMark/>
          </w:tcPr>
          <w:p w14:paraId="058A34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1D455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8503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D836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9EAD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6EF4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45.462,82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AB7E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4558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FA8B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C0C6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90B4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1.619.220,00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5D0A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799.300,84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5D1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49,36</w:t>
            </w:r>
          </w:p>
        </w:tc>
      </w:tr>
      <w:tr w:rsidR="00F406C1" w:rsidRPr="00F406C1" w14:paraId="0AB8C51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523E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32D3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F78D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1.619.220,00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ECC5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799.300,84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66B1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49,36</w:t>
            </w:r>
          </w:p>
        </w:tc>
      </w:tr>
      <w:tr w:rsidR="00F406C1" w:rsidRPr="00F406C1" w14:paraId="6E08F5E8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6E54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9A8B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FEF29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207F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799.300,84</w:t>
            </w:r>
          </w:p>
        </w:tc>
        <w:tc>
          <w:tcPr>
            <w:tcW w:w="795" w:type="dxa"/>
            <w:shd w:val="clear" w:color="auto" w:fill="auto"/>
            <w:hideMark/>
          </w:tcPr>
          <w:p w14:paraId="2ABB49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06822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CEB7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5310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B19C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BE3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799.300,84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C336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5271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BB36A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2D935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7B550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7A3C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80E15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49,00</w:t>
            </w:r>
          </w:p>
        </w:tc>
      </w:tr>
      <w:tr w:rsidR="00F406C1" w:rsidRPr="00F406C1" w14:paraId="075001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D03E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007D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E192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CED3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879A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49,00</w:t>
            </w:r>
          </w:p>
        </w:tc>
      </w:tr>
      <w:tr w:rsidR="00F406C1" w:rsidRPr="00F406C1" w14:paraId="0C6484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59E9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553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C81C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E8D1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BAE1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49,00</w:t>
            </w:r>
          </w:p>
        </w:tc>
      </w:tr>
      <w:tr w:rsidR="00F406C1" w:rsidRPr="00F406C1" w14:paraId="5F8F5435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4B5C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32DD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4755A8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1D3D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hideMark/>
          </w:tcPr>
          <w:p w14:paraId="48DCF4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CC0AB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9E5F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C2A1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A9F4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2023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FDC7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84DA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C4A3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BE008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2758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20.443.317,56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711F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2.242.354,86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D2A8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10,97</w:t>
            </w:r>
          </w:p>
        </w:tc>
      </w:tr>
      <w:tr w:rsidR="00F406C1" w:rsidRPr="00F406C1" w14:paraId="12AEC6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B799E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00801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99372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E47D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20.443.317,56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A2E3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2.242.354,86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0A92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10,97</w:t>
            </w:r>
          </w:p>
        </w:tc>
      </w:tr>
      <w:tr w:rsidR="00F406C1" w:rsidRPr="00F406C1" w14:paraId="7D2B83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4B1C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25A2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C57B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124.331,46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2098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78D2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0,48</w:t>
            </w:r>
          </w:p>
        </w:tc>
      </w:tr>
      <w:tr w:rsidR="00F406C1" w:rsidRPr="00F406C1" w14:paraId="4EBDF2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51F27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CE72C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1515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DB43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B8AC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E779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1F4A2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6D3C4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AEFFE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701.802,74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9D42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1.781,04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1B57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0,25</w:t>
            </w:r>
          </w:p>
        </w:tc>
      </w:tr>
      <w:tr w:rsidR="00F406C1" w:rsidRPr="00F406C1" w14:paraId="2058C9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1D72B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C6F7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0C10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2.583.650,31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EFA7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139.065,31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FDBD6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5,38</w:t>
            </w:r>
          </w:p>
        </w:tc>
      </w:tr>
      <w:tr w:rsidR="00F406C1" w:rsidRPr="00F406C1" w14:paraId="0E57EC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352C3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EE72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B24D3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16.766.869,00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49D0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CA4F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12,51</w:t>
            </w:r>
          </w:p>
        </w:tc>
      </w:tr>
      <w:tr w:rsidR="00F406C1" w:rsidRPr="00F406C1" w14:paraId="73C798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0BCFD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322B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KANALI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BB9B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143.437,00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4F1A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B6A4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2,62</w:t>
            </w:r>
          </w:p>
        </w:tc>
      </w:tr>
      <w:tr w:rsidR="00F406C1" w:rsidRPr="00F406C1" w14:paraId="4BCACF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38B02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CAFF3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ADD7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12.652,05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31CA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2FB1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6094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FD23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B0F4A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A789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95.575,00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521E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67422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495F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29088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4002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3830B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U POLJOPRIVREDI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B153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19.113.911,82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D1448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2.229.532,24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3FFF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11,66</w:t>
            </w:r>
          </w:p>
        </w:tc>
      </w:tr>
      <w:tr w:rsidR="00F406C1" w:rsidRPr="00F406C1" w14:paraId="28D114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D1E0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95E55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NABAVU OPREME ZA PRERADU POLJOPRIVREDNIH PROIZVODA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8C74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52C5C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7B64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54C7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1E07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0C9CF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EEEC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FE4C7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C901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2D1B6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8639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5691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10E4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07DA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58F5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2CE8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4FA2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6BB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4AA3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185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F933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69658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D465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37BD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2274CC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D9E4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1616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215F0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695E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718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3000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8317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169A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4D4F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4896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D47D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E886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5DA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21F1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7F7E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DD8A6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3303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MLADIM POLJOPRIVREDNICIMA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2D7A8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C38B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D904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D846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30C6D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48A7F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61107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C2701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53E7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98A5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0CA3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DFB4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1A96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13C1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022D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40A7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2421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3219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F714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865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F35C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932E658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5735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AC2F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8A3CD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FD3F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46747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D840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0BB7A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4685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715A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B59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3AC6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26958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1C25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CFEA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76DA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BAA3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315F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088D59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42B6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7AD0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PRVO OSNIVANJE OBITELJSKOG POLJOPRIVREDNOG GOSPODARSTVA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95498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324F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2E44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DBF5B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2344A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EADA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282B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2016B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142A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ED19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1E82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7A6C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9FE1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9CD3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FD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053B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EC9E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8A9B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7E49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D23A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20CA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C77B21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DA0D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E3B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18B59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005F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B5584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4EC0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CBA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CB68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6F5E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92C7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037F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B892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36D53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9EEE4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KUPOVINU UZGOJNO VALJANIH GRLA U STOČARSTVU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29172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6B08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2AE5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0E99B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E1D4C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AD46D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8275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F3C3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A7440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4B9E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0271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BDBC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E4D2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763C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0008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31C3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FF4E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6439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EC85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CA76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21FE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10A6A6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A1A4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1C4D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14D301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F22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D9299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F50B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D5E9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601A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E66E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1CC8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42CE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B98C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BA9B4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T4002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E4F6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UZGOJ I DRŽANJE UZGOJNO VALJANIH JUNICA MLIJEČNE PASMINE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E471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E4EA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0C522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A846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4DD42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D15EE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3258F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8C23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48EC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F3D5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9BDB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404D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DFD6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2885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8F4F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E182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5D7A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212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E163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B6A2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83D7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590200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5678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496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6CA29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B5DF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4B28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B3EC7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AEC8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4976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4551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42B4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243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E8509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8354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K4002 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4E2A4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POTICANJE IZVRSNOSTI U PROIZVODNJI MLIJEKA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B926A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0CE9B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6E5C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2158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67B45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7DB2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2F737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6CAC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343D5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6C9EC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4BB9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20EF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E02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D91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016D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B1D7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7DDF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F2A1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338A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45A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28E3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076B5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7E5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49A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5B87D5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1EE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1D0BD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D5685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AE5F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9DE8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ED7D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E6DE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E01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D1D8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FB77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FEAB2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TROŠAK USLUGE KLANJA U REGISTRIRANIM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F9876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CB90B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7ACB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7695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5ABFA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77E58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AC4C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F7CF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E273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C46C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55F8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1B0D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F038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C37F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10C0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C234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756E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1F10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CA0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913C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C66F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3B733E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525C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BD97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06920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063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5EE58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654EE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4E86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81FA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64AD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4DFF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4C6F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DAC8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902A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C6566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OŠTEĆENICIMA U SLUČAJU PRIRODNIH NEPOGODA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EEAC1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4C47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55F66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1626B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4307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88037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FA39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756B6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A566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D6F4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CA77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4859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90B0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CE9E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ADC7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7324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6A6F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53C7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068C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02A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7C8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488A6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58E8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E7F0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56F37B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C663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F22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5820B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F1DE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FEC7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256D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EA40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ADD8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B4CE3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EAC6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D19A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1091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9BC0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37CC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C650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56D52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K4002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3B876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ISTRAŽIVAČKE PROJEKTE U POLJOPRIVREDI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C6D6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1959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7D80E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6DE2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1A1F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2A23B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A7EEF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7D71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5296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46E2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9BC1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53BB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4C37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0C20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4A8E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7D6A8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69A4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E32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911E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4D11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B6D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55E9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0B9A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333C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9B05A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8F3B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ADEFB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5EC95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D96D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4CF3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3296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B93D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8103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6D8B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5ECA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K4002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81C33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REGIONALNI DISTRIBUCIJSKI CENTAR ZA VOĆE I POVRĆE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2A867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7494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33.751,41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62E8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11,91</w:t>
            </w:r>
          </w:p>
        </w:tc>
      </w:tr>
      <w:tr w:rsidR="00F406C1" w:rsidRPr="00F406C1" w14:paraId="47CA41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83DD3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CA149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85CD7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28F0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B091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3FBF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4E03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EBBF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24F5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F7F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C2FB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6F76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AAFC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93F1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ABAF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A7A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950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7476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26DB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CFD9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20EA45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7C1E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BD1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60D88A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EA70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D80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kreditnim i ostalim financijskim institucijama te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2B9B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F2CC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AC20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639D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5FC51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186AC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549D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AF30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D7EB1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0E6A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95EC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B155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3AC2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47CB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5BE9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C7EF29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1A63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79AB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C0FD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B938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CC04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413D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2ECB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311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4B3835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6132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9CBB7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409EC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E44D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738A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982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3BF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0FB9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6C81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17726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8C07C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1204A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220.800,00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4A35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33.751,41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052BC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15,29</w:t>
            </w:r>
          </w:p>
        </w:tc>
      </w:tr>
      <w:tr w:rsidR="00F406C1" w:rsidRPr="00F406C1" w14:paraId="4C919F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C224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F608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A312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220.800,00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1679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33.751,41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47BF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15,29</w:t>
            </w:r>
          </w:p>
        </w:tc>
      </w:tr>
      <w:tr w:rsidR="00F406C1" w:rsidRPr="00F406C1" w14:paraId="216937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AE2A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A785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BE9B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6BDC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33.751,41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F1D4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28,15</w:t>
            </w:r>
          </w:p>
        </w:tc>
      </w:tr>
      <w:tr w:rsidR="00F406C1" w:rsidRPr="00F406C1" w14:paraId="01DBB9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274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96EA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DB50C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A37E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33.131,84</w:t>
            </w:r>
          </w:p>
        </w:tc>
        <w:tc>
          <w:tcPr>
            <w:tcW w:w="795" w:type="dxa"/>
            <w:shd w:val="clear" w:color="auto" w:fill="auto"/>
            <w:hideMark/>
          </w:tcPr>
          <w:p w14:paraId="3C46C4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7D6D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5821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04B2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36F3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3A96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33.131,84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DED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3E8D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DA75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C7CC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CF4B7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42D9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619,57</w:t>
            </w:r>
          </w:p>
        </w:tc>
        <w:tc>
          <w:tcPr>
            <w:tcW w:w="795" w:type="dxa"/>
            <w:shd w:val="clear" w:color="auto" w:fill="auto"/>
            <w:hideMark/>
          </w:tcPr>
          <w:p w14:paraId="36914C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37A22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D123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43C9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997B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0C8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619,57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C665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E80F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5543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02FE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D9B5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01D7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B933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07F21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B139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E59A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6358D2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8A48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0ED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675E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4098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1CD2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BE67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890C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ADAA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4D6E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95345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61D2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KAMATA NA KREDITE U POLJOPRIVREDI I RURALNOM RAZVOJU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999E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5482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1798C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30,55</w:t>
            </w:r>
          </w:p>
        </w:tc>
      </w:tr>
      <w:tr w:rsidR="00F406C1" w:rsidRPr="00F406C1" w14:paraId="404790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A44E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64D33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0837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71FC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9A875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35,13</w:t>
            </w:r>
          </w:p>
        </w:tc>
      </w:tr>
      <w:tr w:rsidR="00F406C1" w:rsidRPr="00F406C1" w14:paraId="4CCC3F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7745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BB62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B3A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8604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72F2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35,13</w:t>
            </w:r>
          </w:p>
        </w:tc>
      </w:tr>
      <w:tr w:rsidR="00F406C1" w:rsidRPr="00F406C1" w14:paraId="3BA535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99F4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4BD5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47B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004B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4A7C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35,13</w:t>
            </w:r>
          </w:p>
        </w:tc>
      </w:tr>
      <w:tr w:rsidR="00F406C1" w:rsidRPr="00F406C1" w14:paraId="25ED5463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F3FC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32EE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EF434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9BC0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hideMark/>
          </w:tcPr>
          <w:p w14:paraId="272733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3A1EE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CB27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C06C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08B7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69BD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3.512,84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AA09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81D6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C15E3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49127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5643F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7906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F9A02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345F6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0920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42C7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E7B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CCAB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ECD8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9778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06F3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AF44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F528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2EB4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CAC9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FCB24AF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EA9E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CBD4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FB24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7686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F1E7D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7A08E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B4A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63E3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18DA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868E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0FCE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A74E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4C8F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T4003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E319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KREDITIRANJE RAZVOJNIH PROGRAMA U POLJOPRIVREDI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10B4A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F0872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7D941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C3DC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68952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E6DE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3C140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D874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011D0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59B69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F6B7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EDD9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B610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E1B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15B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3F9B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3AE9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0ACC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53EF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26C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18C4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9C19E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3814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748B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1C06D8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B12B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D9AC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A878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E567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B5BE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66FC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ECA0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C9CC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8A423F" w14:textId="77777777" w:rsidTr="00D0110E">
        <w:trPr>
          <w:trHeight w:val="84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2E816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T4002 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27F43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SUDJELOVANJE U PROGRAMIMA KVALITETE I STVARANJE ROBNE MARKE POLJOPRIVREDNIH PROIZVODA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D180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2D662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B3DF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AE17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1C4A5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5CFB8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2ADAC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1842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B4C3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784F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C401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752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C500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ACE8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5002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2A375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8EE2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A385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585C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DFBF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C870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88759B3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23E15B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791C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1C3403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6C3F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DC563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B9323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8922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F61B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8304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603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01D7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78D4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C871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AA95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2E8F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44FE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F34A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315E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75C49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T4002 40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03082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REKATEGORIZACIJU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5BB3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0E9D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C4425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0D6D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0C6AC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69204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07D7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F459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289C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6953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1E99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E304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262A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2E77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DCB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201E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AF6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FD1E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8FF6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E2D4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10EB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E48C64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4E38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D26D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9CB9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CDFB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234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9002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EA82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AEFE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70AF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0A66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1E0A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B5AC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A9C3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K4002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ABEA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RAZVOJNI PROJEKTI IZ PODRUČJA POLJOPRIVREDE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3104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632.570,77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7D07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58.972,05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97B98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9,32</w:t>
            </w:r>
          </w:p>
        </w:tc>
      </w:tr>
      <w:tr w:rsidR="00F406C1" w:rsidRPr="00F406C1" w14:paraId="5DF7AB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B28A1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6768F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33C8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15.931,46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A60D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584F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4C46E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6F9D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F7D0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0DEB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15.931,46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131A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DEAD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9528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C29D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2A58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834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15.931,46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0B27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0504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6D77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463B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5FE9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F7C6D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73DA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E969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03881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9212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D23F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DF76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D5C2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933F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62E3D4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89CF4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E18B3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A7A90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614.570,31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0D6E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58.972,05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59E99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9,60</w:t>
            </w:r>
          </w:p>
        </w:tc>
      </w:tr>
      <w:tr w:rsidR="00F406C1" w:rsidRPr="00F406C1" w14:paraId="0C3083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CB08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185A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6798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614.570,31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41A8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58.972,05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F16E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9,60</w:t>
            </w:r>
          </w:p>
        </w:tc>
      </w:tr>
      <w:tr w:rsidR="00F406C1" w:rsidRPr="00F406C1" w14:paraId="50A31AC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2F16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81CE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CA6C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BE3C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31AC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8,49</w:t>
            </w:r>
          </w:p>
        </w:tc>
      </w:tr>
      <w:tr w:rsidR="00F406C1" w:rsidRPr="00F406C1" w14:paraId="6EE34F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4863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0E7F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7303F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C21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13.180,00</w:t>
            </w:r>
          </w:p>
        </w:tc>
        <w:tc>
          <w:tcPr>
            <w:tcW w:w="795" w:type="dxa"/>
            <w:shd w:val="clear" w:color="auto" w:fill="auto"/>
            <w:hideMark/>
          </w:tcPr>
          <w:p w14:paraId="23A43D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AD23F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175F7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A2B3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DA40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F228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1870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3B53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4AC3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2F8C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28A9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0A95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134B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AB8ED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F6DA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23AF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1BFD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FA4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AED8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7221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934A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AF81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F7C1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CCA7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452A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449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7666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499F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7C58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13.150,31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6278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C050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A7AFBD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0427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79E1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44BDE6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3657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3C0E8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2A4A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0DB9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86EE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66A9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83A8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37B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1712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768E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4B0F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951D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435.170,00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8A95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45.792,05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9A64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10,52</w:t>
            </w:r>
          </w:p>
        </w:tc>
      </w:tr>
      <w:tr w:rsidR="00F406C1" w:rsidRPr="00F406C1" w14:paraId="61E211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27FE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2E6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E5234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A306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45.792,05</w:t>
            </w:r>
          </w:p>
        </w:tc>
        <w:tc>
          <w:tcPr>
            <w:tcW w:w="795" w:type="dxa"/>
            <w:shd w:val="clear" w:color="auto" w:fill="auto"/>
            <w:hideMark/>
          </w:tcPr>
          <w:p w14:paraId="3347BB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CBEA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C8AC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B5A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E4C7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CDAB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45.792,05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2E35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25AE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E0E3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82A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E2D2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ABE6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B61A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A776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B47E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7194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8543F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0746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91967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1DF19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7CCF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22E3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892B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51D2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10BC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F960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C9360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2B334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5A87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0A44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F79AC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BEB7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E83B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3069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3FD2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7CE7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C06A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54D8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8BD7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C5D6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CD6D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0005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DD13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2F13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68A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F382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9EA4D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A9D3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A1AFB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DD35D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0CD4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3183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8C87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325B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E727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8FB6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67F9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K4006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CAA0D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GEODETSKO-KATASTARSKA IZMJERA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8A5E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577C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3D45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4,60</w:t>
            </w:r>
          </w:p>
        </w:tc>
      </w:tr>
      <w:tr w:rsidR="00F406C1" w:rsidRPr="00F406C1" w14:paraId="152FEA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5578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04E2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72BA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5ECF2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3D2E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4,60</w:t>
            </w:r>
          </w:p>
        </w:tc>
      </w:tr>
      <w:tr w:rsidR="00F406C1" w:rsidRPr="00F406C1" w14:paraId="0C95C8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3CA1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366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5F8B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840A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9A4D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4,60</w:t>
            </w:r>
          </w:p>
        </w:tc>
      </w:tr>
      <w:tr w:rsidR="00F406C1" w:rsidRPr="00F406C1" w14:paraId="59F5C9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45B5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3F4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75EE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4F0B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120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4,60</w:t>
            </w:r>
          </w:p>
        </w:tc>
      </w:tr>
      <w:tr w:rsidR="00F406C1" w:rsidRPr="00F406C1" w14:paraId="237AFE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4C37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E916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3FE49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59A0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hideMark/>
          </w:tcPr>
          <w:p w14:paraId="626DA5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5524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8618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6167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BA36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D19C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2.301,81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696B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E47B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56687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Aktivnost A4002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F161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DRŽAVNI HIDROMETEOROLOŠKI ZAVOD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3A7E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62.800,00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04A2E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E980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15,92</w:t>
            </w:r>
          </w:p>
        </w:tc>
      </w:tr>
      <w:tr w:rsidR="00F406C1" w:rsidRPr="00F406C1" w14:paraId="150FC1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4F9E1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71CD0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D431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62.800,00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80D96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2074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15,92</w:t>
            </w:r>
          </w:p>
        </w:tc>
      </w:tr>
      <w:tr w:rsidR="00F406C1" w:rsidRPr="00F406C1" w14:paraId="71DF55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E41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9496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532A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87A4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C53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15,92</w:t>
            </w:r>
          </w:p>
        </w:tc>
      </w:tr>
      <w:tr w:rsidR="00F406C1" w:rsidRPr="00F406C1" w14:paraId="3A1B08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E107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E092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6E4B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5FB1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3A78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15,92</w:t>
            </w:r>
          </w:p>
        </w:tc>
      </w:tr>
      <w:tr w:rsidR="00F406C1" w:rsidRPr="00F406C1" w14:paraId="110324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3112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8E8D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2CE05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B8C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E22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4423B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0A11A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B69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8AFF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7243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9E48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2C9A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1A175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K4007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FF31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PROVEDBA NAPNAV-A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1589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17.646.152,00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54BFE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2.117.236,53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5335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12,00</w:t>
            </w:r>
          </w:p>
        </w:tc>
      </w:tr>
      <w:tr w:rsidR="00F406C1" w:rsidRPr="00F406C1" w14:paraId="20B5FF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1ECB3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67362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9463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881.352,00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B866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20.085,62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4DBF6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2,28</w:t>
            </w:r>
          </w:p>
        </w:tc>
      </w:tr>
      <w:tr w:rsidR="00F406C1" w:rsidRPr="00F406C1" w14:paraId="075A09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0A88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3125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8801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306.352,00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B94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3.499,58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6EA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1,14</w:t>
            </w:r>
          </w:p>
        </w:tc>
      </w:tr>
      <w:tr w:rsidR="00F406C1" w:rsidRPr="00F406C1" w14:paraId="2E92E2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274D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E6FA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2912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306.352,00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B7C4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3.499,58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0A2D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1,14</w:t>
            </w:r>
          </w:p>
        </w:tc>
      </w:tr>
      <w:tr w:rsidR="00F406C1" w:rsidRPr="00F406C1" w14:paraId="27281E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0388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8BA6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68ABD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90AB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2.620,33</w:t>
            </w:r>
          </w:p>
        </w:tc>
        <w:tc>
          <w:tcPr>
            <w:tcW w:w="795" w:type="dxa"/>
            <w:shd w:val="clear" w:color="auto" w:fill="auto"/>
            <w:hideMark/>
          </w:tcPr>
          <w:p w14:paraId="7FFCFA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8615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2D96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E854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FAFB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9D1E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2.620,33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9F97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3173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0307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3BDA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231D6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0548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879,25</w:t>
            </w:r>
          </w:p>
        </w:tc>
        <w:tc>
          <w:tcPr>
            <w:tcW w:w="795" w:type="dxa"/>
            <w:shd w:val="clear" w:color="auto" w:fill="auto"/>
            <w:hideMark/>
          </w:tcPr>
          <w:p w14:paraId="6EAD8E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D8AD6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52F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9390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0C49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69D0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7D6D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3BF43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7FFE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588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3F4E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A921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7F8C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EA46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15A7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C962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C55A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3894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A9D2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B9E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8F65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3C7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3013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6D49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AD4B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C1F7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7EAB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8316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01B0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EED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16.586,04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A73C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2,88</w:t>
            </w:r>
          </w:p>
        </w:tc>
      </w:tr>
      <w:tr w:rsidR="00F406C1" w:rsidRPr="00F406C1" w14:paraId="4F1912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4377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4D47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BF51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9835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16.586,04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4794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4,98</w:t>
            </w:r>
          </w:p>
        </w:tc>
      </w:tr>
      <w:tr w:rsidR="00F406C1" w:rsidRPr="00F406C1" w14:paraId="1B18FC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DDDE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B224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46227E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5B0E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16.586,04</w:t>
            </w:r>
          </w:p>
        </w:tc>
        <w:tc>
          <w:tcPr>
            <w:tcW w:w="795" w:type="dxa"/>
            <w:shd w:val="clear" w:color="auto" w:fill="auto"/>
            <w:hideMark/>
          </w:tcPr>
          <w:p w14:paraId="2434DD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E218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A902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DD30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9AFA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9112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78DD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4A702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BFB4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8EDA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52C8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DEFB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16.586,04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7270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1828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BDFE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E04A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988A3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F7A1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BFDA1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4673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DFE3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C7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3DF2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90D1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C756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95252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CFC9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815C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CDA7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9FB1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7C24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4D65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F10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EE95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DA43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523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3B70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18DBA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4BC4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AE40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14DC3E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5AEB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B0D1F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8BE41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2B77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881A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5CEF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671A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623B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37E1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BAB5A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D88DD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C5F20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16.764.800,00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E1F11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EB12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12,51</w:t>
            </w:r>
          </w:p>
        </w:tc>
      </w:tr>
      <w:tr w:rsidR="00F406C1" w:rsidRPr="00F406C1" w14:paraId="50C43E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D841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4CD5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802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16.764.800,00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A91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A9DE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12,51</w:t>
            </w:r>
          </w:p>
        </w:tc>
      </w:tr>
      <w:tr w:rsidR="00F406C1" w:rsidRPr="00F406C1" w14:paraId="1560BD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A333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F6CD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2385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16.764.800,00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B69D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B79F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12,51</w:t>
            </w:r>
          </w:p>
        </w:tc>
      </w:tr>
      <w:tr w:rsidR="00F406C1" w:rsidRPr="00F406C1" w14:paraId="256BDE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55DC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E830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51AB8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797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hideMark/>
          </w:tcPr>
          <w:p w14:paraId="789FCC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7EEC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3991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8106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DA14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4E7C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2.097.150,91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0B31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A07B6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5846E55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K4008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D868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UREĐENJE DETALJNE KANALSKE MREŽE U SVRHU NAVODNJAVANJA I ODVODNJE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38B3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143.437,00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4620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67F1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2,62</w:t>
            </w:r>
          </w:p>
        </w:tc>
      </w:tr>
      <w:tr w:rsidR="00F406C1" w:rsidRPr="00F406C1" w14:paraId="196741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AAD7E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29058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KANALI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C581E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143.437,00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164D4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A029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2,62</w:t>
            </w:r>
          </w:p>
        </w:tc>
      </w:tr>
      <w:tr w:rsidR="00F406C1" w:rsidRPr="00F406C1" w14:paraId="56F193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52EE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A1AA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24A4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130.117,00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C0B4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E9F1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2,89</w:t>
            </w:r>
          </w:p>
        </w:tc>
      </w:tr>
      <w:tr w:rsidR="00F406C1" w:rsidRPr="00F406C1" w14:paraId="042674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A4BC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DA07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4D9F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130.117,00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804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CA5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2,89</w:t>
            </w:r>
          </w:p>
        </w:tc>
      </w:tr>
      <w:tr w:rsidR="00F406C1" w:rsidRPr="00F406C1" w14:paraId="07BD90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5EBA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37B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F792A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54F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hideMark/>
          </w:tcPr>
          <w:p w14:paraId="3471AB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996C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57EE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6CCA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B0C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FB37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3.757,60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8E8B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41275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ED7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FF7A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09F1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8D7B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CB4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285D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8EA0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BF7A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BE52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13.320,00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658B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A3E2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42802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92BF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CC88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91FA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13.320,00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531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F528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53A1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07B6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F89E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4D765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648A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A166C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08422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8567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B1A1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8E90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571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3D26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8A91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DF8F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K4002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7F528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CENTAR CRNE SLAVONSKE SVINJE - FAJFERICA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8E65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11.152,05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CB6E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48A2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87AC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F7C87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D19C9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70811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11.152,05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15AA2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2D364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02B6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34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B5E8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A79A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11.152,05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677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C47D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49ED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30C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4D01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4F48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11.152,05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A69F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5321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0B82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205E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CDF7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3AA3E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1F8E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6A3E1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AAC4C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99CD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62FF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ED5B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CBD2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528A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86E2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4C01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DBB0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RURALNOM RAZVOJU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1D9E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622.603,00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64C9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11.041,58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A1495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1,77</w:t>
            </w:r>
          </w:p>
        </w:tc>
      </w:tr>
      <w:tr w:rsidR="00F406C1" w:rsidRPr="00F406C1" w14:paraId="0728099A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0B695C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9DCB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MANIFESTACIJE, PROMOCIJU I PLASIRANJE POLJOPRIVREDNE PROIZVODNJE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982BD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D676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986A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F556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050CD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CB9C2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3185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C8BAE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7F31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5A44A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017F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8D93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6C1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C050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D3FD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6786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DBBD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0AF2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0E6E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BDDF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3800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437E76C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9861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E2A0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B3935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32C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0B17D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E668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B618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DC0F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4A11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8BBA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8EC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BA842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5499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90B2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1A70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630A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8D17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25A4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6D71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9A2D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DBBC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C95F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5B5D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E2BA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19C1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14A4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8E861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F4F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BAD7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2774B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235B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8496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9C97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7161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B5D1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818F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61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8FF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493CD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455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D25E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CF15E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5BB0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8B8F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0A15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F7E9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D73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7E15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88FD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7271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720B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2BC2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4C4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F952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154B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F100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CA511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8AA3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8A729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0FD1E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DA7D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00F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5DE2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CEA5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B97D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7C2F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F3FB7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38E0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POKROVITELJSTVA I MANIFESTACIJE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6B7A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496A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10.441,58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7F3E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24,86</w:t>
            </w:r>
          </w:p>
        </w:tc>
      </w:tr>
      <w:tr w:rsidR="00F406C1" w:rsidRPr="00F406C1" w14:paraId="273FD0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426BF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35C2A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79FA5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854B0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10.441,58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9CDF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24,86</w:t>
            </w:r>
          </w:p>
        </w:tc>
      </w:tr>
      <w:tr w:rsidR="00F406C1" w:rsidRPr="00F406C1" w14:paraId="289168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33F6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93AE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A588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6E85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10.441,58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F30E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24,86</w:t>
            </w:r>
          </w:p>
        </w:tc>
      </w:tr>
      <w:tr w:rsidR="00F406C1" w:rsidRPr="00F406C1" w14:paraId="5B5CA2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576A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9437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3054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21FC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10.441,58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DDF7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24,86</w:t>
            </w:r>
          </w:p>
        </w:tc>
      </w:tr>
      <w:tr w:rsidR="00F406C1" w:rsidRPr="00F406C1" w14:paraId="1AB5CC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CFA8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8AC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EE20E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60C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9.873,13</w:t>
            </w:r>
          </w:p>
        </w:tc>
        <w:tc>
          <w:tcPr>
            <w:tcW w:w="795" w:type="dxa"/>
            <w:shd w:val="clear" w:color="auto" w:fill="auto"/>
            <w:hideMark/>
          </w:tcPr>
          <w:p w14:paraId="787AD1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D4E6B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6EB8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A7D0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04EF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715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7266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E5F04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A4F7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008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136C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24D5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398,13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297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953C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3FC6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A3C7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1D07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A55C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9.475,00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CD7F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715AD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4512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E8B8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FFC1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BF2E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681E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E43E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B693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4700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3DCDA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B7BC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568,45</w:t>
            </w:r>
          </w:p>
        </w:tc>
        <w:tc>
          <w:tcPr>
            <w:tcW w:w="795" w:type="dxa"/>
            <w:shd w:val="clear" w:color="auto" w:fill="auto"/>
            <w:hideMark/>
          </w:tcPr>
          <w:p w14:paraId="25C12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6B980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DE7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D792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092E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3A20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568,45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022C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F616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B4857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1B55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PODIZANJE PLASTENIKA I STAKLENIKA ZA UZGOJ POVRĆA I VOĆA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45EB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637A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63065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8E06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D8C4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F937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C5BC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DDFC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317CD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B035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A080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76B1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83ED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37CF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2612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AC3D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EE68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3315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C91F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BA3C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AED1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F40212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CD3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F8D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E36B5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E0F9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8D49F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747FC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0023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54A5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606D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5154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1D84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179AD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56D6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7D2F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9BE3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6C1C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80BE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3DA0F1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9C327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493C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PODIZANJE / REKONSTRUKCIJU INTENZIVNIH NASADA JABUKA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9A2D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128.128,00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E2ED3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B455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D0BD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542AC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FAA78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F8E01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128.128,00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B8F51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E87E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4712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CF9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ECC7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B0C1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128.128,00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094F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4B92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B042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DCF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F5FE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2DC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128.128,00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610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31DB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6F20B80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E793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084B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2B406E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EB63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E4C0F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D89D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B01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FC3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DA7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722A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D5C4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4F98C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CD71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84E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FE81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ABDB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0EA1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3EB7C1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A43FB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E19C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PODIZANJE / REKONSTRUKCIJU EKSTENZIVNIH NASADA U VOĆARSTVU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9F41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9EE3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8674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7B8C8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1C1CB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8560E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E37D5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4D7E3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F0534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1455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455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A9DE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CF07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855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AD43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AABD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0FF8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BCBD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C4C5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DD6A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3F3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7EDE74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194175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4ABF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19662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3B26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4B1C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8A202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2904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ADAF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38EA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9725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9523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7B8F6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0014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2792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200F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0E1F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E5E4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C568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38AC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2EFA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OČUVANJE PČELINJEG FONDA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4BC1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3FF29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4A20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281F7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43607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D839F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340A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8281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69A8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F4E4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FD92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E334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5FD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09E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166A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70E38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FA17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6104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0662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9D5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5626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41FD1D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9DA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92F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328B6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79B9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0C01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652E0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C19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4429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FA0B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8E5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D48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1841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A3BDE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A1302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B813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STRUČNE EDUKACIJE I OSPOSOBLJAVANJE POLJOPRIVREDNIKA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D554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1EB7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8317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3,00</w:t>
            </w:r>
          </w:p>
        </w:tc>
      </w:tr>
      <w:tr w:rsidR="00F406C1" w:rsidRPr="00F406C1" w14:paraId="4D355F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8834D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5F2EA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8CEE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ACECA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0007B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3,00</w:t>
            </w:r>
          </w:p>
        </w:tc>
      </w:tr>
      <w:tr w:rsidR="00F406C1" w:rsidRPr="00F406C1" w14:paraId="2BD69E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AA52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2B2C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4F43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EB50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7B0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3,00</w:t>
            </w:r>
          </w:p>
        </w:tc>
      </w:tr>
      <w:tr w:rsidR="00F406C1" w:rsidRPr="00F406C1" w14:paraId="5A825C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9AD4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E13C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E141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9388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D773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4,00</w:t>
            </w:r>
          </w:p>
        </w:tc>
      </w:tr>
      <w:tr w:rsidR="00F406C1" w:rsidRPr="00F406C1" w14:paraId="3B4A8E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303D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BFED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4FF07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CE93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hideMark/>
          </w:tcPr>
          <w:p w14:paraId="3E075B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5CF5B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3B70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5DFA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4FC6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85CC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120B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9CAF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4C74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1F5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7EC6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9589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BDCE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21DA3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F94F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5E64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33071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6EF4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B4B2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D019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178A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18C3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0E4C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9C4F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9B74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DF2A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4F16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K1302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5D350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LOKALNIM AKCIJSKIM GRUPAMA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C789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045C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4F86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27315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65F9E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1D6E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0E6C0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5247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9154E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95AB5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0267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3FF4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A2A5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A93F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FF33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2FA0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F61C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AF69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69BD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A216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3757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AED2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30DA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3F62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2A041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F88E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26DD5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5A78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E107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E4FB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8DEF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39DF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314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19D0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D592D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7023B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LOKALNIM AKCIJSKIM GRUPAMA U RIBARSTVU I AKVAKULTURI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161D5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7127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F2A11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8995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5282B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6D829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36D79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F94B7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CFFF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3576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4BBF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F06C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7C2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3FD7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394C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FD63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032C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D320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8397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6863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BDD7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031D0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D3CB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3134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8AD5E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DEF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1D695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2E10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14B9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857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C399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F471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A612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6596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42DB2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DEF96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USLUGE POBOLJŠANJA ŽIVOTNIH UVJETA U RURALNOM PROSTORU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12DD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BA065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9313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095E8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48CC9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DE3D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EC7C5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A73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D2D08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6C20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0B88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85CE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6212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5FC6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4B1B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95E6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2A7E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315E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0D0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42B9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C397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0AB2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B5C0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CDD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2C5C3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DAE7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3F034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CA50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7038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3CA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58E4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312B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70CF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258D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6E62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D54A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88AF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D0C5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47BC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63C5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313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298B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8D9B5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1D36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2B615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257C7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A88F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7EB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678F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F33F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E8EF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45B577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23995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BDC75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RAZVOJ KONCEPTA PAMETNA SELA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9430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2172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4006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3E83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4F57B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E50CA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224DB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C151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90C76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B02D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57D5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B662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E9CE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A6D0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966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7FBEE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DA83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0486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A0F1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F81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BC4D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AD61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F8FD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91F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9A3C3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A29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BBB62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4F41A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7E1C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27D9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CF1E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CEED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859F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EF85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966B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A7D4F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HORIZON EUROPE CLIMEMPOWER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A0CC5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10.575,00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BCE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B2FF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16D9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D6739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1DFF5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D974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10.575,00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4474E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4585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35DED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B3FA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B0D9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9723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10.575,00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3537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A5B0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EFB7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61D1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B7FE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9B04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08AE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1710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83BA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51E8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5ACD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C7F8B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0923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DB1BB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09CCC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8A68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D039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4A03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8546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F37C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E0BD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00D0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9BC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ACCA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DCD7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3622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0EEE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CB15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1049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2E8CF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5C93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2A668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7BFB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DA5B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E579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690A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D6EF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A6B5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5073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61BBB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T1302 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6AEE3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PREKOGRANIČNE SURADNJE PANNONIAN SUPERFOOD MILKYWAY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41773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866A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9E05C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A4CC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6D639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1F49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60234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3776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F51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BEBFC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5179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9D40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C761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F442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B8F0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5AE2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4987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EBFF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C5AD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9F78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EFD8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C918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ABE9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23DF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A3139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B01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30820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DB1C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B71E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15AD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BE67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A652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B243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109B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EC3C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CCD5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284D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2C1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712E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94F6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2357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E3AA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1E17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8227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33F6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7976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CE12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A04A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324FF0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C747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B18C6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38A1B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E98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F570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EAF9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6929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651D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45A6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208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EE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D04E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4E0E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A15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C1B7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011E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0416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F1DC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9E00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82DF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920F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A8B8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BE10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2847A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6C69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1855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BBE39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5F6C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D266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B074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6FA4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0415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AB19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1807F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F6EB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A2F9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4C952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02C77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FDB14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F700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D2AB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06D2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C686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19AB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97DE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AAEB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258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6611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BD57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D933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22BB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3BF9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E056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173CC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8163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8D973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68F25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77DA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13B6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44E7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67C5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FEB4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CD6E7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2667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4B6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ED36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607F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F90F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E27E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13B5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28D8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1071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F071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4165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2DC6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0BE8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F5E0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1EC44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E257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3292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2DD6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2E9A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D95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C8B1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3D99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3AFD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436C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7AA5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3CDE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3F06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E64F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7C1B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9763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A838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88F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720A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872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FD7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1157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C2EB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D4CA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365ED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6061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4950C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356A1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67BD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D40E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2AEA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06B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AA45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C2D9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32EC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4009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A26BA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LOVSTVO NA PODRUČJU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07A9A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706.802,74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050F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1.781,04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2E21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0,25</w:t>
            </w:r>
          </w:p>
        </w:tc>
      </w:tr>
      <w:tr w:rsidR="00F406C1" w:rsidRPr="00F406C1" w14:paraId="696B9A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16799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A4009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43B6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PROVOĐENJE ZAKONA O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B497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254EA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46991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F406C1" w:rsidRPr="00F406C1" w14:paraId="701C5B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1746A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FEB92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110A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DAC5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D504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406C1" w:rsidRPr="00F406C1" w14:paraId="33BF56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FACB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6C02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A316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A13F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035A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F406C1" w:rsidRPr="00F406C1" w14:paraId="0A6C1C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5E63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2665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09AB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0D7C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7883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1,27</w:t>
            </w:r>
          </w:p>
        </w:tc>
      </w:tr>
      <w:tr w:rsidR="00F406C1" w:rsidRPr="00F406C1" w14:paraId="63520D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7C55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EF57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4EEC7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6D7D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E7B17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59463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E0CE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759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EB5D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6B8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57BF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4527B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E7B4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F8EA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58B3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DB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9F38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57DA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1130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8757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24582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AC7E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hideMark/>
          </w:tcPr>
          <w:p w14:paraId="378DDC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74E53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7396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597E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5525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94EE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380,74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81B7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44C26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8AAC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8C5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5161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1D46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2A35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B71F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E393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9525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D1D6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124E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678D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D1CE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37B6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6A69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61CC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EF34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AAB4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F199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F89F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16DD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52DFF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A320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D11E1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FEB90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C87EF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FCF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CFD0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8DEA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65A1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6D84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0E22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383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5DE9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99" w:type="dxa"/>
            <w:shd w:val="clear" w:color="auto" w:fill="auto"/>
            <w:hideMark/>
          </w:tcPr>
          <w:p w14:paraId="77D128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060D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9414E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C67DA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85DF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D038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Ugovorene kazne i ostale naknade šteta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0D22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013A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25BC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3497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CFEF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T4009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1A33D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NAKNADE VLASNICIMA ZEMLJIŠTA BEZ PRAVA LOVA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4334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323B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278C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4,63</w:t>
            </w:r>
          </w:p>
        </w:tc>
      </w:tr>
      <w:tr w:rsidR="00F406C1" w:rsidRPr="00F406C1" w14:paraId="22731B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A12B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127C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5147F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4334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4EC89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4,63</w:t>
            </w:r>
          </w:p>
        </w:tc>
      </w:tr>
      <w:tr w:rsidR="00F406C1" w:rsidRPr="00F406C1" w14:paraId="4026CD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FF8A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6A8B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66AB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C585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AFCB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4,63</w:t>
            </w:r>
          </w:p>
        </w:tc>
      </w:tr>
      <w:tr w:rsidR="00F406C1" w:rsidRPr="00F406C1" w14:paraId="121F63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9AED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F74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7BE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FD85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F13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858339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374B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68CD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4ABA0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3AA6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00010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CD093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7E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16C0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DF86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493B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7E3B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6678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E7B6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73A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7B6A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B7BE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2047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4,66</w:t>
            </w:r>
          </w:p>
        </w:tc>
      </w:tr>
      <w:tr w:rsidR="00F406C1" w:rsidRPr="00F406C1" w14:paraId="42EADA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2571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8753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0903C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6DB3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hideMark/>
          </w:tcPr>
          <w:p w14:paraId="639E17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720FD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DBCD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7784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2674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62E9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1.212,80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A67F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9426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7B1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K4009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B243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OPREMANJE HLADNJAČA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D49E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DFF0A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2146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DEA3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87DED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7C949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5CCD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49677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1403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8DC5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21E5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801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F546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900D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5BD8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49B3F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D5E4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A6F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7070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A1DA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4FEF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24FC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F305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1F82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3D61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EA5E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52A2D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DE78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F705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8A96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BE61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A515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3AE1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A8F2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BF0D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72AC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2F5329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733E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424F3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EA8EC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46492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52FF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2B19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6C3A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0C03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12B8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737F5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K4009 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E8344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RAZVOJ I UNAPRJEĐENJE LOVNOG TURIZMA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2A1F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1487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EA31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A04DE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45D64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39E3F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EB5ED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A204F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A668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A3BD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CE59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4A46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79B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BAB5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DF1E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318B8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9A32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9286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4EBF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18A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7D9D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36C0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7158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1F0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95555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B5E7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27D12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E5132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0B7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F9EE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48C4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998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D45C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5F9E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1C35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4BBE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33D7EC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8C2C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58A6C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AE848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6044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2A5C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kreditnim i ostalim financijskim institucijama te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1C28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4B05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3120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B141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1EE3A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T4009 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0FF8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SUDJELOVANJE NA MANIFESTACIJAMA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ABCC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D743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3B5E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B0DF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3390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3D677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B6E57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8E110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2EEFC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91C9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7F40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D4D7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5647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04AE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B533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5103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EAD3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C7F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90A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596F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13E5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04C8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0242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AE4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5209AF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98E8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0A81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0C4A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918F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3323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D3F4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5B73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73F1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80811D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D2E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4BE2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72EB9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93D3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03878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90182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E5E1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F845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9C0E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2BB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785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DBEC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FC5A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29C1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E807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738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4C0E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1315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09C2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75A0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28BD5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8EF5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C7B66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A959F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38BB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7F2A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92E3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3E4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4D7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110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EDA3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K4009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B4193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UREĐENJE DVORCA EUGENA SAVOJSKOG U BILJU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3956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548.852,74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AA44C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1E16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0,03</w:t>
            </w:r>
          </w:p>
        </w:tc>
      </w:tr>
      <w:tr w:rsidR="00F406C1" w:rsidRPr="00F406C1" w14:paraId="197C25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10704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AF185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44F02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548.852,74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BE1DB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87315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0,03</w:t>
            </w:r>
          </w:p>
        </w:tc>
      </w:tr>
      <w:tr w:rsidR="00F406C1" w:rsidRPr="00F406C1" w14:paraId="3ADD8A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AFE7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4CE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66C9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3C95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5160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1,48</w:t>
            </w:r>
          </w:p>
        </w:tc>
      </w:tr>
      <w:tr w:rsidR="00F406C1" w:rsidRPr="00F406C1" w14:paraId="7C4A08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120D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AACF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EEB5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B702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E383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3,32</w:t>
            </w:r>
          </w:p>
        </w:tc>
      </w:tr>
      <w:tr w:rsidR="00F406C1" w:rsidRPr="00F406C1" w14:paraId="01DEDA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3011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1A93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09AED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923A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E853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98448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65E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2490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802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0DE7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8049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B92D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89A3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439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E4FA7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D6D1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hideMark/>
          </w:tcPr>
          <w:p w14:paraId="2C3C3B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AD6A1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0EF8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5EF4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DE60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270B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EDFA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4FC3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CCA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8A37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6F6E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DDD1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BFA5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2166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1D81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F12F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9B55C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AAE7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07A6F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88471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66C6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E828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69D8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A6C1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479E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2032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1D52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F84A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4A14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536.202,74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0DB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EE2C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B88BC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30CA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C8E9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A652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536.202,74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B695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9F47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D3B77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1F6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8951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5E1A08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CA06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6BC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D2514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73E9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CD0F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E6AB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4DAD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FA99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326C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84B7A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K4009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87727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KUPOVINU ZEMLJIŠTA ZA OSNIVANJE REMIZA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3F1A6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E556E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42F8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8AA3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7D290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9C16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2A9DC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F3F2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AAE1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298B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9CEB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FCE0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43A9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D817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F9BF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5CA7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CF1F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035B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DC22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12B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FAB7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1106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328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ACD6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29F7B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5534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EC2B1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A144C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2848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7E55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ADF4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8530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AE73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C18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75F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8604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74607F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0836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72B46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249C9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82FB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F069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02D5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B635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263D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CF01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979DC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A4009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8D98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PROVEDBA ZAKONA O ZAŠTITI ŽIVOTINJA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24A2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76AA9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7C7CD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06C6A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82156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7D2D7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4749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E4A1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01E9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F4FCA4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A3BC6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3AA3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8CC9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0B3B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00A1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FC82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0FB1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186B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D4F0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1843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EFF0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7CC84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401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2355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992BC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5C2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35B11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C1DF3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07BC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4EE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0CBF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26C6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9380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0C97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9E22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9E14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9346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0487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C93B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5515D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17A1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94E5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634BB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02A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3911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FE84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7315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FC55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78CD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8191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C664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1F1D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E983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915A4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4144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FD86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2BE5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E483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B19C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DF16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79BD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74A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AB04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284C4F7F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7BB5EB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992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1D0A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3218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D297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FE6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07D2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1069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A931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AE35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0E9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E7203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7D03C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165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2099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ACCF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AA47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7B2D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B4DD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07976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T4009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4832A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CIJEPLJENJE LOVAČKIH PASA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CBB0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4B29B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8BA7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673E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9A960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7AA08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6E0D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05DE0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23545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C5FAC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C2B9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5731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2010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2D65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A3EA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0E3C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7B4D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509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A0D4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02AA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4834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ABAE9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344E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AD8C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EFCE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1763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74D47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8D10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9270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E720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D3F5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8F4A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38B7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4307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A724F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T4009 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155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UNOS SITNE DIVLJAČI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76CD3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ABFE5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4A1C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AC64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93282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77FD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4958A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A2E9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396A3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EF03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A87A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6A35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9F87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1BBE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74E7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40BD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6D55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70B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BF6E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01E5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D31E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CC197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B506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D081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9F7EF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A98A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44B4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764A2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E9E2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A31D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AE5D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529B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1255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C15E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75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62CE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599" w:type="dxa"/>
            <w:shd w:val="clear" w:color="auto" w:fill="auto"/>
            <w:hideMark/>
          </w:tcPr>
          <w:p w14:paraId="0C996F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64C6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148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8196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464E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AC13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6A5D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95CC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CDE9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5CAA63" w14:textId="77777777" w:rsidTr="00D0110E">
        <w:trPr>
          <w:trHeight w:val="84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6C0FE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K4009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ABB2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POTPORA ZA IZGRADNJU NOVIH I ODRŽAVANJE POSTOJEĆIH LOVNOTEHNIČKIH I LOVNOGOSPODARSKIH OBJEKATA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DB0E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BA5E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C87C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093A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01962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E9DEC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149A9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B56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C41FE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3AE4C5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0AFA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2C01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375A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959B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7AB6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D889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B30A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9D54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BCB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4241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C96F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6FF5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1C23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80A7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4A72A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041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B6C9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127F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2C32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8A46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580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138A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A618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F397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ACD52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T4009 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7AD0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PROVOĐENJE MJERA ZA SPRJEČAVANJE ŠTETA OD DIVLJAČI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94FE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FCCB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0E8A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FBCA7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027D4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8D43B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6AC5E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36F84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DF689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0A77A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690A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CF6D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B809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4561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AF28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1007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2312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958B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047B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0632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BC54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5A29698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F832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C130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6E688C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BCB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A2B2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BBAD1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783F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319B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305A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1F27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337F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CA81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EC8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989C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C628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0C46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008A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B438F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DD0D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6E2B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17490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D8F8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D1DE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9F240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F62F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90B8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FE06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42BB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1116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852E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3691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878DC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TURIZAM, KULTURU I SPORT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56DCB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8.098.158,00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5F29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2.453.895,95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C83A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30,30</w:t>
            </w:r>
          </w:p>
        </w:tc>
      </w:tr>
      <w:tr w:rsidR="00F406C1" w:rsidRPr="00F406C1" w14:paraId="6A64F1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57D42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00901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71C7F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TURIZAM, KULTURU I SPORT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0F7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4.393.489,00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ACFC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2.130.800,05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3305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48,50</w:t>
            </w:r>
          </w:p>
        </w:tc>
      </w:tr>
      <w:tr w:rsidR="00F406C1" w:rsidRPr="00F406C1" w14:paraId="176843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7F9B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DC3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FAB8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4.316.389,00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9317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2.122.700,05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0BD14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49,18</w:t>
            </w:r>
          </w:p>
        </w:tc>
      </w:tr>
      <w:tr w:rsidR="00F406C1" w:rsidRPr="00F406C1" w14:paraId="6A1B80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E4BEA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73E3B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F2C5E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9F2F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EDE9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10,51</w:t>
            </w:r>
          </w:p>
        </w:tc>
      </w:tr>
      <w:tr w:rsidR="00F406C1" w:rsidRPr="00F406C1" w14:paraId="0898AB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26D01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09DEB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B2F7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CB6A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BE3F8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04390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08D40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1402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B9FE9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UNAPRJEĐENJE KONTINENTALNOG TURIZMA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687A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778.786,00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2737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118.830,00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98716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15,26</w:t>
            </w:r>
          </w:p>
        </w:tc>
      </w:tr>
      <w:tr w:rsidR="00F406C1" w:rsidRPr="00F406C1" w14:paraId="12C14C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0A6F2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A1402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5765B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TURISTIČKE ZAJEDNICE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E6E87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6FF6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485A6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43,48</w:t>
            </w:r>
          </w:p>
        </w:tc>
      </w:tr>
      <w:tr w:rsidR="00F406C1" w:rsidRPr="00F406C1" w14:paraId="0B3719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8781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132CD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AC40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2B77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9B206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43,48</w:t>
            </w:r>
          </w:p>
        </w:tc>
      </w:tr>
      <w:tr w:rsidR="00F406C1" w:rsidRPr="00F406C1" w14:paraId="3F5C53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E047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14A1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73BC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21C3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6734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43,48</w:t>
            </w:r>
          </w:p>
        </w:tc>
      </w:tr>
      <w:tr w:rsidR="00F406C1" w:rsidRPr="00F406C1" w14:paraId="71A4FF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FB0A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C108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6965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5536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2702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43,48</w:t>
            </w:r>
          </w:p>
        </w:tc>
      </w:tr>
      <w:tr w:rsidR="00F406C1" w:rsidRPr="00F406C1" w14:paraId="35477D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F03B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21C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1E073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B1A9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CCED1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B2B69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A4AB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4898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00B9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E78D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25D0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91B9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14619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K1402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F03B9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RAZVOJ I UNAPRJEĐENJE RURALNOG TURIZMA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2BCF8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146.100,00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C436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7312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C8965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97EFB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D4990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FE541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146.100,00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ECCD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A5A3C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32A2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FF60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2178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1E6B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146.100,00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0DBB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DB2B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2928937" w14:textId="77777777" w:rsidR="00A96B0A" w:rsidRDefault="00A96B0A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00DE38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9E9C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EB83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28B1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3F0F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3C5D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43F785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35E1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2BBF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74EB7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DA54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F991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76398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B60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2AC3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94B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685D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C847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394B9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8A4F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122E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8C9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C6B6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4662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649B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1632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9B62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2F6B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325C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1FFE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01D1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A370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1C47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1EC43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F067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4C56D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19CE5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CCC6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E8E0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0484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076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9E4D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DECD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0CADC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T1402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746A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AUTOHTONU ENO I GASTRO PONUDU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14CFE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79D68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2880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C5755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879CA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91C06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902F4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727F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85A6A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C789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799F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E9A2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1E66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EE0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37D3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D5936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FA45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40D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82BD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A55C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CD70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E2C682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88C2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9660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2AFB37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8796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69310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B9A8A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E64B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EF66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2FC9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6FF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925A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31B6B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86E0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695C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0015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518C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841B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F5413F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3A3D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4CAC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8BF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628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4018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48CB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D4E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4382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BEB5F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AA5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519C9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9DD1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8B782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08D6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113F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CD60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EE8C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6C73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741F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A1402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FC07A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POTPORE ZA ORGANIZACIJU I SUDJELOVANJE NA MANIFESTACIJAMA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E43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74.300,00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3E9B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EAEBF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3F0C1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8D268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0BD43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D87A2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74.300,00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D1F00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F2CEB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55F0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2E04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7CEE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CF92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3193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F753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38AC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FBE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7454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C8CA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FF9E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5FED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5CA7419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4010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C54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7EBC94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E09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B03A4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855B2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D4EC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8A68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E9E4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EA77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F3D6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CD66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05F2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29A0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F8EF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03A0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3A90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2164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E465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203C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BE25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A573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55D0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EEE6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969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2F7B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BB442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AB4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9E6E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9973A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91AB5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A174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F071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2DC4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D87F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89DACB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F6F2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BF76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34AE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1B5B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A1A6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19EEB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9B9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1884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19652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F674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FDE63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3CF9C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8C312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B13D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8709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7DAF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D15F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AAEB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46CBC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K1402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04DA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RAZVOJNI PROJEKT TURISTIČKA INFRASTRUKTURA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3889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F09A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5CD0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F62B9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07F4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43E3A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8148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D940F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9EFD2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C04A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7ED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3ABC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5E95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AC6D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0458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F67C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0721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AEDF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C47C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DD69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3561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C266E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0397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DB1A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191A5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8C10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75327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74660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5F27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8496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838E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0EF6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212A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DBB0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7BB7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FD5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0C3B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5520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D498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37A53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0E17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A4B7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23E8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95D6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4D3F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81A7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F4C3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F69D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E05EB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1570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58D01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13C53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FD66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5821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13EA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15B8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46BE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7B54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81FF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A1402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2E5C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PREDSTAVLJANJE TURISTIČKIH POTENCIJALA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A2E3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FD71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074F5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F406C1" w:rsidRPr="00F406C1" w14:paraId="380C52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60173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67E2C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7332C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6EB66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58A7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5,90</w:t>
            </w:r>
          </w:p>
        </w:tc>
      </w:tr>
      <w:tr w:rsidR="00F406C1" w:rsidRPr="00F406C1" w14:paraId="1529D9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C95A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A76C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F81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D46E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9F8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5,90</w:t>
            </w:r>
          </w:p>
        </w:tc>
      </w:tr>
      <w:tr w:rsidR="00F406C1" w:rsidRPr="00F406C1" w14:paraId="1F16DC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854A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96A8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CA2B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E5A2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9.830,00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94F8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7,02</w:t>
            </w:r>
          </w:p>
        </w:tc>
      </w:tr>
      <w:tr w:rsidR="00F406C1" w:rsidRPr="00F406C1" w14:paraId="726BE1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0A68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4C0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5B177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4FA9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8.770,00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2891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0AAA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C006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D752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EF1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FEA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E4CF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3DF6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3C72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11DA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F054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DA0F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3.963,75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9265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7AA4A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312A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2714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5AD0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1074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1.556,25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57A5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0781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0A67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2C41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D739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CCB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00D5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1C7F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FCDE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E291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33FF9C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264A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809E8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7EA64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60C9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C13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1837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20C1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A6A7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AE6C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BEB6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61E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844E0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6484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1.060,00</w:t>
            </w:r>
          </w:p>
        </w:tc>
        <w:tc>
          <w:tcPr>
            <w:tcW w:w="795" w:type="dxa"/>
            <w:shd w:val="clear" w:color="auto" w:fill="auto"/>
            <w:hideMark/>
          </w:tcPr>
          <w:p w14:paraId="3C386C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726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9034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3A4E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D868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2092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AFC5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59A34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BF30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C612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BBD1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6F78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7D4F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DFE4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D8EF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5A51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F582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8EE6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2664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5E89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5D58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078D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DDD18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F8B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01BA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EE471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6B6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656F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82D2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DCD8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633B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EF7B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29F5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T1402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B55B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IQM DESTINATION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054F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C5477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5286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15614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59E30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6699B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24FB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E238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969D1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4C073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40FC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10F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5B66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732C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8574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B234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1807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F294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29B6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5C06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65E9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E6E5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982D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17F9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9BEF8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4AA0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EB59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9C38F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F282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7DC2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9A6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A849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2103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8A79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419BD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T1402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037D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 PREKOGRANIČNE SURADNJE S REPUBLIKOM SRBIJOM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E29ED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F5776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F177B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33078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56A68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408A2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01AC1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342D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BF691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E2894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887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771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F819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0645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B09A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BB8E7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DEDB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9294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5D3C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DB94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ECE9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90BA2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A4D9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CEB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056E2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2C44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795" w:type="dxa"/>
            <w:shd w:val="clear" w:color="auto" w:fill="auto"/>
            <w:hideMark/>
          </w:tcPr>
          <w:p w14:paraId="0D5A37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17C5D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70E0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5B7C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BCFB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199E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DE66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7608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D7B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90A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290C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D8AC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551E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7E43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27E7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DBA3D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8BB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B2F19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EA3E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78D20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FBE0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E22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067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6EA2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5A8A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3FEF1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11FE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6FF8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AEF9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A24D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53F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CFA56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89DA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9429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C0CC2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9816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8.100,00</w:t>
            </w:r>
          </w:p>
        </w:tc>
        <w:tc>
          <w:tcPr>
            <w:tcW w:w="795" w:type="dxa"/>
            <w:shd w:val="clear" w:color="auto" w:fill="auto"/>
            <w:hideMark/>
          </w:tcPr>
          <w:p w14:paraId="359EE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346A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C73A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28C7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6B4C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6EF1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2DD4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ED525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F2F6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F0CB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CB91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90E5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D171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DE1F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7C56D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K1402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1BD5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UREĐENJE OBALE AKUMULACIJSKOG JEZERA BOROVIK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DDBB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7984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DA403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4808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72E5D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E7BAA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F05A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D95FC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3BB9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E9DF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6A40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2ED8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4786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ECA6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B320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B2BA8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280D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8F25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AE20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3319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67A8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C451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AB60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A6DD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A7FD5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25B4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9106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360C6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6FB3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3E00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9A1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7B5F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1601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F0F1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87AF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K1402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6C5AC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SPORTSKO-REKREACIJSKI CENTAR STARI DUNAV U DRAŽU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E2F94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81FE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FDCEB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20E9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6777F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710A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9F5D7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D0D21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191A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BF13D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A192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858A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30C0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4983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3811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1B3D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E3D8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F916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DBAA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3648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8973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2F89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1CEA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6C9F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A27F8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6F9B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6AD01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CE244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C2CF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ABC1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1D8D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B9C3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828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B456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52A87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K1402 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167E1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GC IMPULS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EFA7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69.450,00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0231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35F9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E154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6319F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E6DD5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C5FB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43580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95DA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93F4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77BC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811D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42D9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AE36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6526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9E9B4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044E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46A4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1D14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AF06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A17A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30549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C22A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AA1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284C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2371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C4BF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92B2C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E103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4942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88D6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9CE0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6BED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BDD4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E1398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68196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A4455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04CCD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31EF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13D5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8356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9CB3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A1B9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475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6314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16717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E4B8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8F41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C685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F0A6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28E1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D94F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0109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CF66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C91BE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4133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66A52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6B99F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C8D8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2B25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42D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441D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2206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796E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5FDD0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45D3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DBD5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8D7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10F9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A24B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A5A0D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1403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175E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KREDITIRANJE KONTINENTALNOG TURIZMA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7FD05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67AB1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1B47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9A1CF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40CEA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T1403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43D41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KREDITNA LINIJA ZA POTICANJE KONTINENTALNOG TURIZMA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2BBD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0B5D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07B46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0AAAC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97DA3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9BF46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FD087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3B65C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BD1A6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CD92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A29E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A2FD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E21B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4753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4DC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59C7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8B7C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2597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2501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AF8E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01B3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CE007D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40E8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119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9CD5D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7BB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E448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F0CF6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F5A0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14F6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4C33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7183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DC6A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5128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51B2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1011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34244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JAVNIH POTREBA U KULTURI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607BC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1.670.677,00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786B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739.001,65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B8B6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44,23</w:t>
            </w:r>
          </w:p>
        </w:tc>
      </w:tr>
      <w:tr w:rsidR="00F406C1" w:rsidRPr="00F406C1" w14:paraId="3B1706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8DBA3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A1011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2D6F4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PROGRAMI/PROJEKTI POTICANJA KULTURNOG STVARALAŠTVA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13B4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19FE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219.650,00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8FC22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95,09</w:t>
            </w:r>
          </w:p>
        </w:tc>
      </w:tr>
      <w:tr w:rsidR="00F406C1" w:rsidRPr="00F406C1" w14:paraId="5DE9F7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5BF53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DB8AE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6DDD2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C9CAF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219.650,00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7CC0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95,09</w:t>
            </w:r>
          </w:p>
        </w:tc>
      </w:tr>
      <w:tr w:rsidR="00F406C1" w:rsidRPr="00F406C1" w14:paraId="518A8C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C9E0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BCC5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FD46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98C8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219.650,00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443A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95,09</w:t>
            </w:r>
          </w:p>
        </w:tc>
      </w:tr>
      <w:tr w:rsidR="00F406C1" w:rsidRPr="00F406C1" w14:paraId="3D459D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43C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28CD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61C4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BF4A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94D8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79,31</w:t>
            </w:r>
          </w:p>
        </w:tc>
      </w:tr>
      <w:tr w:rsidR="00F406C1" w:rsidRPr="00F406C1" w14:paraId="57D5EB64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AC9B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E58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poljoprivrednicima i obrtnicima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5BBA91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7527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C8C27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8206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B44A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A45F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DF2B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8717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AA4E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8E7D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4E56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4918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3ED6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48.950,00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A57B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48.450,00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92D1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98,98</w:t>
            </w:r>
          </w:p>
        </w:tc>
      </w:tr>
      <w:tr w:rsidR="00F406C1" w:rsidRPr="00F406C1" w14:paraId="64BD34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6020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D1AB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29C83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6B5E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21.300,00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72801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668D1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8878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883B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5C08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B3A3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9A4C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D169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405B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F72F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EE56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0EA8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27.150,00</w:t>
            </w:r>
          </w:p>
        </w:tc>
        <w:tc>
          <w:tcPr>
            <w:tcW w:w="795" w:type="dxa"/>
            <w:shd w:val="clear" w:color="auto" w:fill="auto"/>
            <w:hideMark/>
          </w:tcPr>
          <w:p w14:paraId="0A69E0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DF9B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B963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21B4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2567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FF3B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27.150,00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A85C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838A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5AED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49E1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51DD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167.550,00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A03F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159.700,00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B003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95,31</w:t>
            </w:r>
          </w:p>
        </w:tc>
      </w:tr>
      <w:tr w:rsidR="00F406C1" w:rsidRPr="00F406C1" w14:paraId="431F64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61C5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E178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CE982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2F18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159.700,00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B955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0DD5A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5DDB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C09F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A9AD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7290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159.700,00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196A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CA78CB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AC9DD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A1011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50D5E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ZNANSTVENIH JEDINICA HRVATSKE AKADEMIJE ZNANOSTI I UMJETNOSTI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2AD35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FB65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702F1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33,33</w:t>
            </w:r>
          </w:p>
        </w:tc>
      </w:tr>
    </w:tbl>
    <w:p w14:paraId="69DE7764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18CCF1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88C08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4E475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13C8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F4F09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BF0F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33,33</w:t>
            </w:r>
          </w:p>
        </w:tc>
      </w:tr>
      <w:tr w:rsidR="00F406C1" w:rsidRPr="00F406C1" w14:paraId="20DB55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67FB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1A42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7A2C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1544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F4E3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33,33</w:t>
            </w:r>
          </w:p>
        </w:tc>
      </w:tr>
      <w:tr w:rsidR="00F406C1" w:rsidRPr="00F406C1" w14:paraId="01CFBE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633B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F6BA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68B3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A8A6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FFB5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33,33</w:t>
            </w:r>
          </w:p>
        </w:tc>
      </w:tr>
      <w:tr w:rsidR="00F406C1" w:rsidRPr="00F406C1" w14:paraId="16C90F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CF1E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C228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899C1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1FC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hideMark/>
          </w:tcPr>
          <w:p w14:paraId="7A61D8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576B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5D74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49AB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3710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7318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776E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AD7A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08478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A1011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AD32C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GRAĐANSKIH INICIJATIVA, LJUDSKIH PRAVA I SLOBODA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80E3B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ADAA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6EAB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1617D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3A3FC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CB02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EE5D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97EDD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8BA5B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FD160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197D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E819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32EE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E8B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0347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8318F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5ED1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A941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4681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D443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298D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C9F81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55F5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AF36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8BB5B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BA2D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hideMark/>
          </w:tcPr>
          <w:p w14:paraId="7F800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E08D9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422B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9050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6CFA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E1E6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21.049,00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4555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0934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A5A5B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A1011 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D323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DJELATNOST HRVATSKOG NARODNOG KAZALIŠTA U OSIJEKU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0A18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1.398.720,00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59BD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B4FA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4DA488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3A78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AEA6B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3E3E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1.398.720,00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E8F3E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E2B0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35FCC5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1298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5F8B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70EB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1.398.720,00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FD2E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AEA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68277B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2CCF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21B4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0519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1.398.720,00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C0BD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23F2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546AE6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A923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473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1CBC4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3CAA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hideMark/>
          </w:tcPr>
          <w:p w14:paraId="6F741C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6BC94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06C2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71D7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65CA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1F31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491.666,65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B596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3073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1598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776D9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JAVNIH POTREBA U SPORTU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B4E4A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B55C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249.075,70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B00E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36,37</w:t>
            </w:r>
          </w:p>
        </w:tc>
      </w:tr>
      <w:tr w:rsidR="00F406C1" w:rsidRPr="00F406C1" w14:paraId="2D0B20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CF592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9BD2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SPORTSKA ŠKOLSKA DRUŠTVA NA ŽUPANIJSKOJ RAZINI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F503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90A3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E4A1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68,25</w:t>
            </w:r>
          </w:p>
        </w:tc>
      </w:tr>
      <w:tr w:rsidR="00F406C1" w:rsidRPr="00F406C1" w14:paraId="7625B3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E2A36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A29AA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14C1E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5F99D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9E1F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68,25</w:t>
            </w:r>
          </w:p>
        </w:tc>
      </w:tr>
      <w:tr w:rsidR="00F406C1" w:rsidRPr="00F406C1" w14:paraId="78CCEC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E01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3004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1CEA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5339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D92E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68,25</w:t>
            </w:r>
          </w:p>
        </w:tc>
      </w:tr>
      <w:tr w:rsidR="00F406C1" w:rsidRPr="00F406C1" w14:paraId="365C58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9BE1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2B69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6BEA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04AB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465C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68,25</w:t>
            </w:r>
          </w:p>
        </w:tc>
      </w:tr>
      <w:tr w:rsidR="00F406C1" w:rsidRPr="00F406C1" w14:paraId="181EEA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CBED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CD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ECCC6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F90E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DA398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A8A02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2295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D51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EA32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A3C3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83FD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7EE0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14059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27C9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ŠPORTSKA ZAJEDNICA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5E84B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163C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1B89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46,31</w:t>
            </w:r>
          </w:p>
        </w:tc>
      </w:tr>
      <w:tr w:rsidR="00F406C1" w:rsidRPr="00F406C1" w14:paraId="2124F0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7851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69665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88378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C61B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0D092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46,31</w:t>
            </w:r>
          </w:p>
        </w:tc>
      </w:tr>
      <w:tr w:rsidR="00F406C1" w:rsidRPr="00F406C1" w14:paraId="0E08B9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27E4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8091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4A0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D9BC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2F1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46,31</w:t>
            </w:r>
          </w:p>
        </w:tc>
      </w:tr>
      <w:tr w:rsidR="00F406C1" w:rsidRPr="00F406C1" w14:paraId="6DC902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CE9D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76CE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DBD6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CFC7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3802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46,31</w:t>
            </w:r>
          </w:p>
        </w:tc>
      </w:tr>
      <w:tr w:rsidR="00F406C1" w:rsidRPr="00F406C1" w14:paraId="0FCC0C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6CDF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C0C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8422F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26AF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hideMark/>
          </w:tcPr>
          <w:p w14:paraId="5D3330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86DED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1AE2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7CE3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32F1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6825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63.911,60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7383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9F2B29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81EE46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A7004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2DDD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POTICANJE I PROMICANJE SPORTA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9DF28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6E76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4E69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29,38</w:t>
            </w:r>
          </w:p>
        </w:tc>
      </w:tr>
      <w:tr w:rsidR="00F406C1" w:rsidRPr="00F406C1" w14:paraId="1AE62F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47AAD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72105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E994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ED1A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2B4A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29,38</w:t>
            </w:r>
          </w:p>
        </w:tc>
      </w:tr>
      <w:tr w:rsidR="00F406C1" w:rsidRPr="00F406C1" w14:paraId="25CA24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ABC8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4448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A9CD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4B9E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1EDB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29,38</w:t>
            </w:r>
          </w:p>
        </w:tc>
      </w:tr>
      <w:tr w:rsidR="00F406C1" w:rsidRPr="00F406C1" w14:paraId="7A2545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D72D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F267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7F22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483.800,00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5672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2B9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29,38</w:t>
            </w:r>
          </w:p>
        </w:tc>
      </w:tr>
      <w:tr w:rsidR="00F406C1" w:rsidRPr="00F406C1" w14:paraId="4BCCF7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F464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B6D8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5AAB2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9D91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hideMark/>
          </w:tcPr>
          <w:p w14:paraId="57D61A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0F399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34C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AB3D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7344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0B4A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142.164,10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2622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F50C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2272D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9D438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OSTALI PROGRAMI U SPORTU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356C1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646.326,00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7F74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522.699,55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A9538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80,87</w:t>
            </w:r>
          </w:p>
        </w:tc>
      </w:tr>
      <w:tr w:rsidR="00F406C1" w:rsidRPr="00F406C1" w14:paraId="1A0D0E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E4AAC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795E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PROGRAMA I PROJEKATA U SPORTU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2B413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71F0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2B66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50,52</w:t>
            </w:r>
          </w:p>
        </w:tc>
      </w:tr>
      <w:tr w:rsidR="00F406C1" w:rsidRPr="00F406C1" w14:paraId="4182E1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EE25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299B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5165A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B623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6FFE7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50,52</w:t>
            </w:r>
          </w:p>
        </w:tc>
      </w:tr>
      <w:tr w:rsidR="00F406C1" w:rsidRPr="00F406C1" w14:paraId="010A41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0DAD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C1BD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7D9E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315A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6634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50,52</w:t>
            </w:r>
          </w:p>
        </w:tc>
      </w:tr>
      <w:tr w:rsidR="00F406C1" w:rsidRPr="00F406C1" w14:paraId="64AB92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71ED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AC59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0223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1543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CECD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50,52</w:t>
            </w:r>
          </w:p>
        </w:tc>
      </w:tr>
      <w:tr w:rsidR="00F406C1" w:rsidRPr="00F406C1" w14:paraId="4E1FCE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807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C288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0FC2A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09E9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hideMark/>
          </w:tcPr>
          <w:p w14:paraId="084159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537B6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3DAA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D1E1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C471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2DC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24DD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9890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B205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A7013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96163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SPORTSKE PRIREDBE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E010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F5599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7AD0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78,21</w:t>
            </w:r>
          </w:p>
        </w:tc>
      </w:tr>
      <w:tr w:rsidR="00F406C1" w:rsidRPr="00F406C1" w14:paraId="1690DF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DFD9A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ADA43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810BC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AD7D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ABD8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78,21</w:t>
            </w:r>
          </w:p>
        </w:tc>
      </w:tr>
      <w:tr w:rsidR="00F406C1" w:rsidRPr="00F406C1" w14:paraId="3606F4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DA7E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274D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E565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72E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6796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78,21</w:t>
            </w:r>
          </w:p>
        </w:tc>
      </w:tr>
      <w:tr w:rsidR="00F406C1" w:rsidRPr="00F406C1" w14:paraId="142A0A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EAB0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8B59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F223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36B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037E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78,21</w:t>
            </w:r>
          </w:p>
        </w:tc>
      </w:tr>
      <w:tr w:rsidR="00F406C1" w:rsidRPr="00F406C1" w14:paraId="70D125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D5D2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F70E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4ED2E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197A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hideMark/>
          </w:tcPr>
          <w:p w14:paraId="2E7F9D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AD185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91F0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CF57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4FC1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C5AE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215.850,00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B285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450F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8BDC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A7013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A4A52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OBUKA NEPLIVAČA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61DE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8EB5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DDEF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12EFB4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5FF4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37108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821C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96E3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9AAEC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82921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6AB2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4DCA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5BF5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E79A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220B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911F3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FE10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BD04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6A0A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231C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16F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BDAA9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B7C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988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112EF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8A22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4487C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7DB0A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AB6B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395D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B39E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E4D6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11FF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CF37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EDEC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K7013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8E26E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OTKUP ZGRADE IKTUSA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772D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243.326,00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6FE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FA99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FB8C8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98F15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70A27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1506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243.326,00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B749D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98F9E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3EC8C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FA24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51A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DA3E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A4AA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2BF1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FF6FA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DDAD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5AB8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D9D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30A6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75C4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F7190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EC81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4374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72DDA3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9E2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hideMark/>
          </w:tcPr>
          <w:p w14:paraId="30C3B7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3F43C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CF90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F8C7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0DDB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B329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243.325,15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44CB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E120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17896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A7013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FDF3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PROJEKTA EUROPEAN REGION OF SPORT 2024.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6F43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B4C1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10.894,40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7A74D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24,21</w:t>
            </w:r>
          </w:p>
        </w:tc>
      </w:tr>
      <w:tr w:rsidR="00F406C1" w:rsidRPr="00F406C1" w14:paraId="723140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A93B9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5F45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ECBF5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751B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10.894,40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B5DEC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24,21</w:t>
            </w:r>
          </w:p>
        </w:tc>
      </w:tr>
      <w:tr w:rsidR="00F406C1" w:rsidRPr="00F406C1" w14:paraId="384848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8C1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B27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7AAB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1685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10.894,40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FDBC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24,21</w:t>
            </w:r>
          </w:p>
        </w:tc>
      </w:tr>
      <w:tr w:rsidR="00F406C1" w:rsidRPr="00F406C1" w14:paraId="735D06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02A9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20B8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4F22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F80F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10.894,40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8813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24,21</w:t>
            </w:r>
          </w:p>
        </w:tc>
      </w:tr>
      <w:tr w:rsidR="00F406C1" w:rsidRPr="00F406C1" w14:paraId="7A6B5B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C1AE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9B4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590AA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FA75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10.894,40</w:t>
            </w:r>
          </w:p>
        </w:tc>
        <w:tc>
          <w:tcPr>
            <w:tcW w:w="795" w:type="dxa"/>
            <w:shd w:val="clear" w:color="auto" w:fill="auto"/>
            <w:hideMark/>
          </w:tcPr>
          <w:p w14:paraId="3874F8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F77FA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A882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A102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E1B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4AD6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23A8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EAE9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E99B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F53E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58E4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4447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4.835,00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8114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39569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1BF8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216E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9365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B4A9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E52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7A17B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BC6C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AA7F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E2C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C65E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5.059,40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2D00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CF0C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ED2EE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T7013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2E64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BUDI U PRIRODI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C3658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1BDB4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B7A2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CCFDE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2177A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F83A3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DEA6D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B4B71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E1C85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487C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AA75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96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356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AA0D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CC0E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77BE4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D7AF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65AF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01CB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F05F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8CAA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D286E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EF15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17E1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821BA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EDD7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64E8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FFFDF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2FB4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276A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34DB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D19C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6C54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4FDF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BE03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T7013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89121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NAGRADA ZA PLASMAN NA OLIMPIJSKE IGRE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8912C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A1E2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78B8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83,33</w:t>
            </w:r>
          </w:p>
        </w:tc>
      </w:tr>
      <w:tr w:rsidR="00F406C1" w:rsidRPr="00F406C1" w14:paraId="44F9E4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3BBB8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9717C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77AA9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D874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0369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83,33</w:t>
            </w:r>
          </w:p>
        </w:tc>
      </w:tr>
      <w:tr w:rsidR="00F406C1" w:rsidRPr="00F406C1" w14:paraId="73A03E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C83C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CB12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8733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C34C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4A18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83,33</w:t>
            </w:r>
          </w:p>
        </w:tc>
      </w:tr>
      <w:tr w:rsidR="00F406C1" w:rsidRPr="00F406C1" w14:paraId="7DC069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7A00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8502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D081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FC1A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B79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83,33</w:t>
            </w:r>
          </w:p>
        </w:tc>
      </w:tr>
      <w:tr w:rsidR="00F406C1" w:rsidRPr="00F406C1" w14:paraId="1171F4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AAC2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FFA8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8F057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651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3FAAAB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AD2B7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BBDFB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6D6E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2E22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A58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3FEE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F7E3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69705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067F1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KAPITALNA ULAGANJA U SPORTSKE OBJEKTE I TERENE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472B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AFE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16C1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BA9BBF1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F4E9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A6D4B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SPORTSKIH OBJEKATA I TERENA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3C47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8A28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494A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5ACA0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9BFEB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8891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54B3D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84AD7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FF0D4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587C7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89BA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B977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2EC5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5FC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5B4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F4C35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0D49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BA56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8C57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F85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DFC9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E65B6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B5E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2C78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C1D43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AC00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6A476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8C429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0AAE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E26D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9A7F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1196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CDE9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CD60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E443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09BC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9FE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718E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874E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23F17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FAA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FB6C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78E6E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2889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42674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E76CB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96513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AA59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4176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710F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7CC0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C168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41CA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0332D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JAVNIH POTREBA U TEHNIČKOJ KULTURI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C283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30299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B8A5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50,60</w:t>
            </w:r>
          </w:p>
        </w:tc>
      </w:tr>
      <w:tr w:rsidR="00F406C1" w:rsidRPr="00F406C1" w14:paraId="35A48E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C5AD4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9497F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ZAJEDNICE TEHNIČKE KULTURE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95BF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E678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A608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50,60</w:t>
            </w:r>
          </w:p>
        </w:tc>
      </w:tr>
      <w:tr w:rsidR="00F406C1" w:rsidRPr="00F406C1" w14:paraId="4B34A6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054C4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4CAC5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7C704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ED2CF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E3B8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50,60</w:t>
            </w:r>
          </w:p>
        </w:tc>
      </w:tr>
      <w:tr w:rsidR="00F406C1" w:rsidRPr="00F406C1" w14:paraId="201956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262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F4D7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FBDD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5F2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12F3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50,60</w:t>
            </w:r>
          </w:p>
        </w:tc>
      </w:tr>
      <w:tr w:rsidR="00F406C1" w:rsidRPr="00F406C1" w14:paraId="52B4D4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10E0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93AD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68DB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A6F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A84D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50,60</w:t>
            </w:r>
          </w:p>
        </w:tc>
      </w:tr>
      <w:tr w:rsidR="00F406C1" w:rsidRPr="00F406C1" w14:paraId="607AFD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5657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67E5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9D960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4FBA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hideMark/>
          </w:tcPr>
          <w:p w14:paraId="64B721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9D526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576B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BFF6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6EF2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684C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101.193,15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551F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500C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6F76C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00902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2BF0F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ŽUPANIJSKE USTANOVE U KULTURI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C8945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3.704.669,00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F0A3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323.095,90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AC1FE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8,72</w:t>
            </w:r>
          </w:p>
        </w:tc>
      </w:tr>
      <w:tr w:rsidR="00F406C1" w:rsidRPr="00F406C1" w14:paraId="714B3D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ED03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B03A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B028B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1.080.764,00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17CBF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289.799,62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F81BB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26,81</w:t>
            </w:r>
          </w:p>
        </w:tc>
      </w:tr>
      <w:tr w:rsidR="00F406C1" w:rsidRPr="00F406C1" w14:paraId="724167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75D19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F57DC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E6BD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F3E2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7.796,28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52A2E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78,75</w:t>
            </w:r>
          </w:p>
        </w:tc>
      </w:tr>
      <w:tr w:rsidR="00F406C1" w:rsidRPr="00F406C1" w14:paraId="4B98DA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24723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lastRenderedPageBreak/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3DF32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A61D3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2.589.005,00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BAF4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5352B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0,02</w:t>
            </w:r>
          </w:p>
        </w:tc>
      </w:tr>
      <w:tr w:rsidR="00F406C1" w:rsidRPr="00F406C1" w14:paraId="0E5A91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0128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797FD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2B5B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5EBD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925F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556A2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81266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ABCF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REDOVNA DJELATNOST MUZEJA LIKOVNIH UMJETNOSTI U OSIJEKU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3EB2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1.080.764,00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61D7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289.799,62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84023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26,81</w:t>
            </w:r>
          </w:p>
        </w:tc>
      </w:tr>
      <w:tr w:rsidR="00F406C1" w:rsidRPr="00F406C1" w14:paraId="050414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B5EE0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A7010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78C99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DACAA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690.533,00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9C20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277.540,05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84DC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40,19</w:t>
            </w:r>
          </w:p>
        </w:tc>
      </w:tr>
      <w:tr w:rsidR="00F406C1" w:rsidRPr="00F406C1" w14:paraId="321E86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355F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2588F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05752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690.533,00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6D37C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277.540,05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00E35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40,19</w:t>
            </w:r>
          </w:p>
        </w:tc>
      </w:tr>
      <w:tr w:rsidR="00F406C1" w:rsidRPr="00F406C1" w14:paraId="7B90DB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2C17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9CF9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1845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683.133,00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284C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271.250,24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070D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39,71</w:t>
            </w:r>
          </w:p>
        </w:tc>
      </w:tr>
      <w:tr w:rsidR="00F406C1" w:rsidRPr="00F406C1" w14:paraId="7D76F0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465B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47C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D977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485.702,00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BBD7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186.819,14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37B7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38,46</w:t>
            </w:r>
          </w:p>
        </w:tc>
      </w:tr>
      <w:tr w:rsidR="00F406C1" w:rsidRPr="00F406C1" w14:paraId="093AF9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76C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DD47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0E185B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843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156.699,77</w:t>
            </w:r>
          </w:p>
        </w:tc>
        <w:tc>
          <w:tcPr>
            <w:tcW w:w="795" w:type="dxa"/>
            <w:shd w:val="clear" w:color="auto" w:fill="auto"/>
            <w:hideMark/>
          </w:tcPr>
          <w:p w14:paraId="06C330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D67EA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9202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6D9B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E161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7255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156.699,77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4A1A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C4D8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C49D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DD64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059A5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313F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7.680,00</w:t>
            </w:r>
          </w:p>
        </w:tc>
        <w:tc>
          <w:tcPr>
            <w:tcW w:w="795" w:type="dxa"/>
            <w:shd w:val="clear" w:color="auto" w:fill="auto"/>
            <w:hideMark/>
          </w:tcPr>
          <w:p w14:paraId="7E53A3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BF60F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A219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A82B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8EC3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C91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7.680,00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651A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4543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F870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FAE7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F821D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B78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22.439,37</w:t>
            </w:r>
          </w:p>
        </w:tc>
        <w:tc>
          <w:tcPr>
            <w:tcW w:w="795" w:type="dxa"/>
            <w:shd w:val="clear" w:color="auto" w:fill="auto"/>
            <w:hideMark/>
          </w:tcPr>
          <w:p w14:paraId="74331F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1A568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4C1C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DC7A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63F6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025B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22.439,37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7532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6C9E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7668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83F5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6189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197.381,00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E013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84.431,10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54FC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42,78</w:t>
            </w:r>
          </w:p>
        </w:tc>
      </w:tr>
      <w:tr w:rsidR="00F406C1" w:rsidRPr="00F406C1" w14:paraId="382DEC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132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8CE1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15A79D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4C07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21.633,40</w:t>
            </w:r>
          </w:p>
        </w:tc>
        <w:tc>
          <w:tcPr>
            <w:tcW w:w="795" w:type="dxa"/>
            <w:shd w:val="clear" w:color="auto" w:fill="auto"/>
            <w:hideMark/>
          </w:tcPr>
          <w:p w14:paraId="31D0F4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03668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D9F3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6470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2CB4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14F7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2.268,57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6BA0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0F74D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813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EA09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8DB5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67A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D323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DE4EB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02FC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800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49E0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36B1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773,40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5744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412E6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7E34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B57A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275A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CAC0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4A94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393A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9E16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D170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7D7EB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7DE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14.008,10</w:t>
            </w:r>
          </w:p>
        </w:tc>
        <w:tc>
          <w:tcPr>
            <w:tcW w:w="795" w:type="dxa"/>
            <w:shd w:val="clear" w:color="auto" w:fill="auto"/>
            <w:hideMark/>
          </w:tcPr>
          <w:p w14:paraId="060A24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4CD5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8242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2B10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1A88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F4FF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3.957,33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FCDA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0C7A6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AC9D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2864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AD57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F1FE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7.746,20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C4AC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DDCBB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C0AA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55A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7E9B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1F86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1.061,75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80DE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22FE7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DD73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A92E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5A3A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7C08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1.242,82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7100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3B0EA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48856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7A81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CDDF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202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4A9B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EC11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AD0D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F0B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E8C5E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174F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35.659,16</w:t>
            </w:r>
          </w:p>
        </w:tc>
        <w:tc>
          <w:tcPr>
            <w:tcW w:w="795" w:type="dxa"/>
            <w:shd w:val="clear" w:color="auto" w:fill="auto"/>
            <w:hideMark/>
          </w:tcPr>
          <w:p w14:paraId="0B5E76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31C1F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6387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592F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7D1C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C795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14.909,33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B6C1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CDB89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EC48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B58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88B7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A19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800,14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A84E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1C7B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2FA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629F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931B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820F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3.377,56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95AD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2DD6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8CA1E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0FDF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06C6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00A8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3.029,83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3DA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2A191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55A0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0D4C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3893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8593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7D4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A6F4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10DE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3E0D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ABA3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AEA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4D82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EBFCB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FA30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26D4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AB07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88F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10.650,00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DF34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178F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49CE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8E25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3F64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EC28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1.791,76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E6CB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C49C5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D8FB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2548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5716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07BF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1.100,54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414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0BD1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AE87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9CA7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1FCA2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3524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6B87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5FFE7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611A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4739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799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5896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9FDF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D814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B1FF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4B3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5C5AF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E510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13.130,44</w:t>
            </w:r>
          </w:p>
        </w:tc>
        <w:tc>
          <w:tcPr>
            <w:tcW w:w="795" w:type="dxa"/>
            <w:shd w:val="clear" w:color="auto" w:fill="auto"/>
            <w:hideMark/>
          </w:tcPr>
          <w:p w14:paraId="3DA85B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343CC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892B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5E59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A23D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1F20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2.476,75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1DCC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F217E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0C9A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7FB2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0206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B1C3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8.757,03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9D69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D719B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8CA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411C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E1AA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523D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901,86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1417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F763B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0257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E391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40B1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319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33F2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05B7C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B84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3086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95B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46B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577A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B16AC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6778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7FE2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2A5D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57A6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739,80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9037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6C90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5952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B3FB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C7DA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152F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BE7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73BD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E024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DDCA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25B849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DDD3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E16B6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7559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35A0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642C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0673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8FAA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8453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5DC3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06A8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807E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812B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7DC9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6.289,81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AE07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85,00</w:t>
            </w:r>
          </w:p>
        </w:tc>
      </w:tr>
      <w:tr w:rsidR="00F406C1" w:rsidRPr="00F406C1" w14:paraId="75BA30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1FB0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C3E2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E03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CF08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829,56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7557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69,13</w:t>
            </w:r>
          </w:p>
        </w:tc>
      </w:tr>
      <w:tr w:rsidR="00F406C1" w:rsidRPr="00F406C1" w14:paraId="72C9CD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D25B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103C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18EE88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F91F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829,56</w:t>
            </w:r>
          </w:p>
        </w:tc>
        <w:tc>
          <w:tcPr>
            <w:tcW w:w="795" w:type="dxa"/>
            <w:shd w:val="clear" w:color="auto" w:fill="auto"/>
            <w:hideMark/>
          </w:tcPr>
          <w:p w14:paraId="1D30C3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4009D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D923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041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5CC4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E5D2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829,56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D93E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B84C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C59C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0436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9E09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D3C8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5.460,25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C3F5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88,07</w:t>
            </w:r>
          </w:p>
        </w:tc>
      </w:tr>
      <w:tr w:rsidR="00F406C1" w:rsidRPr="00F406C1" w14:paraId="3124C8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496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8C84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ABB2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C007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5.460,25</w:t>
            </w:r>
          </w:p>
        </w:tc>
        <w:tc>
          <w:tcPr>
            <w:tcW w:w="795" w:type="dxa"/>
            <w:shd w:val="clear" w:color="auto" w:fill="auto"/>
            <w:hideMark/>
          </w:tcPr>
          <w:p w14:paraId="69E27E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B5302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872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CAFC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51E6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F9DB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1.831,50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6DFD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E0A62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4CA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D90F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329A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5088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3.628,75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9D41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1BC1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52460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A7010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559F6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ODRŽAVANJE IZLOŽBI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D063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92346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5.459,39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F00C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10,84</w:t>
            </w:r>
          </w:p>
        </w:tc>
      </w:tr>
      <w:tr w:rsidR="00F406C1" w:rsidRPr="00F406C1" w14:paraId="434B94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AA91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C5406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457F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3DD16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5.459,39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98143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10,84</w:t>
            </w:r>
          </w:p>
        </w:tc>
      </w:tr>
      <w:tr w:rsidR="00F406C1" w:rsidRPr="00F406C1" w14:paraId="2FEFC8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92F0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2C1D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6AC5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2CF0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5.459,39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1558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12,30</w:t>
            </w:r>
          </w:p>
        </w:tc>
      </w:tr>
      <w:tr w:rsidR="00F406C1" w:rsidRPr="00F406C1" w14:paraId="3D11FD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DCD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116D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ADB8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86F4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5.459,39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501A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12,30</w:t>
            </w:r>
          </w:p>
        </w:tc>
      </w:tr>
      <w:tr w:rsidR="00F406C1" w:rsidRPr="00F406C1" w14:paraId="083DB9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2852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03E3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43ED6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A93A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661,16</w:t>
            </w:r>
          </w:p>
        </w:tc>
        <w:tc>
          <w:tcPr>
            <w:tcW w:w="795" w:type="dxa"/>
            <w:shd w:val="clear" w:color="auto" w:fill="auto"/>
            <w:hideMark/>
          </w:tcPr>
          <w:p w14:paraId="0C4683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8C19A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00A7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1C41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FF09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275B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661,16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E69F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A3E9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C070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BF3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3A55F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5839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59BEB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9AAD9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4F12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88B5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A4BB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AD06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D7EC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C555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0382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BCFA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5D7D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2132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4.545,33</w:t>
            </w:r>
          </w:p>
        </w:tc>
        <w:tc>
          <w:tcPr>
            <w:tcW w:w="795" w:type="dxa"/>
            <w:shd w:val="clear" w:color="auto" w:fill="auto"/>
            <w:hideMark/>
          </w:tcPr>
          <w:p w14:paraId="689240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8122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6805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A44A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DC93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16C1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0EF2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BB041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129D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291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4DC2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3B50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651,88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87ED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DC3A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9934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7F47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D854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2C47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119,44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B702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D42C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AD5C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CFB8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D8FA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FF7E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2.336,51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B52E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6C6F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CE5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202C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446709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EA62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223,22</w:t>
            </w:r>
          </w:p>
        </w:tc>
        <w:tc>
          <w:tcPr>
            <w:tcW w:w="795" w:type="dxa"/>
            <w:shd w:val="clear" w:color="auto" w:fill="auto"/>
            <w:hideMark/>
          </w:tcPr>
          <w:p w14:paraId="1DC8F5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08A9A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F59B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E8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FE1B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76CE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EE03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09AC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6049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EE90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33BA1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B93D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29,68</w:t>
            </w:r>
          </w:p>
        </w:tc>
        <w:tc>
          <w:tcPr>
            <w:tcW w:w="795" w:type="dxa"/>
            <w:shd w:val="clear" w:color="auto" w:fill="auto"/>
            <w:hideMark/>
          </w:tcPr>
          <w:p w14:paraId="5A6746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6971C1C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5C1745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1BE2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D2AA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D7A9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8FCC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97D6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4171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C92B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9C84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A086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5D02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298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5E6C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9CE6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46D0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C506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338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AFBF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D8B43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481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6262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E5D89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7E55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AAE58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A9B1D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B3E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7C74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D03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FCD5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8E64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8ABF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193C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2D5D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6B660D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2BED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432F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FD73C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DF60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7A01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8E0E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D1E4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3B17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570B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4F7D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A7010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879F7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IZDAVAŠTVO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FC4DB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3.713,00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DBDD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A8DD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53,87</w:t>
            </w:r>
          </w:p>
        </w:tc>
      </w:tr>
      <w:tr w:rsidR="00F406C1" w:rsidRPr="00F406C1" w14:paraId="45BD51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5529E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520E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3B977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3.713,00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2F1C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6A294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53,87</w:t>
            </w:r>
          </w:p>
        </w:tc>
      </w:tr>
      <w:tr w:rsidR="00F406C1" w:rsidRPr="00F406C1" w14:paraId="708EDB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DED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35BA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399F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AF79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C3D3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53,87</w:t>
            </w:r>
          </w:p>
        </w:tc>
      </w:tr>
      <w:tr w:rsidR="00F406C1" w:rsidRPr="00F406C1" w14:paraId="5C0347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8437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462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C3E5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57C9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E2B3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53,87</w:t>
            </w:r>
          </w:p>
        </w:tc>
      </w:tr>
      <w:tr w:rsidR="00F406C1" w:rsidRPr="00F406C1" w14:paraId="1F3C41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CAF0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7D4D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A10A7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F467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hideMark/>
          </w:tcPr>
          <w:p w14:paraId="1A2BD9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01A5D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59E46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0D0B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8FEE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B899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F293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AF60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44AD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K7010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CE889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OTKUP UMJETNINA I KNJIGA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5B07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3AF8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3.029,91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6ECC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66,30</w:t>
            </w:r>
          </w:p>
        </w:tc>
      </w:tr>
      <w:tr w:rsidR="00F406C1" w:rsidRPr="00F406C1" w14:paraId="7689AE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12B2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5A8D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F6DD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93DD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3.029,91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A79E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66,30</w:t>
            </w:r>
          </w:p>
        </w:tc>
      </w:tr>
      <w:tr w:rsidR="00F406C1" w:rsidRPr="00F406C1" w14:paraId="4931BD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C8A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6616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678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2991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3.029,91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B0C9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66,30</w:t>
            </w:r>
          </w:p>
        </w:tc>
      </w:tr>
      <w:tr w:rsidR="00F406C1" w:rsidRPr="00F406C1" w14:paraId="32F5D2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3371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884D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0BE5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7383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3.029,91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8143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66,30</w:t>
            </w:r>
          </w:p>
        </w:tc>
      </w:tr>
      <w:tr w:rsidR="00F406C1" w:rsidRPr="00F406C1" w14:paraId="1D06DA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9EA8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B90F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468212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9B0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3.029,91</w:t>
            </w:r>
          </w:p>
        </w:tc>
        <w:tc>
          <w:tcPr>
            <w:tcW w:w="795" w:type="dxa"/>
            <w:shd w:val="clear" w:color="auto" w:fill="auto"/>
            <w:hideMark/>
          </w:tcPr>
          <w:p w14:paraId="19CE5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76C3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F903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FF2C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5490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A12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DB98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890EB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2FB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E155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8917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6067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7842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435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070B2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K7010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42B9B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RESTAURIRANJE UMJETNINA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DC962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7A026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BB23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6E55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C2750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0FA27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D8C02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500A2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A27BA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28933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C224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0991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153A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8492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E26D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A3B8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8831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CE8A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B294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F15C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7153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53D1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FAA5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B1E9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F45D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AE7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A144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A2E5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073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6AAE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B0DE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5BCD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F2C6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E379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4BA19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A7010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81FC6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PEDAGOŠKA DJELATNOST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BC2B1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CE1C5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1.770,25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2259F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35,40</w:t>
            </w:r>
          </w:p>
        </w:tc>
      </w:tr>
      <w:tr w:rsidR="00F406C1" w:rsidRPr="00F406C1" w14:paraId="156CBA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B5689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7A529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BEDC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2E057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1.770,25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94041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35,40</w:t>
            </w:r>
          </w:p>
        </w:tc>
      </w:tr>
      <w:tr w:rsidR="00F406C1" w:rsidRPr="00F406C1" w14:paraId="4E4D51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31D3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9D4C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87C7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0533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5EA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35,40</w:t>
            </w:r>
          </w:p>
        </w:tc>
      </w:tr>
      <w:tr w:rsidR="00F406C1" w:rsidRPr="00F406C1" w14:paraId="0BBCC1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2EE4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FD86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1EE8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DB68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348A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35,40</w:t>
            </w:r>
          </w:p>
        </w:tc>
      </w:tr>
      <w:tr w:rsidR="00F406C1" w:rsidRPr="00F406C1" w14:paraId="45396E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45B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7D1C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EC2FE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B50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590,00</w:t>
            </w:r>
          </w:p>
        </w:tc>
        <w:tc>
          <w:tcPr>
            <w:tcW w:w="795" w:type="dxa"/>
            <w:shd w:val="clear" w:color="auto" w:fill="auto"/>
            <w:hideMark/>
          </w:tcPr>
          <w:p w14:paraId="21BC0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8231A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525E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0601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686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D444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5CAD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8216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B6E5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7BFF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E17DE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C0D0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1.180,25</w:t>
            </w:r>
          </w:p>
        </w:tc>
        <w:tc>
          <w:tcPr>
            <w:tcW w:w="795" w:type="dxa"/>
            <w:shd w:val="clear" w:color="auto" w:fill="auto"/>
            <w:hideMark/>
          </w:tcPr>
          <w:p w14:paraId="340FDC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C02D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A4C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51C8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7ABB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6895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2D23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B7733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A9D0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BB9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49F1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BE6C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53AA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9219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CC5C5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K7010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FEB75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ENERGETSKA OBNOVA ZGRADE MUZEJA LIKOVNIH UMJETNOSTI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CC60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89.033,00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A3695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0CDD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FA35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EC2E5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BB795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2A79A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89.033,00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A22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6168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D64E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DCA7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257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8F47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C9A1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338D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18A91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9F76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E5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C1E1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34.375,00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051E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76F4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9017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09EC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BFED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4F736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F331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BB39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EC322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DEAB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615D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478A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91C4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1EE2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185FD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4D4B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47EA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05F0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D688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30FA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7E29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21CF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1B14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FB6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54.658,00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E042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5BA2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9162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FDEC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5B4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A6E5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54.658,00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B0F5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BAE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5D16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7BD7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F634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23B0C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6769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03B70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76F5F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02F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5A3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6C5D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4C9B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FBE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617A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C72DC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K7010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33B00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MUZA 21.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F44D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235.540,00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5ECA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95FE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C1A2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9CC7D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AB590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8408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235.540,00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3FAEB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1E918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221D7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91C2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862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4AE1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118.633,00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A93B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5A37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F21C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502C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D2C3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9983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75.978,00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4E45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DAE7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C532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34E7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B258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4DEC76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8EF9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EF7C1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36999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30C9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A387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8058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CF5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1596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220F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AF49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9C6D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72305F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CE86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F7AF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3E4A2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C1D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8727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F2F5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BDEA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E982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C463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AF5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5683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0F5A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1E76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BE9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6FDDC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2627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D89F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A6DB6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F64A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CA592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07513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04B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23E5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25D7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A4C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A5B4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E6C5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C2F3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0B58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4DA9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6E0A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A6AA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87789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341F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A7C8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D175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8F6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4B6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D7D1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2A48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3A4A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55B3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D72B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B36F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A31C4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A95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BA53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268D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11E4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6FEB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6C18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809C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0CF3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EB9B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116.907,00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C669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B867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7025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E47E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D6AA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5CB5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114.529,00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9AE0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AC4F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8BAF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5E4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DCA4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AACDD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B906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94502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0FE81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DB8B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8AF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4E0F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AF00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AA79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DE56D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48B2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FA45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4626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34C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DB0F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FCBD0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B58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0863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DB9D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279B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859D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3ECD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5ED38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A010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9C77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B202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116A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E76D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5D91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9237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355CD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600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FBE7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7E19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642A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BB5E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17C2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8D9B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93E9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9604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A303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CA4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B5BE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46F6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7885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583CC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28C1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82E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1191C7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A400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EA470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0C21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56BA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4C5B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5856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F35E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810E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3277FD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64DEC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3778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MUZEJA LIKOVNIH UMJETNOSTI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CD13A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2.623.905,00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774AC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33.296,28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7B8F3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1,27</w:t>
            </w:r>
          </w:p>
        </w:tc>
      </w:tr>
      <w:tr w:rsidR="00F406C1" w:rsidRPr="00F406C1" w14:paraId="34B457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320F8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A7012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8AC07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05F9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3362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32.796,28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0FC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93,97</w:t>
            </w:r>
          </w:p>
        </w:tc>
      </w:tr>
      <w:tr w:rsidR="00F406C1" w:rsidRPr="00F406C1" w14:paraId="62100C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990B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5EA1E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770DE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5CA2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7.796,28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E2E8F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78,75</w:t>
            </w:r>
          </w:p>
        </w:tc>
      </w:tr>
      <w:tr w:rsidR="00F406C1" w:rsidRPr="00F406C1" w14:paraId="3E4CDF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FAF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EE9D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1FD2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E386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7.796,28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75B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78,75</w:t>
            </w:r>
          </w:p>
        </w:tc>
      </w:tr>
      <w:tr w:rsidR="00F406C1" w:rsidRPr="00F406C1" w14:paraId="555F77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1953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347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0597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9D6C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4.225,10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5D89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46,43</w:t>
            </w:r>
          </w:p>
        </w:tc>
      </w:tr>
      <w:tr w:rsidR="00F406C1" w:rsidRPr="00F406C1" w14:paraId="3EAB15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74E0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6CB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56A3C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A579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4.225,10</w:t>
            </w:r>
          </w:p>
        </w:tc>
        <w:tc>
          <w:tcPr>
            <w:tcW w:w="795" w:type="dxa"/>
            <w:shd w:val="clear" w:color="auto" w:fill="auto"/>
            <w:hideMark/>
          </w:tcPr>
          <w:p w14:paraId="62324C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3AFF1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691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FD7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E0DD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9F54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4.225,10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7749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A2C7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592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4BED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D995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9F3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3.571,18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3281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510,17</w:t>
            </w:r>
          </w:p>
        </w:tc>
      </w:tr>
      <w:tr w:rsidR="00F406C1" w:rsidRPr="00F406C1" w14:paraId="45F76F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D757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529E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5E86B1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53F4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E74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65325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08F89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8FA9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6ECE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E7DE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48F1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D599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49C7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689F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5C322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084F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3.571,18</w:t>
            </w:r>
          </w:p>
        </w:tc>
        <w:tc>
          <w:tcPr>
            <w:tcW w:w="795" w:type="dxa"/>
            <w:shd w:val="clear" w:color="auto" w:fill="auto"/>
            <w:hideMark/>
          </w:tcPr>
          <w:p w14:paraId="1BD22B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EDC7A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5E3A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E50D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3E75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1DBD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3.278,64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F61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BB6D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1217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291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F14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DAC4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290,63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BA6B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2E43C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5D5F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13F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44E2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BF65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A551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DD80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B2C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27F8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85CB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A16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964B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4AC08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9D0F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7178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2B2166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71F3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997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5600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C3EE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9F0A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747C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D05B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4F4D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D2EA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620E8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D4312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6F66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CBD12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22F30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8669C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6F94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BE5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B82D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B5D3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828C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78C0A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D5A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0C11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0B7B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9015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9600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FD172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8150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00F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1EF2ED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9401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02B4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8FBA2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2540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1DCE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7C98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816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7103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2FFA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E56A9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A7012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372FF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ODRŽAVANJE IZLOŽBI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3731F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19.425,00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842B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8DEF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46D16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B1190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1A6C1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B0EDC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19.425,00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9E628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36A5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EA23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35A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B3AB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CFE6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CA6D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D7BF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E5DB2C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613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C42D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90046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94D8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B3DB8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92F34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15E1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7EA6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B7E7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26C3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21E6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5546D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8B4C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065B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F8E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7EBD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4947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B99DE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8C64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FD2D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D8F6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6460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C60B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82379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A41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D68B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B621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2C6E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A33D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8304B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9C88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2BC5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352C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006F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C701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E07A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589D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8CC0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22AFA6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806F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55278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17C42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C85D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C5A7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AC27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62B0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269B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3768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CCD2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A12E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B922D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EDA3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4AC04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D1538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B555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A1FD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93F5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3D11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C30C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9B1E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E22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A7012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F7EAE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IZDAVAŠTVO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FA5E9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0C21D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7C3F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92FD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DDD66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77384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B62C1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C57E2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86D4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DFCD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2D1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3216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9587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8CC3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32F4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3F62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D6FD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B684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41C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F501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3C31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D6A1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AD0A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6B9D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B7B04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571B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CB85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8D54A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0B8A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CB33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7DA1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A74A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D4E6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2943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F594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A7012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530DE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PEDAGOŠKA DJELATNOST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47FEC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04E45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B7C5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14,29</w:t>
            </w:r>
          </w:p>
        </w:tc>
      </w:tr>
      <w:tr w:rsidR="00F406C1" w:rsidRPr="00F406C1" w14:paraId="6357F9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75C1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6532C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59D44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30CB6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F8300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14,29</w:t>
            </w:r>
          </w:p>
        </w:tc>
      </w:tr>
      <w:tr w:rsidR="00F406C1" w:rsidRPr="00F406C1" w14:paraId="128267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FD26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624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9CF3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4688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E28E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14,29</w:t>
            </w:r>
          </w:p>
        </w:tc>
      </w:tr>
      <w:tr w:rsidR="00F406C1" w:rsidRPr="00F406C1" w14:paraId="59BA4C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C1A6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A78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9E8B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4BE8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1E62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14,29</w:t>
            </w:r>
          </w:p>
        </w:tc>
      </w:tr>
      <w:tr w:rsidR="00F406C1" w:rsidRPr="00F406C1" w14:paraId="520931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28A7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A73E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82580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B44B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CD42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09D7E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B935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465D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863D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E2D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A899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0831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B75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C7BA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D4A4B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3CF5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BA167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C4CCD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765DB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91D7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FF1F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6214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B214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93E6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F33A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21F8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4BC5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D177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E815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E1E1D69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0611ED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EDBC5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K7012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5F4F3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MUZA 21.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EC35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1.334.691,00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4838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BB78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E6CE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CE413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A9CEC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6E67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1.334.691,00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83D21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1E92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EC1F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7CBB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225B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2826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672.241,00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5CDF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FC9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2B2B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917A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20CA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0C8E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430.539,00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D569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2D0B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7933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3CB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619F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92694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12DB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68A30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C0F8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C28E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E3E7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24D0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4D1C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5B39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3D9F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0509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46E4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CB037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41D3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B54FB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78C5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52EC9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E8CC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FE9A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703C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CAFD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29BA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32E4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6DAB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5090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241.702,00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558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B89B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1FBF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F2F3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67C9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3BC8A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222A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0C56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75D8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00DD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4E68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0402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F302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BC14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2CEA2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F243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10D4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B73B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6DD2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2C9A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C45A3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1F36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863A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7F2D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3CC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0548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50547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C4FA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C4D5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2EB1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5CBB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80C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2DF57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6C5F2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E421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E84B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A0BF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E617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E071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2EA6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A445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0CA7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662.450,00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88C0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5B6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40FE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80FF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D2D0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9F81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648.975,00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28F8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DE6E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94DF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633B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C42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CAD0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D359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2B92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0596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3E1A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7F98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FDD0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22D3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167E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0B75C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937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02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3689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42C7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FCCB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CAAA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B169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2334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B342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020B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7D8E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EA2A2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826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C7A7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6B20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C8BA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B856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3408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6076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9EE1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34CAE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D46F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3CBCA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1A8C6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3348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6872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ED3A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242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FFD8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0FAB9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89BB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E7A3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7774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C05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9F37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168B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3781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6543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CE3C5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75E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65F9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F0157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FA07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0DF3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3F64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F0F1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79E9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84CA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741E3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K7012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B90A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ENERGETSKA OBNOVA ZGRADE MUZEJA LIKOVNIH UMJETNOSTI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C9A3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1.230.152,00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9A909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A9433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68D4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4C4DD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520EB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0C2AE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1.230.152,00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D699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DB701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0651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B34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9978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AA32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115.497,00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563F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E130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C5D8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8044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D30C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9908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115.497,00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F971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9554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9E4E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1085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D179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21F69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2247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00F9A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3FC1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3F84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C337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247C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BF89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0058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0DF1E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465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25F9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DDBD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CA5C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4397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B2BCB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04FB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3A41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F27B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8BA6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6F08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E2D2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FF14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B885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DB3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1.114.655,00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366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BB8B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8C73B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B97E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6C4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587F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1.114.655,00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1D77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E05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EB37A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3C8A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AB0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48153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7E20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1BCAF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8A7B2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DB9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AD19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C884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A2F3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6BAA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C4C2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A3749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BB99A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0226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1.907.801,50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9E55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711.100,16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404C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37,27</w:t>
            </w:r>
          </w:p>
        </w:tc>
      </w:tr>
      <w:tr w:rsidR="00F406C1" w:rsidRPr="00F406C1" w14:paraId="01020F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6BF82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01001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1AC8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927C8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1.001.646,00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BF35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390.656,89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83E55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39,00</w:t>
            </w:r>
          </w:p>
        </w:tc>
      </w:tr>
      <w:tr w:rsidR="00F406C1" w:rsidRPr="00F406C1" w14:paraId="2C1375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DF42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5BD00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48CF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952.010,00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3DC63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380.656,89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EA783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39,98</w:t>
            </w:r>
          </w:p>
        </w:tc>
      </w:tr>
      <w:tr w:rsidR="00F406C1" w:rsidRPr="00F406C1" w14:paraId="06ADB4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94878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20A2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F7D2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4060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CCB7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20,15</w:t>
            </w:r>
          </w:p>
        </w:tc>
      </w:tr>
      <w:tr w:rsidR="00F406C1" w:rsidRPr="00F406C1" w14:paraId="606380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FD9BA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1102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49093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PROSTORNO UREĐENJE I GRADITELJSTVO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F381F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407.198,00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E75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21.766,97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8AA18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5,35</w:t>
            </w:r>
          </w:p>
        </w:tc>
      </w:tr>
      <w:tr w:rsidR="00F406C1" w:rsidRPr="00F406C1" w14:paraId="4F130C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3CE6A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T1102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69F9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IZVJEŠĆA, ANALIZE, PROGRAMI I STUDIJE U PODRUČJU PROSTORNOG PLANIRANJA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9F3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4FEE9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7FDB7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33,91</w:t>
            </w:r>
          </w:p>
        </w:tc>
      </w:tr>
      <w:tr w:rsidR="00F406C1" w:rsidRPr="00F406C1" w14:paraId="3E4152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E07F2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7BD0D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07AC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7A7F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8BEE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33,91</w:t>
            </w:r>
          </w:p>
        </w:tc>
      </w:tr>
      <w:tr w:rsidR="00F406C1" w:rsidRPr="00F406C1" w14:paraId="6CAE35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FDDC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F4DC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CE3D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27EE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890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33,91</w:t>
            </w:r>
          </w:p>
        </w:tc>
      </w:tr>
      <w:tr w:rsidR="00F406C1" w:rsidRPr="00F406C1" w14:paraId="28E8FE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561D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108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9DD5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23EC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3BF9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33,91</w:t>
            </w:r>
          </w:p>
        </w:tc>
      </w:tr>
      <w:tr w:rsidR="00F406C1" w:rsidRPr="00F406C1" w14:paraId="55728C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695D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2E1B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9D79D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CA7C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60E80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734D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8AD1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A1D4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506B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43C3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C047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2276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7366D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A1102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D95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TRŽIŠTE NEKRETNINA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97ADE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F876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EBB8E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52,11</w:t>
            </w:r>
          </w:p>
        </w:tc>
      </w:tr>
      <w:tr w:rsidR="00F406C1" w:rsidRPr="00F406C1" w14:paraId="4B80CE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24261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D69C7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3E80F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E557F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6D9F3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52,11</w:t>
            </w:r>
          </w:p>
        </w:tc>
      </w:tr>
      <w:tr w:rsidR="00F406C1" w:rsidRPr="00F406C1" w14:paraId="76CF1D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736B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F383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16A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3A70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F2CD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52,11</w:t>
            </w:r>
          </w:p>
        </w:tc>
      </w:tr>
      <w:tr w:rsidR="00F406C1" w:rsidRPr="00F406C1" w14:paraId="63DEEB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9955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6A8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F148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8072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C2AF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52,11</w:t>
            </w:r>
          </w:p>
        </w:tc>
      </w:tr>
      <w:tr w:rsidR="00F406C1" w:rsidRPr="00F406C1" w14:paraId="4B8375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EDC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8D83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1D0008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5747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hideMark/>
          </w:tcPr>
          <w:p w14:paraId="20572D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ADCB0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2E13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B74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8B6F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3B62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1.382,96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4D18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E8FE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534C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T1102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9B1B8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OZAKONJENJE NEZAKONITO IZGRAĐENIH ZGRADA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7BFB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62FE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1.384,01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C761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5,54</w:t>
            </w:r>
          </w:p>
        </w:tc>
      </w:tr>
      <w:tr w:rsidR="00F406C1" w:rsidRPr="00F406C1" w14:paraId="68A2D5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6FC35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A5701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CAF96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CDC6D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1.384,01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5226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5,54</w:t>
            </w:r>
          </w:p>
        </w:tc>
      </w:tr>
      <w:tr w:rsidR="00F406C1" w:rsidRPr="00F406C1" w14:paraId="4E4E13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EE05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5044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539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3CBE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6BB6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10,25</w:t>
            </w:r>
          </w:p>
        </w:tc>
      </w:tr>
      <w:tr w:rsidR="00F406C1" w:rsidRPr="00F406C1" w14:paraId="3D043D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4F01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E9EF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9ABB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0F20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1.384,01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5918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41,94</w:t>
            </w:r>
          </w:p>
        </w:tc>
      </w:tr>
      <w:tr w:rsidR="00F406C1" w:rsidRPr="00F406C1" w14:paraId="045EA5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AE66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950F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08147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A469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1.187,99</w:t>
            </w:r>
          </w:p>
        </w:tc>
        <w:tc>
          <w:tcPr>
            <w:tcW w:w="795" w:type="dxa"/>
            <w:shd w:val="clear" w:color="auto" w:fill="auto"/>
            <w:hideMark/>
          </w:tcPr>
          <w:p w14:paraId="407931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DCF80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E59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F07B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BEE8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58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1.187,99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629A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2171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238D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F6E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C8248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27A1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47C99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2799B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0FC0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69A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2686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F90C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6A46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09CD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410D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AAD4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59699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80DB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196,02</w:t>
            </w:r>
          </w:p>
        </w:tc>
        <w:tc>
          <w:tcPr>
            <w:tcW w:w="795" w:type="dxa"/>
            <w:shd w:val="clear" w:color="auto" w:fill="auto"/>
            <w:hideMark/>
          </w:tcPr>
          <w:p w14:paraId="537755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AC6C4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71D5A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E1B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17D4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3280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196,02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7E98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AC86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C349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E195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3041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4850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4BB6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8B624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BD6D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282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65829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495C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C7D94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885E8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91D9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E11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D6F3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52E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3DBD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1FDE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9E22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9E65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DB0CF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139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3B18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64038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9CF6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ADD0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3529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947A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2876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0CE2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E726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C991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DCA0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F78E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2156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A9F0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4956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82B3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1DE8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7414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4FFD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99FCB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6CB5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821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FFDFC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9D7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D9BB5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A150C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4605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4A63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E4E8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BE15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44F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BCE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A5CC1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A1102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94A09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UPORABA GRAĐEVINA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E0DCA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7EB8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7171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23,26</w:t>
            </w:r>
          </w:p>
        </w:tc>
      </w:tr>
      <w:tr w:rsidR="00F406C1" w:rsidRPr="00F406C1" w14:paraId="53B281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BC3C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82C52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D1EF1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CE065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D53DD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23,26</w:t>
            </w:r>
          </w:p>
        </w:tc>
      </w:tr>
      <w:tr w:rsidR="00F406C1" w:rsidRPr="00F406C1" w14:paraId="536737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174E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1DE6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15A0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C3DA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AC20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23,26</w:t>
            </w:r>
          </w:p>
        </w:tc>
      </w:tr>
      <w:tr w:rsidR="00F406C1" w:rsidRPr="00F406C1" w14:paraId="1F527C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C33D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3A9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5507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1F44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94D8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23,26</w:t>
            </w:r>
          </w:p>
        </w:tc>
      </w:tr>
      <w:tr w:rsidR="00F406C1" w:rsidRPr="00F406C1" w14:paraId="783CF3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6FA4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16C3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C5346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B7D4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7454E7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11CAA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55E3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0348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0450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9106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7F2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A882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97DC4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A1102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EB774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UNAPRJEĐENJE RADA U POSTUPCIMA PROSTORNOG UREĐENJA I GRADNJE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4C8C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A6C39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A965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11DB1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B5544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6E64F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23E3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EC85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D1BB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17FBC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2AF2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AA4E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82DF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C480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712A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2E93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6D03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269E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A57D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CB74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453C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7EB0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EFAE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0130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29F3B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AC00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A5E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BD605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53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2FA2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858E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C34F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C6CD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E0DC02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2539F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T1102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2D0B6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TRANSFORMACIJA PROSTORNOG PLANA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1B26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8E38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29BA6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DEDE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65036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41707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849FD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F3AE7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7955D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19F6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F903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0E8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9FA1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0D4C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35AC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20FF4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1D5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214D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94CC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6AA5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5766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5B1D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27BD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3D2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6065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68D2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F5224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A77C6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93E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2FF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48AE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5E1F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ED88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D701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5CE65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6003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FC9C5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OKOLIŠA I PRIRODE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06E3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62.390,00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168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5.599,08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F241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8,97</w:t>
            </w:r>
          </w:p>
        </w:tc>
      </w:tr>
      <w:tr w:rsidR="00F406C1" w:rsidRPr="00F406C1" w14:paraId="2F3F06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530A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B4B3D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POVJERENSTVA ZA PROCJENE UTJECAJA NA OKOLIŠ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641E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E9E4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EC2B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41042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F1C5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34334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9FCC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7E2D0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9137A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23AC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D423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753B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6D57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B5CA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1B5F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309B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A9AF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B82E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E8C0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3646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4B19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BAC93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B779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CFA5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B1550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B54B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51A4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ABBC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9E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F705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A394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7D1E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143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1F76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63EA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A6003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218B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POVJERENSTVA ZA STRATEŠKE PROCJENE UTJECAJA NA OKOLIŠ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E733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BAD9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2492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24,46</w:t>
            </w:r>
          </w:p>
        </w:tc>
      </w:tr>
      <w:tr w:rsidR="00F406C1" w:rsidRPr="00F406C1" w14:paraId="342F4E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0CD61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7DA6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6DBDD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197F2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30F4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24,46</w:t>
            </w:r>
          </w:p>
        </w:tc>
      </w:tr>
      <w:tr w:rsidR="00F406C1" w:rsidRPr="00F406C1" w14:paraId="6E1FE1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E475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779F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353B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25BE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092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24,46</w:t>
            </w:r>
          </w:p>
        </w:tc>
      </w:tr>
      <w:tr w:rsidR="00F406C1" w:rsidRPr="00F406C1" w14:paraId="22ACF8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87E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DC18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AC5A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81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B4A1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24,46</w:t>
            </w:r>
          </w:p>
        </w:tc>
      </w:tr>
      <w:tr w:rsidR="00F406C1" w:rsidRPr="00F406C1" w14:paraId="456E6C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D815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CE7B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871D7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5C6F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hideMark/>
          </w:tcPr>
          <w:p w14:paraId="6F1CF8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C7C66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4EE6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E8E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2201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A79A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E87B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D47F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1320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K6003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C6587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IZVJEŠĆA, ANALIZE, PROGRAMI I STUDIJE U PODRUČJU ZAŠTITE OKOLIŠA I PRIRODE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3D435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4E61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FFBB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9,32</w:t>
            </w:r>
          </w:p>
        </w:tc>
      </w:tr>
      <w:tr w:rsidR="00F406C1" w:rsidRPr="00F406C1" w14:paraId="68FBE8E0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382E6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8BE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9A680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948D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12094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9,32</w:t>
            </w:r>
          </w:p>
        </w:tc>
      </w:tr>
      <w:tr w:rsidR="00F406C1" w:rsidRPr="00F406C1" w14:paraId="6BED48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21B6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6950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49E5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E41D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3972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9,32</w:t>
            </w:r>
          </w:p>
        </w:tc>
      </w:tr>
      <w:tr w:rsidR="00F406C1" w:rsidRPr="00F406C1" w14:paraId="352253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07BF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52EC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460C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5DA6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C14F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9,32</w:t>
            </w:r>
          </w:p>
        </w:tc>
      </w:tr>
      <w:tr w:rsidR="00F406C1" w:rsidRPr="00F406C1" w14:paraId="68C062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E11A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B2B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1D59A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8AC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hideMark/>
          </w:tcPr>
          <w:p w14:paraId="590D27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E0483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785CD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296D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543A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60E4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2614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CF81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3ECE8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1103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85F0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GOSPODARENJE OTPADOM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6848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532.058,00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A1D83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363.290,84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EFC1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68,28</w:t>
            </w:r>
          </w:p>
        </w:tc>
      </w:tr>
      <w:tr w:rsidR="00F406C1" w:rsidRPr="00F406C1" w14:paraId="3D1D20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B24A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K1103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DDBB4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EKOS D.O.O.  ZA GOSPODARENJE OTPADOM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661C1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483.514,00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503F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A2C9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73,46</w:t>
            </w:r>
          </w:p>
        </w:tc>
      </w:tr>
      <w:tr w:rsidR="00F406C1" w:rsidRPr="00F406C1" w14:paraId="2B1BEC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7FCB4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A68A8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1E5E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483.514,00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09F05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56CDA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73,46</w:t>
            </w:r>
          </w:p>
        </w:tc>
      </w:tr>
      <w:tr w:rsidR="00F406C1" w:rsidRPr="00F406C1" w14:paraId="692C65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54DD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C934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7A4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483.514,00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7724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AECE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73,46</w:t>
            </w:r>
          </w:p>
        </w:tc>
      </w:tr>
      <w:tr w:rsidR="00F406C1" w:rsidRPr="00F406C1" w14:paraId="68A438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4040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FBAC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264E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483.514,00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93D5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64D0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73,46</w:t>
            </w:r>
          </w:p>
        </w:tc>
      </w:tr>
      <w:tr w:rsidR="00F406C1" w:rsidRPr="00F406C1" w14:paraId="7E38F1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0758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CF00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3B6190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F82D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hideMark/>
          </w:tcPr>
          <w:p w14:paraId="540927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E18B9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849C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6548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905D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6819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355.165,84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A1BD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53B2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B5936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A1103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E395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SANACIJA NELEGALNIH ODLAGALIŠTA OTPADA PO INSPEKCIJSKOM NADZORU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ED2D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B1C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764C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C3C9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F7C0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A8451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6EF6F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06493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34704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FDE4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02FF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0577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D8CF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964F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6C7C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59CE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4700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F95D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7686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2492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1965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B35C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4978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A3F3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EBF5E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9033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D2190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0E7F9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ADFF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531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2D50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86FF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058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BB50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426F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K1103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09DD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IZVJEŠĆA, ANALIZE, PLANOVI I PROGRAMI U PODRUČJU GOSPODARENJA OTPADOM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A32DD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23A0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DBA0F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19,39</w:t>
            </w:r>
          </w:p>
        </w:tc>
      </w:tr>
      <w:tr w:rsidR="00F406C1" w:rsidRPr="00F406C1" w14:paraId="487DDC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0CAC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4A133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CFE3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41.908,00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5EFE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60ED5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19,39</w:t>
            </w:r>
          </w:p>
        </w:tc>
      </w:tr>
      <w:tr w:rsidR="00F406C1" w:rsidRPr="00F406C1" w14:paraId="5AB14D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794A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2E79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EFD2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785C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8043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19,39</w:t>
            </w:r>
          </w:p>
        </w:tc>
      </w:tr>
      <w:tr w:rsidR="00F406C1" w:rsidRPr="00F406C1" w14:paraId="71FD1034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848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3BA0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6A0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41.908,00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93E3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9D20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19,39</w:t>
            </w:r>
          </w:p>
        </w:tc>
      </w:tr>
      <w:tr w:rsidR="00F406C1" w:rsidRPr="00F406C1" w14:paraId="123294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6381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5F26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549CC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3406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hideMark/>
          </w:tcPr>
          <w:p w14:paraId="15F5CF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480E5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968FA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6A2A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FD45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6B87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37B5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DADC96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5BD90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01002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A1DA2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USTANOVA AGENCIJA ZA UPRAVLJANJE ZAŠTIĆENIM PRIRODNIM VRIJEDNOSTIMA NA PODRUČJU OBŽ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3BDB4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510.605,50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57C79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202.519,06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920BC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39,66</w:t>
            </w:r>
          </w:p>
        </w:tc>
      </w:tr>
      <w:tr w:rsidR="00F406C1" w:rsidRPr="00F406C1" w14:paraId="7A62C4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4D33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C4046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E9E9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458.395,00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9FF2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173.940,22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39D9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37,95</w:t>
            </w:r>
          </w:p>
        </w:tc>
      </w:tr>
      <w:tr w:rsidR="00F406C1" w:rsidRPr="00F406C1" w14:paraId="7E63172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1986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47876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213E0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5639D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F5A9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DE2B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7D608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C2D9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9D2BC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A567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78F8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236FC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3BCF5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D59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BCCA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52.041,50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B5379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28.578,84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222D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54,92</w:t>
            </w:r>
          </w:p>
        </w:tc>
      </w:tr>
      <w:tr w:rsidR="00F406C1" w:rsidRPr="00F406C1" w14:paraId="5B1458E0" w14:textId="77777777" w:rsidTr="00D0110E">
        <w:trPr>
          <w:trHeight w:val="84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6EA1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6004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2494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REDOVNA DJELATNOST JAVNE USTANOVE AGENCIJE ZA UPRAVLJANJE ZAŠTIĆENIM PRIRODNIM VRIJEDNOSTIMA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66034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510.605,50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99B0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202.519,06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2791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39,66</w:t>
            </w:r>
          </w:p>
        </w:tc>
      </w:tr>
      <w:tr w:rsidR="00F406C1" w:rsidRPr="00F406C1" w14:paraId="48C960BA" w14:textId="77777777" w:rsidTr="00D0110E">
        <w:trPr>
          <w:trHeight w:val="8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A2783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E9E27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JAVNA USTANOVA AGENCIJA ZA UPRAVLJANJE ZAŠTIĆENIM PRIRODNIM VRIJEDNOSTIMA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A0DF7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379.200,00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A8DC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151.751,13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1DFE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40,02</w:t>
            </w:r>
          </w:p>
        </w:tc>
      </w:tr>
      <w:tr w:rsidR="00F406C1" w:rsidRPr="00F406C1" w14:paraId="4A6030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90940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8B2C2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28BD5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371.740,00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F473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145.001,05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0DED9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39,01</w:t>
            </w:r>
          </w:p>
        </w:tc>
      </w:tr>
      <w:tr w:rsidR="00F406C1" w:rsidRPr="00F406C1" w14:paraId="477D8A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2591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3E7E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8F8A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364.166,00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C897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144.720,42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5D2C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39,74</w:t>
            </w:r>
          </w:p>
        </w:tc>
      </w:tr>
      <w:tr w:rsidR="00F406C1" w:rsidRPr="00F406C1" w14:paraId="482876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33EF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6F70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651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287.135,00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9FE9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126.764,06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C0D1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44,15</w:t>
            </w:r>
          </w:p>
        </w:tc>
      </w:tr>
      <w:tr w:rsidR="00F406C1" w:rsidRPr="00F406C1" w14:paraId="69C844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549F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8AD6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94FDB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B5CB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92.100,18</w:t>
            </w:r>
          </w:p>
        </w:tc>
        <w:tc>
          <w:tcPr>
            <w:tcW w:w="795" w:type="dxa"/>
            <w:shd w:val="clear" w:color="auto" w:fill="auto"/>
            <w:hideMark/>
          </w:tcPr>
          <w:p w14:paraId="044BC4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F32A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FBD6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60EC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5FC7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6E76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92.100,18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C1DA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E2A1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BD2B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4335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2370A1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F7F9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20.538,02</w:t>
            </w:r>
          </w:p>
        </w:tc>
        <w:tc>
          <w:tcPr>
            <w:tcW w:w="795" w:type="dxa"/>
            <w:shd w:val="clear" w:color="auto" w:fill="auto"/>
            <w:hideMark/>
          </w:tcPr>
          <w:p w14:paraId="6E18CF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6B67D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938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E52A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91C2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DC6A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20.538,02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EB8C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45B2AAD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1403EB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7B70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8C7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BD3FF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FC79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14.125,86</w:t>
            </w:r>
          </w:p>
        </w:tc>
        <w:tc>
          <w:tcPr>
            <w:tcW w:w="795" w:type="dxa"/>
            <w:shd w:val="clear" w:color="auto" w:fill="auto"/>
            <w:hideMark/>
          </w:tcPr>
          <w:p w14:paraId="66DBA9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53087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55C21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7DB0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DE3F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2DF5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14.125,86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26D2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2D3F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798F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9571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338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77.031,00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AD00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17.956,36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FAA2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23,31</w:t>
            </w:r>
          </w:p>
        </w:tc>
      </w:tr>
      <w:tr w:rsidR="00F406C1" w:rsidRPr="00F406C1" w14:paraId="13FA37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F7EA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DD12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718F3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39E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3.744,90</w:t>
            </w:r>
          </w:p>
        </w:tc>
        <w:tc>
          <w:tcPr>
            <w:tcW w:w="795" w:type="dxa"/>
            <w:shd w:val="clear" w:color="auto" w:fill="auto"/>
            <w:hideMark/>
          </w:tcPr>
          <w:p w14:paraId="000D2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99A6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293C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EFB3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B77B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175A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EF7C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D8528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846C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3ECA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F568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BE1D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3.293,70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8170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D9DF3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3F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A2F1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06B4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485D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4A56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2E03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54D7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E32F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1AF1E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3A94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3.251,84</w:t>
            </w:r>
          </w:p>
        </w:tc>
        <w:tc>
          <w:tcPr>
            <w:tcW w:w="795" w:type="dxa"/>
            <w:shd w:val="clear" w:color="auto" w:fill="auto"/>
            <w:hideMark/>
          </w:tcPr>
          <w:p w14:paraId="2058E3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35C3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4902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F72F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F1F7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9FD2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854,10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60AF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6BF76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954C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A7E2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BC15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9460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124,50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3691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CFEC8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FF5A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3CD4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C14C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B22A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1.880,92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04D0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E34B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8B144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96B2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466D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E123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2364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635FD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D4A6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0A01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F2F0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F7DA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745E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EE2A8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073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2E73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219C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71E8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111,99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FFF1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E88D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E2AA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B99D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4D010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05C0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6.641,28</w:t>
            </w:r>
          </w:p>
        </w:tc>
        <w:tc>
          <w:tcPr>
            <w:tcW w:w="795" w:type="dxa"/>
            <w:shd w:val="clear" w:color="auto" w:fill="auto"/>
            <w:hideMark/>
          </w:tcPr>
          <w:p w14:paraId="50BEB9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FAA8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8E50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C63B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F7AA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5EC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1.591,22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6028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DBC44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2A68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F736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FBB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4468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558,39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6305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8394E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05F3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5554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8861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0505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433,91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B450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F37F4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F548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EC3A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83E0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40BA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3204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7D9E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6724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F054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F645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DA53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C74A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1CFF2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F67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B231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1C56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2EB8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68DE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6F29D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7583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412F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BD39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59B2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464,52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1C1C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26DF8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A555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29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3D75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CB3D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1.743,15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FFA9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A5CCB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5B51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50CD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EA37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6963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1E83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54D5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AA4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F4C4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41521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B4BF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4.318,34</w:t>
            </w:r>
          </w:p>
        </w:tc>
        <w:tc>
          <w:tcPr>
            <w:tcW w:w="795" w:type="dxa"/>
            <w:shd w:val="clear" w:color="auto" w:fill="auto"/>
            <w:hideMark/>
          </w:tcPr>
          <w:p w14:paraId="362311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5F64A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3A20A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861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5CE9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FF7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2.489,50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66C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25179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A4EC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092D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2602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34CE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1.278,26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E97B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E8FCF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0813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F0DA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F135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8BD9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257,46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16B3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A3142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3D7C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EA9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9B88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CCDF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A972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8AAE2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47DF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4A7D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C20B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37D7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4588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F0B26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476F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8B56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81A6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D83D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229,40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B7E5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CB4D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F897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EBD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1D76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7.574,00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5F4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280,63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71C6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3,71</w:t>
            </w:r>
          </w:p>
        </w:tc>
      </w:tr>
      <w:tr w:rsidR="00F406C1" w:rsidRPr="00F406C1" w14:paraId="4B2517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5B0D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20D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65B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1.131,00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E302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DCA7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3025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1023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2C70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62E2FA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A315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7951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578C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27F4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D625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70E0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72A8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B59D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F9A1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A60B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253F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058D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6.443,00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17F4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280,63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0E41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4,36</w:t>
            </w:r>
          </w:p>
        </w:tc>
      </w:tr>
      <w:tr w:rsidR="00F406C1" w:rsidRPr="00F406C1" w14:paraId="4FFB3B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C2E2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7EEB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E0CAF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BEA0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280,63</w:t>
            </w:r>
          </w:p>
        </w:tc>
        <w:tc>
          <w:tcPr>
            <w:tcW w:w="795" w:type="dxa"/>
            <w:shd w:val="clear" w:color="auto" w:fill="auto"/>
            <w:hideMark/>
          </w:tcPr>
          <w:p w14:paraId="172DB8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4870C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16D6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2310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3459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6A7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2FF1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24C49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1AAA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0249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B90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06D6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EFE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182F5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96CF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B21B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C45E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5E7E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230,63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373C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7CA0A0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DD3C0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55ACF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D87AC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EC283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CEED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9E1F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2B08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0018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B1DC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5D5F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3894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C35A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2DF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54DF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040C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5AF4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72D0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1DD0C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7653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7E90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27968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BBD0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E3993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41305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33A3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0976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23B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8349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B790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A981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866E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C16C7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6AC71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7.291,00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6521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6.750,08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BADC7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92,58</w:t>
            </w:r>
          </w:p>
        </w:tc>
      </w:tr>
      <w:tr w:rsidR="00F406C1" w:rsidRPr="00F406C1" w14:paraId="1952D2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DEA5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7759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B452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7.291,00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BC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6.750,08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B5CB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92,58</w:t>
            </w:r>
          </w:p>
        </w:tc>
      </w:tr>
      <w:tr w:rsidR="00F406C1" w:rsidRPr="00F406C1" w14:paraId="3FD3A4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538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6462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11B2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EE8B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61C5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24,98</w:t>
            </w:r>
          </w:p>
        </w:tc>
      </w:tr>
      <w:tr w:rsidR="00F406C1" w:rsidRPr="00F406C1" w14:paraId="61B9DC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5AC0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A468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F41F8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F7D4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210,08</w:t>
            </w:r>
          </w:p>
        </w:tc>
        <w:tc>
          <w:tcPr>
            <w:tcW w:w="795" w:type="dxa"/>
            <w:shd w:val="clear" w:color="auto" w:fill="auto"/>
            <w:hideMark/>
          </w:tcPr>
          <w:p w14:paraId="1E8EA7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65E26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5F87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EFCF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E8A6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4F4E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8A51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4A0E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AC9F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229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91A5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8804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3402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101,40</w:t>
            </w:r>
          </w:p>
        </w:tc>
      </w:tr>
      <w:tr w:rsidR="00F406C1" w:rsidRPr="00F406C1" w14:paraId="00C461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2026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74F1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36C3C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5439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6.540,00</w:t>
            </w:r>
          </w:p>
        </w:tc>
        <w:tc>
          <w:tcPr>
            <w:tcW w:w="795" w:type="dxa"/>
            <w:shd w:val="clear" w:color="auto" w:fill="auto"/>
            <w:hideMark/>
          </w:tcPr>
          <w:p w14:paraId="4C2D4B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2BEEB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EFCE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CB0E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F68E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CDA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F5EA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D303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7288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DA27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ZAŠTIĆENA PODRUČJA PRIRODE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369FF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88.793,00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3D0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31.029,42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8380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34,95</w:t>
            </w:r>
          </w:p>
        </w:tc>
      </w:tr>
      <w:tr w:rsidR="00F406C1" w:rsidRPr="00F406C1" w14:paraId="2092DB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939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724A2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933FD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86.655,00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05D3A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28.939,17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4B93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33,40</w:t>
            </w:r>
          </w:p>
        </w:tc>
      </w:tr>
      <w:tr w:rsidR="00F406C1" w:rsidRPr="00F406C1" w14:paraId="0EDED2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0C2F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74D2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C798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86.655,00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40AF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28.939,17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8B52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33,40</w:t>
            </w:r>
          </w:p>
        </w:tc>
      </w:tr>
      <w:tr w:rsidR="00F406C1" w:rsidRPr="00F406C1" w14:paraId="5E58E5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B07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A313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36A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53.642,00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0286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1.631,47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017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3,04</w:t>
            </w:r>
          </w:p>
        </w:tc>
      </w:tr>
      <w:tr w:rsidR="00F406C1" w:rsidRPr="00F406C1" w14:paraId="43D89D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7187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6DFA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726F2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EEC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F301D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F8C7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1FF0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6A86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B1AE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9067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D9DC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64F4D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081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47E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97F9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3AB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6AB9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B43D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107E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E1CF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3DF11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B85F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1.631,47</w:t>
            </w:r>
          </w:p>
        </w:tc>
        <w:tc>
          <w:tcPr>
            <w:tcW w:w="795" w:type="dxa"/>
            <w:shd w:val="clear" w:color="auto" w:fill="auto"/>
            <w:hideMark/>
          </w:tcPr>
          <w:p w14:paraId="4F3A0A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E54B4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A4AB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5CDC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824A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6A8E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EA77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79A8B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8555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4055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2773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928E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7AA7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42DF7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4ADA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B63F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9FBC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09EF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1.631,47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2CAF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75C5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843F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9499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4CDAA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00D5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8167A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AF3CC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28FB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5442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86AF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FE0E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7F46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C344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BCB4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5640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FB46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CC4B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72C3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6E593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38AE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9B06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656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9D6E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9501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92FF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604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DB7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6388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30.875,00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803F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25.217,45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0291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81,68</w:t>
            </w:r>
          </w:p>
        </w:tc>
      </w:tr>
      <w:tr w:rsidR="00F406C1" w:rsidRPr="00F406C1" w14:paraId="2D7475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5F10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F7E0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D649D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EAB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25.217,45</w:t>
            </w:r>
          </w:p>
        </w:tc>
        <w:tc>
          <w:tcPr>
            <w:tcW w:w="795" w:type="dxa"/>
            <w:shd w:val="clear" w:color="auto" w:fill="auto"/>
            <w:hideMark/>
          </w:tcPr>
          <w:p w14:paraId="127F01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B12C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D453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992E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8BEF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5F77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25.217,45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6A14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41265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0030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5BE3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4157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B919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1B0F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F369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68B1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7B3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30B0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0103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F848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97,77</w:t>
            </w:r>
          </w:p>
        </w:tc>
      </w:tr>
      <w:tr w:rsidR="00F406C1" w:rsidRPr="00F406C1" w14:paraId="41C7F9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124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2874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99" w:type="dxa"/>
            <w:shd w:val="clear" w:color="auto" w:fill="auto"/>
            <w:hideMark/>
          </w:tcPr>
          <w:p w14:paraId="4E1667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829B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hideMark/>
          </w:tcPr>
          <w:p w14:paraId="499059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88A8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CA9C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D78B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0302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8CA1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1945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5C69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A8E12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D252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C661D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2.138,00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A45C3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7234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97,77</w:t>
            </w:r>
          </w:p>
        </w:tc>
      </w:tr>
      <w:tr w:rsidR="00F406C1" w:rsidRPr="00F406C1" w14:paraId="5AA2C6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494A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B10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A30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1639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A0C4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97,77</w:t>
            </w:r>
          </w:p>
        </w:tc>
      </w:tr>
      <w:tr w:rsidR="00F406C1" w:rsidRPr="00F406C1" w14:paraId="2CFC28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A9AB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1513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A3A5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1AEA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ABC6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97,77</w:t>
            </w:r>
          </w:p>
        </w:tc>
      </w:tr>
      <w:tr w:rsidR="00F406C1" w:rsidRPr="00F406C1" w14:paraId="47C9FA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B9EA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652B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99" w:type="dxa"/>
            <w:shd w:val="clear" w:color="auto" w:fill="auto"/>
            <w:hideMark/>
          </w:tcPr>
          <w:p w14:paraId="5F511D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DBD0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hideMark/>
          </w:tcPr>
          <w:p w14:paraId="1CE63D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72DA4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8F76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BB30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335E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CA8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EB99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09B1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2CFFF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T6004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6420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HORIZON EUROPE CLIMEMPOWER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4E77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22.612,50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5913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4.591,84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3FBB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20,31</w:t>
            </w:r>
          </w:p>
        </w:tc>
      </w:tr>
      <w:tr w:rsidR="00F406C1" w:rsidRPr="00F406C1" w14:paraId="5E739F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F274A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71B14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AA309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22.612,50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1684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4.591,84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E2D0D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20,31</w:t>
            </w:r>
          </w:p>
        </w:tc>
      </w:tr>
      <w:tr w:rsidR="00F406C1" w:rsidRPr="00F406C1" w14:paraId="650744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C93C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1B2D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A734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22.612,50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9600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4.591,84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A953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20,31</w:t>
            </w:r>
          </w:p>
        </w:tc>
      </w:tr>
      <w:tr w:rsidR="00F406C1" w:rsidRPr="00F406C1" w14:paraId="28921D9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D564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19A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42B2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22.612,50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B9F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4.591,84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2460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20,31</w:t>
            </w:r>
          </w:p>
        </w:tc>
      </w:tr>
      <w:tr w:rsidR="00F406C1" w:rsidRPr="00F406C1" w14:paraId="5D7888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86E8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962A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DDF8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1579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795" w:type="dxa"/>
            <w:shd w:val="clear" w:color="auto" w:fill="auto"/>
            <w:hideMark/>
          </w:tcPr>
          <w:p w14:paraId="19E411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376AE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0AD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AFD4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8638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2781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A2DE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D6C4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0D9A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F1E3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BB6B3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0803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1.617,30</w:t>
            </w:r>
          </w:p>
        </w:tc>
        <w:tc>
          <w:tcPr>
            <w:tcW w:w="795" w:type="dxa"/>
            <w:shd w:val="clear" w:color="auto" w:fill="auto"/>
            <w:hideMark/>
          </w:tcPr>
          <w:p w14:paraId="3D768B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A86D0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43F4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1A8D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B0E1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2D1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1.617,30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F0D8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F4F7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6C83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F083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00FD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1377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DC78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81C9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C830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E89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2E756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EF9A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2.730,54</w:t>
            </w:r>
          </w:p>
        </w:tc>
        <w:tc>
          <w:tcPr>
            <w:tcW w:w="795" w:type="dxa"/>
            <w:shd w:val="clear" w:color="auto" w:fill="auto"/>
            <w:hideMark/>
          </w:tcPr>
          <w:p w14:paraId="16077E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08683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2255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407C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E85A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D796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C43A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27858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B9279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44FD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CF58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777F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654,54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5DB6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453D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3B93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A0B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B4EE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3A09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1.576,00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9CF3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BF81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4CC9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E2AA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9A09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E3AB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214,00</w:t>
            </w:r>
          </w:p>
        </w:tc>
        <w:tc>
          <w:tcPr>
            <w:tcW w:w="795" w:type="dxa"/>
            <w:shd w:val="clear" w:color="auto" w:fill="auto"/>
            <w:hideMark/>
          </w:tcPr>
          <w:p w14:paraId="6C3D3F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00FD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CC36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53B6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8B2D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5C50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8FCE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9ED9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F9086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T6004 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C557F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INVAZIVNE VRSTE-KORAK ZA PRIRODU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CBE60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43C7A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15.146,67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4FEF5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75,73</w:t>
            </w:r>
          </w:p>
        </w:tc>
      </w:tr>
      <w:tr w:rsidR="00F406C1" w:rsidRPr="00F406C1" w14:paraId="5D31FB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17EE2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17972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0F406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25E1D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15.146,67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56DB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75,73</w:t>
            </w:r>
          </w:p>
        </w:tc>
      </w:tr>
      <w:tr w:rsidR="00F406C1" w:rsidRPr="00F406C1" w14:paraId="4B5E4E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9B94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AC7D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4DA2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5136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13.027,65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A9C7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73,35</w:t>
            </w:r>
          </w:p>
        </w:tc>
      </w:tr>
      <w:tr w:rsidR="00F406C1" w:rsidRPr="00F406C1" w14:paraId="3FD4E9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F495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20D5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A728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C8D7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13.027,65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0869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73,35</w:t>
            </w:r>
          </w:p>
        </w:tc>
      </w:tr>
      <w:tr w:rsidR="00F406C1" w:rsidRPr="00F406C1" w14:paraId="05B605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1211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3D39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DD480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4254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7.475,77</w:t>
            </w:r>
          </w:p>
        </w:tc>
        <w:tc>
          <w:tcPr>
            <w:tcW w:w="795" w:type="dxa"/>
            <w:shd w:val="clear" w:color="auto" w:fill="auto"/>
            <w:hideMark/>
          </w:tcPr>
          <w:p w14:paraId="67A37B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7304A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F0CD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0DB4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D5DE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C764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6AFC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39E8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870D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55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F6E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1506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4.986,93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9A3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B7BA5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94B9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A196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24E2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0CFA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EC3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61893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759B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CE6D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3D60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BC71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2.454,46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57B9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109E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D92C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9066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0ADF8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2E28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5.551,88</w:t>
            </w:r>
          </w:p>
        </w:tc>
        <w:tc>
          <w:tcPr>
            <w:tcW w:w="795" w:type="dxa"/>
            <w:shd w:val="clear" w:color="auto" w:fill="auto"/>
            <w:hideMark/>
          </w:tcPr>
          <w:p w14:paraId="4EDBB0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2E1F7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A57A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06D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9314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7E61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5.551,88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7901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A4F02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57AF4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13CF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0DC2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FE46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DB71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2ACEF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9E2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5CE0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1DEB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D0A1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D47F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B765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53F3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B1D1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BE8D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4C8F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20F0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94,60</w:t>
            </w:r>
          </w:p>
        </w:tc>
      </w:tr>
      <w:tr w:rsidR="00F406C1" w:rsidRPr="00F406C1" w14:paraId="359A60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C445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9944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D3D8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1708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B8D3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94,60</w:t>
            </w:r>
          </w:p>
        </w:tc>
      </w:tr>
      <w:tr w:rsidR="00F406C1" w:rsidRPr="00F406C1" w14:paraId="65F444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744E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060C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6077E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7C4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2.119,02</w:t>
            </w:r>
          </w:p>
        </w:tc>
        <w:tc>
          <w:tcPr>
            <w:tcW w:w="795" w:type="dxa"/>
            <w:shd w:val="clear" w:color="auto" w:fill="auto"/>
            <w:hideMark/>
          </w:tcPr>
          <w:p w14:paraId="33CD4C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0CAAD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EBC3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C8A2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1C8F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AC1A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2.119,02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943D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8305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02EF3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01003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A00D8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33301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395.550,00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C879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117.924,21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DBEF9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29,81</w:t>
            </w:r>
          </w:p>
        </w:tc>
      </w:tr>
      <w:tr w:rsidR="00F406C1" w:rsidRPr="00F406C1" w14:paraId="794CB9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89931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DD1E4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DF097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7C0B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104.829,23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C2C6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36,63</w:t>
            </w:r>
          </w:p>
        </w:tc>
      </w:tr>
      <w:tr w:rsidR="00F406C1" w:rsidRPr="00F406C1" w14:paraId="339ECF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7D2CF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3211C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E2207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056A0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1.427,66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C04E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2,16</w:t>
            </w:r>
          </w:p>
        </w:tc>
      </w:tr>
      <w:tr w:rsidR="00F406C1" w:rsidRPr="00F406C1" w14:paraId="0CA3E0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7DD4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4AB9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7A9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43.350,00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35F88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11.667,32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B8C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26,91</w:t>
            </w:r>
          </w:p>
        </w:tc>
      </w:tr>
      <w:tr w:rsidR="00F406C1" w:rsidRPr="00F406C1" w14:paraId="7C6F1945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DAB3F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6005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372A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REDOVNA DJELATNOST JAVNE USTANOVE ZAVOD ZA PROSTORNO UREĐENJE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6E0DA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395.550,00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0EF72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117.924,21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2D00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29,81</w:t>
            </w:r>
          </w:p>
        </w:tc>
      </w:tr>
      <w:tr w:rsidR="00F406C1" w:rsidRPr="00F406C1" w14:paraId="479508B0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2968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A16B0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RASHODI - JAVNA USTANOVA ZAVOD ZA PROSTORNO UREĐENJE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93852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285.450,00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68A1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82.465,46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964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28,89</w:t>
            </w:r>
          </w:p>
        </w:tc>
      </w:tr>
      <w:tr w:rsidR="00F406C1" w:rsidRPr="00F406C1" w14:paraId="490FA2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7B303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F6680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00D2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85D3C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79.037,80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1A11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38,33</w:t>
            </w:r>
          </w:p>
        </w:tc>
      </w:tr>
      <w:tr w:rsidR="00F406C1" w:rsidRPr="00F406C1" w14:paraId="4C3A66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EB82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0C48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4619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203.600,00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43F3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79.037,80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D256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38,82</w:t>
            </w:r>
          </w:p>
        </w:tc>
      </w:tr>
      <w:tr w:rsidR="00F406C1" w:rsidRPr="00F406C1" w14:paraId="5422FE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815C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CF24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BE40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156.200,00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B12E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65.611,19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4946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42,00</w:t>
            </w:r>
          </w:p>
        </w:tc>
      </w:tr>
      <w:tr w:rsidR="00F406C1" w:rsidRPr="00F406C1" w14:paraId="2B4EAB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9AED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96C0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0171A4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D196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50.531,03</w:t>
            </w:r>
          </w:p>
        </w:tc>
        <w:tc>
          <w:tcPr>
            <w:tcW w:w="795" w:type="dxa"/>
            <w:shd w:val="clear" w:color="auto" w:fill="auto"/>
            <w:hideMark/>
          </w:tcPr>
          <w:p w14:paraId="2683D9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1C1A8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6AE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FA1F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9C6B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CBA1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50.531,03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0F46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BEC6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2E1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00A1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3A3D64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3733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7.041,00</w:t>
            </w:r>
          </w:p>
        </w:tc>
        <w:tc>
          <w:tcPr>
            <w:tcW w:w="795" w:type="dxa"/>
            <w:shd w:val="clear" w:color="auto" w:fill="auto"/>
            <w:hideMark/>
          </w:tcPr>
          <w:p w14:paraId="40B278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E4409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C34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BCA3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EB8A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1F0B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7.041,00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147B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5096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8ED1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1548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3D865C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A79F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8.039,16</w:t>
            </w:r>
          </w:p>
        </w:tc>
        <w:tc>
          <w:tcPr>
            <w:tcW w:w="795" w:type="dxa"/>
            <w:shd w:val="clear" w:color="auto" w:fill="auto"/>
            <w:hideMark/>
          </w:tcPr>
          <w:p w14:paraId="47A2B6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5C189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9AAA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9468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6C7E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2CA9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8.039,16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6C28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7A395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2826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507D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F71A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CB47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13.426,61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7FA8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28,33</w:t>
            </w:r>
          </w:p>
        </w:tc>
      </w:tr>
      <w:tr w:rsidR="00F406C1" w:rsidRPr="00F406C1" w14:paraId="556AC1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618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299B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D3490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8930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4.992,47</w:t>
            </w:r>
          </w:p>
        </w:tc>
        <w:tc>
          <w:tcPr>
            <w:tcW w:w="795" w:type="dxa"/>
            <w:shd w:val="clear" w:color="auto" w:fill="auto"/>
            <w:hideMark/>
          </w:tcPr>
          <w:p w14:paraId="4E23FB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8BEF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88A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5E1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A46E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22AA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E782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E7C5D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6A09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F715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10DB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BBAC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2.328,37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CD6D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36DD4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F9DCE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FE7B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E1B3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C28B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8025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460C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D2A7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6E16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B57A5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67D3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334,91</w:t>
            </w:r>
          </w:p>
        </w:tc>
        <w:tc>
          <w:tcPr>
            <w:tcW w:w="795" w:type="dxa"/>
            <w:shd w:val="clear" w:color="auto" w:fill="auto"/>
            <w:hideMark/>
          </w:tcPr>
          <w:p w14:paraId="762C01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46527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5DF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EA38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7F1B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404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294,92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0F97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F06BC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CD6C1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9DC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5D66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42BB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2BDE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280AD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62CF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BCCC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10BC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1AB7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F82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9D35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34FB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A700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7D759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87A1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5.040,59</w:t>
            </w:r>
          </w:p>
        </w:tc>
        <w:tc>
          <w:tcPr>
            <w:tcW w:w="795" w:type="dxa"/>
            <w:shd w:val="clear" w:color="auto" w:fill="auto"/>
            <w:hideMark/>
          </w:tcPr>
          <w:p w14:paraId="5D4C71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7AB3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122F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A5BC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39B1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6CC5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664,98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D2E3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084FF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46ED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21B4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0DB6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2C7F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1F1F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129D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F152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ED94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631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BDFA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998,51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43CC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C5CB9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F2A15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9235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1F4B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A554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B6ED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1107D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2044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FE8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83E5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021A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B76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5880E70B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3A8CB43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6721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827C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F0FD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3033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1.322,68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31B8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4C11F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AB7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8752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6C3B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477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943,37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B0DE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D7CFE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596E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DF82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AC8D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CD17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122,30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01B0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D63E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4EBA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5145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7D4C7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0560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3.058,64</w:t>
            </w:r>
          </w:p>
        </w:tc>
        <w:tc>
          <w:tcPr>
            <w:tcW w:w="795" w:type="dxa"/>
            <w:shd w:val="clear" w:color="auto" w:fill="auto"/>
            <w:hideMark/>
          </w:tcPr>
          <w:p w14:paraId="6E5AA7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6CEB1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17F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371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AF9E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5023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2.476,77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5BD0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155DF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8313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035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8C33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90A7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8861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712F5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C27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DD0D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4914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91B4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268,50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D2AE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A6249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3311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2E5C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ABF9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8E63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84AB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75EE0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D6D4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B55B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71FE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2CF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7D8C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148AD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39B6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2A51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741B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5ECE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1942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2783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1FE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89E0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76EC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61FE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7C2F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9F81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EB1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7748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1533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69A3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AB24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0213F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4319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33F5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096EFB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C5DF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274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ED909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85CD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185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C38D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2604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7AB7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3B7D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D137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064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2769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B11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B15C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ABC6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46CE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674F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65459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04A2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5E649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BCBE9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EE061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1BBB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06CE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1F2B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E7A5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C45AD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E824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CE5D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E23D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4F75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623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11C7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DEFBA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68D2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63C90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246A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1.427,66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2644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2,16</w:t>
            </w:r>
          </w:p>
        </w:tc>
      </w:tr>
      <w:tr w:rsidR="00F406C1" w:rsidRPr="00F406C1" w14:paraId="5AE48A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0FCC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31AD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4CC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B67D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1.427,66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F995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2,64</w:t>
            </w:r>
          </w:p>
        </w:tc>
      </w:tr>
      <w:tr w:rsidR="00F406C1" w:rsidRPr="00F406C1" w14:paraId="0EF676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91D1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2294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997C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4FAA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81A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CEF5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39A8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FAE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A122C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3E79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5C74C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83AC0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AC83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32C7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26B4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F697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1909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777C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6B0D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E8AE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C6F42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4A90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A62F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8F882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E32D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63C3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48C5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C240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2C46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11AE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67DD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97DF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797023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1BCD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BA535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1ACD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546E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214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480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6434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402D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8E3F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3BC5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1B54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8712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CBF6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1.427,66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C249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5,85</w:t>
            </w:r>
          </w:p>
        </w:tc>
      </w:tr>
      <w:tr w:rsidR="00F406C1" w:rsidRPr="00F406C1" w14:paraId="3B7FCE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30D2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126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E4C27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91F9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745,00</w:t>
            </w:r>
          </w:p>
        </w:tc>
        <w:tc>
          <w:tcPr>
            <w:tcW w:w="795" w:type="dxa"/>
            <w:shd w:val="clear" w:color="auto" w:fill="auto"/>
            <w:hideMark/>
          </w:tcPr>
          <w:p w14:paraId="0D20B9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05731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24E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DD17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EA0B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A25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D9A1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C6CC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1D89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33EA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EB814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F2A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200,66</w:t>
            </w:r>
          </w:p>
        </w:tc>
        <w:tc>
          <w:tcPr>
            <w:tcW w:w="795" w:type="dxa"/>
            <w:shd w:val="clear" w:color="auto" w:fill="auto"/>
            <w:hideMark/>
          </w:tcPr>
          <w:p w14:paraId="76BE33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19E4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9ACC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A228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F1DC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95DD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648A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631D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6DE4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D1B0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85B65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460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482,00</w:t>
            </w:r>
          </w:p>
        </w:tc>
        <w:tc>
          <w:tcPr>
            <w:tcW w:w="795" w:type="dxa"/>
            <w:shd w:val="clear" w:color="auto" w:fill="auto"/>
            <w:hideMark/>
          </w:tcPr>
          <w:p w14:paraId="0ACB9D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F194A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8240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DE8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4A3E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4178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C732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34828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E0E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E6E4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D14F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E06F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223A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105DB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8090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3DB4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38AB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298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EDC0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4387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E8A9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CAA3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F572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3DEA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5A60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BD24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C1A5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0641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0B6F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D148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D6AD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ACA8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6E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528E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5038DD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A43E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045E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711A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CD2A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E596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D11F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BA9F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7D1A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AE2B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07C5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34E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AEC1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3D68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DAF9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B1188E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B95B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081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DB7A1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AB99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A2867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47B81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BD58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F0D1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907B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E82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000E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B3C7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6D0D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E64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100E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F9BF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3C48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00D9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0033A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C9840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DAC0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18FF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1DA99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15,09</w:t>
            </w:r>
          </w:p>
        </w:tc>
      </w:tr>
      <w:tr w:rsidR="00F406C1" w:rsidRPr="00F406C1" w14:paraId="3F3443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A232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703F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35DD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8E8D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E5DB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15,09</w:t>
            </w:r>
          </w:p>
        </w:tc>
      </w:tr>
      <w:tr w:rsidR="00F406C1" w:rsidRPr="00F406C1" w14:paraId="3C822D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0BD5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127F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B36B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21D2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8E34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4B23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204C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276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5E9686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C488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AF97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42C73AD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0A9121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928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DD2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DF26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C902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7FA2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62E4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CFD2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CC2C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D24C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DF4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7FA1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16,13</w:t>
            </w:r>
          </w:p>
        </w:tc>
      </w:tr>
      <w:tr w:rsidR="00F406C1" w:rsidRPr="00F406C1" w14:paraId="365D37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D26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27AA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51BE1D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7F82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07C54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A250F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1427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38BF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0E38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8E9B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E98B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A30D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09BB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6708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DBC2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2A8C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C5B03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C095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4283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BFF7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923E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6DE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7496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F8D0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385B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A6005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00E4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GEOPORTAL OBŽ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00B24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C42A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A43E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32,24</w:t>
            </w:r>
          </w:p>
        </w:tc>
      </w:tr>
      <w:tr w:rsidR="00F406C1" w:rsidRPr="00F406C1" w14:paraId="55AE49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6B19E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CC7E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26123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968D3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B570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32,24</w:t>
            </w:r>
          </w:p>
        </w:tc>
      </w:tr>
      <w:tr w:rsidR="00F406C1" w:rsidRPr="00F406C1" w14:paraId="48DD22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3BD1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EC3A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8E28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B2DB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8A9E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32,24</w:t>
            </w:r>
          </w:p>
        </w:tc>
      </w:tr>
      <w:tr w:rsidR="00F406C1" w:rsidRPr="00F406C1" w14:paraId="2ADE26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78A5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8369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6A37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E24B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70C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32,24</w:t>
            </w:r>
          </w:p>
        </w:tc>
      </w:tr>
      <w:tr w:rsidR="00F406C1" w:rsidRPr="00F406C1" w14:paraId="6B9FA1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867A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1853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956C4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C582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hideMark/>
          </w:tcPr>
          <w:p w14:paraId="642E9F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204E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F925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0B4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B4EA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8FF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25.791,43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3772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1A4C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7020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A6005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A80B9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IZMJENA I DOPUNA PROSTORNOG PLANA PARKA PRIRODE KOPAČKI RIT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D201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97A8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9.667,32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2C43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32,12</w:t>
            </w:r>
          </w:p>
        </w:tc>
      </w:tr>
      <w:tr w:rsidR="00F406C1" w:rsidRPr="00F406C1" w14:paraId="5C2523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635B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A8B1F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C0E2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D0167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9.667,32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F9B8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32,12</w:t>
            </w:r>
          </w:p>
        </w:tc>
      </w:tr>
      <w:tr w:rsidR="00F406C1" w:rsidRPr="00F406C1" w14:paraId="2EFC7B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CE34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D3C6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830C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8815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9.667,32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9FD6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32,12</w:t>
            </w:r>
          </w:p>
        </w:tc>
      </w:tr>
      <w:tr w:rsidR="00F406C1" w:rsidRPr="00F406C1" w14:paraId="651EFB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2BFA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42AA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8A30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66B0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3.467,32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7D83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32,10</w:t>
            </w:r>
          </w:p>
        </w:tc>
      </w:tr>
      <w:tr w:rsidR="00F406C1" w:rsidRPr="00F406C1" w14:paraId="0BFC18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9576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DFF3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A9E6F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29FF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2.976,24</w:t>
            </w:r>
          </w:p>
        </w:tc>
        <w:tc>
          <w:tcPr>
            <w:tcW w:w="795" w:type="dxa"/>
            <w:shd w:val="clear" w:color="auto" w:fill="auto"/>
            <w:hideMark/>
          </w:tcPr>
          <w:p w14:paraId="252EB5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F6237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475C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B09A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18C5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5745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2.976,24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053C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0C28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BAC1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AAAD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78D64A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014D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491,08</w:t>
            </w:r>
          </w:p>
        </w:tc>
        <w:tc>
          <w:tcPr>
            <w:tcW w:w="795" w:type="dxa"/>
            <w:shd w:val="clear" w:color="auto" w:fill="auto"/>
            <w:hideMark/>
          </w:tcPr>
          <w:p w14:paraId="5CFC9C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F7351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89CF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FB99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42AF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4E9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491,08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4C6C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5401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BD73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FD1B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1B99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D72C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CA4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32,12</w:t>
            </w:r>
          </w:p>
        </w:tc>
      </w:tr>
      <w:tr w:rsidR="00F406C1" w:rsidRPr="00F406C1" w14:paraId="45190E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DC8C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0597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08C6E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64DE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6A86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CCC0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5DC9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0156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59E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A681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C154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7BAA1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AFF12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6FF1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80FC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7167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93E3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5444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3932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4627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97027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ADF3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272D4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18EE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D055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6400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7C0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2D57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7A76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188A9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9089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F3E4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8734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EA6C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3F5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EFBD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89019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0EF60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OBRAZOVANJE I MLADE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01C4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154.897.801,72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EDD7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75.577.635,69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6B64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48,79</w:t>
            </w:r>
          </w:p>
        </w:tc>
      </w:tr>
      <w:tr w:rsidR="00F406C1" w:rsidRPr="00F406C1" w14:paraId="596388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4435E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01101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D4B72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OBRAZOVANJE I MLADE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845ED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11.368.632,45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827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5.450.687,57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4FD32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47,94</w:t>
            </w:r>
          </w:p>
        </w:tc>
      </w:tr>
      <w:tr w:rsidR="00F406C1" w:rsidRPr="00F406C1" w14:paraId="483CEB4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5A71FB9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CCEFF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1E03F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989.266,00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89CC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385.480,87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7DF56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38,97</w:t>
            </w:r>
          </w:p>
        </w:tc>
      </w:tr>
      <w:tr w:rsidR="00F406C1" w:rsidRPr="00F406C1" w14:paraId="05CD5E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1AE1B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527BB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6182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3.273.233,00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DD68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1.778.261,09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03B1E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54,33</w:t>
            </w:r>
          </w:p>
        </w:tc>
      </w:tr>
      <w:tr w:rsidR="00F406C1" w:rsidRPr="00F406C1" w14:paraId="1036E2C8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AF8EC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0516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3691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747.566,80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7CDDE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58FEE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0D9FC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A6D7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96EA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B7E7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4.201.058,28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44A03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2.419.897,94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C24B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57,60</w:t>
            </w:r>
          </w:p>
        </w:tc>
      </w:tr>
      <w:tr w:rsidR="00F406C1" w:rsidRPr="00F406C1" w14:paraId="5F1CC5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C1397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C7936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6DCC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1.134.646,00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52CE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307.960,73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C574C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27,14</w:t>
            </w:r>
          </w:p>
        </w:tc>
      </w:tr>
      <w:tr w:rsidR="00F406C1" w:rsidRPr="00F406C1" w14:paraId="66EB25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C1C6F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F9DF3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F649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1.022.862,37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75713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58F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54,66</w:t>
            </w:r>
          </w:p>
        </w:tc>
      </w:tr>
      <w:tr w:rsidR="00F406C1" w:rsidRPr="00F406C1" w14:paraId="2FF000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022B9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1207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5065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ODGOJNO-OBRAZOVNOG SUSTAVA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49371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7.347.832,65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D279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3.672.426,48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9AFD3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49,98</w:t>
            </w:r>
          </w:p>
        </w:tc>
      </w:tr>
      <w:tr w:rsidR="00F406C1" w:rsidRPr="00F406C1" w14:paraId="1D132C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58440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356D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POSLIJEDIPLOMSKI STUDIJ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B57A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2EF4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76A1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A59D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AB41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FE2F6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6CC42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ADE82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B108A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0B7E3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8F5F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504A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34F1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13E2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F54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82749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A4B1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2AA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dane zajmove i depozite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5A8C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DA8E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9FF9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75CE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38D4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2EE7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599" w:type="dxa"/>
            <w:shd w:val="clear" w:color="auto" w:fill="auto"/>
            <w:hideMark/>
          </w:tcPr>
          <w:p w14:paraId="3B79E0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A8C7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FC8B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C554B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7128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2C45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6273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EFC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83AE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F6AE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50DB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10454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STIPENDIRANJE UČENIKA I STUDENATA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3F201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BE138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FF01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46,51</w:t>
            </w:r>
          </w:p>
        </w:tc>
      </w:tr>
      <w:tr w:rsidR="00F406C1" w:rsidRPr="00F406C1" w14:paraId="075580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8ADE2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7A426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5181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EFFA7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677D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46,51</w:t>
            </w:r>
          </w:p>
        </w:tc>
      </w:tr>
      <w:tr w:rsidR="00F406C1" w:rsidRPr="00F406C1" w14:paraId="0188B82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316A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C703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DC55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B8B5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0D97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46,51</w:t>
            </w:r>
          </w:p>
        </w:tc>
      </w:tr>
      <w:tr w:rsidR="00F406C1" w:rsidRPr="00F406C1" w14:paraId="69EAAB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0E98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0E78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dane zajmove i depozite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283C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9FB0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4598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46,51</w:t>
            </w:r>
          </w:p>
        </w:tc>
      </w:tr>
      <w:tr w:rsidR="00F406C1" w:rsidRPr="00F406C1" w14:paraId="0B2C62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CB6B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F607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599" w:type="dxa"/>
            <w:shd w:val="clear" w:color="auto" w:fill="auto"/>
            <w:hideMark/>
          </w:tcPr>
          <w:p w14:paraId="318305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6ECC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hideMark/>
          </w:tcPr>
          <w:p w14:paraId="57A5B5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5C0EF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0CB59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2A33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0688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BE99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0FC0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A909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B5DB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C07C7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STUDENTSKIH KREDITA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747AA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92888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8C62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17,67</w:t>
            </w:r>
          </w:p>
        </w:tc>
      </w:tr>
      <w:tr w:rsidR="00F406C1" w:rsidRPr="00F406C1" w14:paraId="5662B8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DB70E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87A47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BC37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BB484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CFE3C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17,67</w:t>
            </w:r>
          </w:p>
        </w:tc>
      </w:tr>
      <w:tr w:rsidR="00F406C1" w:rsidRPr="00F406C1" w14:paraId="7DC249A0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3D1F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FE8B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2F4E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DE25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3F05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17,67</w:t>
            </w:r>
          </w:p>
        </w:tc>
      </w:tr>
      <w:tr w:rsidR="00F406C1" w:rsidRPr="00F406C1" w14:paraId="5D2C49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8F68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A21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B8D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2C2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53C7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17,67</w:t>
            </w:r>
          </w:p>
        </w:tc>
      </w:tr>
      <w:tr w:rsidR="00F406C1" w:rsidRPr="00F406C1" w14:paraId="2A68F2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0C48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342B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55852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CF2A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hideMark/>
          </w:tcPr>
          <w:p w14:paraId="79A783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6AF6A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721F6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0180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A4C7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842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7F9B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BC9D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85CE8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509A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DJELOVANJE ŽUPANIJSKOG SAVJETA MLADIH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3D9C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B529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1398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F406C1" w:rsidRPr="00F406C1" w14:paraId="125965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F46BC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D8B24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3C0B9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9633E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5191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3,60</w:t>
            </w:r>
          </w:p>
        </w:tc>
      </w:tr>
      <w:tr w:rsidR="00F406C1" w:rsidRPr="00F406C1" w14:paraId="60A58E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A833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DDDE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BFCD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33CA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ED88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3,60</w:t>
            </w:r>
          </w:p>
        </w:tc>
      </w:tr>
      <w:tr w:rsidR="00F406C1" w:rsidRPr="00F406C1" w14:paraId="50BFFC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669A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35FE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705C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17.918,00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9572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64A9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3,74</w:t>
            </w:r>
          </w:p>
        </w:tc>
      </w:tr>
      <w:tr w:rsidR="00F406C1" w:rsidRPr="00F406C1" w14:paraId="42AAE7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442C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5DC6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2A283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9C55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B889A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F732F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86E9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C19D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D266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AA8B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BE77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D1EAD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36AD5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9F53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4C74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2D0B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144C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B733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2B53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D4F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8727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0F7A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CA51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8D20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69C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2F3F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13A451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D909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669,50</w:t>
            </w:r>
          </w:p>
        </w:tc>
        <w:tc>
          <w:tcPr>
            <w:tcW w:w="795" w:type="dxa"/>
            <w:shd w:val="clear" w:color="auto" w:fill="auto"/>
            <w:hideMark/>
          </w:tcPr>
          <w:p w14:paraId="1E5CC2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FE5E9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32F5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EF34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CE86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07AF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EA92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0B116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80A2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F620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5085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2C09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812F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153E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6ED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00FF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444F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B1E9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6545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C093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071B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B9DE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A41B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CE91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B6AA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7657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E5F3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B3BE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1953D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6E5B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5C73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EAD6B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F788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361E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3F53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752E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941B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AC1E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3CF8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1969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ORGANIZACIJA I IZVOĐENJE NATJECANJA I SMOTRI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EFA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D482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14.694,48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9CB3D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58,78</w:t>
            </w:r>
          </w:p>
        </w:tc>
      </w:tr>
      <w:tr w:rsidR="00F406C1" w:rsidRPr="00F406C1" w14:paraId="691C24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2BC33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EDE42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55D8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6157C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14.694,48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71AD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58,78</w:t>
            </w:r>
          </w:p>
        </w:tc>
      </w:tr>
      <w:tr w:rsidR="00F406C1" w:rsidRPr="00F406C1" w14:paraId="6C34F3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A6F1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7C74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8C18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A5EC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14.694,48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6D17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58,78</w:t>
            </w:r>
          </w:p>
        </w:tc>
      </w:tr>
      <w:tr w:rsidR="00F406C1" w:rsidRPr="00F406C1" w14:paraId="447E38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5BF1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5001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5853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9916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04C1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29,50</w:t>
            </w:r>
          </w:p>
        </w:tc>
      </w:tr>
      <w:tr w:rsidR="00F406C1" w:rsidRPr="00F406C1" w14:paraId="629199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45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B8DB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2DB59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FE30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737,50</w:t>
            </w:r>
          </w:p>
        </w:tc>
        <w:tc>
          <w:tcPr>
            <w:tcW w:w="795" w:type="dxa"/>
            <w:shd w:val="clear" w:color="auto" w:fill="auto"/>
            <w:hideMark/>
          </w:tcPr>
          <w:p w14:paraId="298807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A5FA0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CD84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5B84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E9B7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444D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58A4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8AB69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7660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6776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45B2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D40C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00CB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96FDAB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8BFD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76A9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44B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0FC6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13.956,98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4211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77,54</w:t>
            </w:r>
          </w:p>
        </w:tc>
      </w:tr>
      <w:tr w:rsidR="00F406C1" w:rsidRPr="00F406C1" w14:paraId="61468F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8E60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0CED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10C90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FFC2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13.956,98</w:t>
            </w:r>
          </w:p>
        </w:tc>
        <w:tc>
          <w:tcPr>
            <w:tcW w:w="795" w:type="dxa"/>
            <w:shd w:val="clear" w:color="auto" w:fill="auto"/>
            <w:hideMark/>
          </w:tcPr>
          <w:p w14:paraId="63E4F2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B3D2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AF68C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710B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C7F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F8B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13.956,98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B076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4ECA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A627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4A9A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0429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CF8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97F9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C06D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B9B1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DF95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D8945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47E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6ED90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CE38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3F5E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1669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CF59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9E84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5F1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5C4F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C4C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0288F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NAGRAĐIVANJE IZVRSNOSTI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4D13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E9FA7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3B69F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AD3C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59C2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8146E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8977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A794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F0D1C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59E4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FE84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35D9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793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ECF1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078A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A0B9B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B27B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2A63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470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9884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2F13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07EB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5BFE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4D41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1CD39D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5227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B63B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69C2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D178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0920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23DE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2435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2639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73A4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57DF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1995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779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C6CA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4F7C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0A3B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8749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20A5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489E8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B24F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89A6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F0FFF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9887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95B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BD9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32FF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7EA0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C126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9771A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EF06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PROGRAMI I PROJEKTI U ODGOJU I OBRAZOVANJU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D394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44.564,00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02F1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17.489,00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EDED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39,24</w:t>
            </w:r>
          </w:p>
        </w:tc>
      </w:tr>
      <w:tr w:rsidR="00F406C1" w:rsidRPr="00F406C1" w14:paraId="5FE683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EE07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B53D7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02EB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43.728,00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0994E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17.489,00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A1668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39,99</w:t>
            </w:r>
          </w:p>
        </w:tc>
      </w:tr>
      <w:tr w:rsidR="00F406C1" w:rsidRPr="00F406C1" w14:paraId="7F6B87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447D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8A55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F7D9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43.728,00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6FEF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17.489,00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5246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39,99</w:t>
            </w:r>
          </w:p>
        </w:tc>
      </w:tr>
      <w:tr w:rsidR="00F406C1" w:rsidRPr="00F406C1" w14:paraId="19DEBF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2D54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1B81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4253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41.728,00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95A1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5B2D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39,91</w:t>
            </w:r>
          </w:p>
        </w:tc>
      </w:tr>
      <w:tr w:rsidR="00F406C1" w:rsidRPr="00F406C1" w14:paraId="796A10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71D9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9F66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93442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E49E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16.652,00</w:t>
            </w:r>
          </w:p>
        </w:tc>
        <w:tc>
          <w:tcPr>
            <w:tcW w:w="795" w:type="dxa"/>
            <w:shd w:val="clear" w:color="auto" w:fill="auto"/>
            <w:hideMark/>
          </w:tcPr>
          <w:p w14:paraId="519C6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DA9B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1112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FDC6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AC7F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A0D5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16.652,00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26DC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F090C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847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9791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AD53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7C13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F6F3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E8F8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EE8E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DE13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9477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BA76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657F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41,85</w:t>
            </w:r>
          </w:p>
        </w:tc>
      </w:tr>
      <w:tr w:rsidR="00F406C1" w:rsidRPr="00F406C1" w14:paraId="70CBC7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9D53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A665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7A2FF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3E85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837,00</w:t>
            </w:r>
          </w:p>
        </w:tc>
        <w:tc>
          <w:tcPr>
            <w:tcW w:w="795" w:type="dxa"/>
            <w:shd w:val="clear" w:color="auto" w:fill="auto"/>
            <w:hideMark/>
          </w:tcPr>
          <w:p w14:paraId="0087B2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7F96D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9F77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C460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B009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7C5E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356C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368D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CAF86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8144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1FD77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99D60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B5D19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442D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DAC8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4270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EAC7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0529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1672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3794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99A4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3E6F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5516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5290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8CF8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43BDA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38FB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270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EA17F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AB05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00B80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77F3F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73267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AE3C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4C9D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4912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5D0A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AC8D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D83A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42877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ŠKOLSKI MEDNI DAN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5325F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E335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972D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52C7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AD3CE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05BDA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48E2A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2B91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89537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8ADE2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BF55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2FB1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C17D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0A4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5EDF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BBA06C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D3CE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A51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ED1F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D6ED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7230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9BF75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064E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EE8F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A0B29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4EA5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924F4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479CD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0297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7EF0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D754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D0DD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DB04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34DA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5849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F788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MEĐUMJESNOG PRIJEVOZA UČENIKA SREDNJIH ŠKOLA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3614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4.505.000,00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C104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2.640.383,52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E30B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58,61</w:t>
            </w:r>
          </w:p>
        </w:tc>
      </w:tr>
      <w:tr w:rsidR="00F406C1" w:rsidRPr="00F406C1" w14:paraId="2F1958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A742F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BFED4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FE42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3B286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224.785,58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89D76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58,39</w:t>
            </w:r>
          </w:p>
        </w:tc>
      </w:tr>
      <w:tr w:rsidR="00F406C1" w:rsidRPr="00F406C1" w14:paraId="2BB623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537E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3192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CEAF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4255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224.785,58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CD58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58,39</w:t>
            </w:r>
          </w:p>
        </w:tc>
      </w:tr>
      <w:tr w:rsidR="00F406C1" w:rsidRPr="00F406C1" w14:paraId="749CDF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8E69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6061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96AB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2C2C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224.785,58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B98E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58,39</w:t>
            </w:r>
          </w:p>
        </w:tc>
      </w:tr>
      <w:tr w:rsidR="00F406C1" w:rsidRPr="00F406C1" w14:paraId="2F7D35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3810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E7F7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3FDDB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E27F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224.785,58</w:t>
            </w:r>
          </w:p>
        </w:tc>
        <w:tc>
          <w:tcPr>
            <w:tcW w:w="795" w:type="dxa"/>
            <w:shd w:val="clear" w:color="auto" w:fill="auto"/>
            <w:hideMark/>
          </w:tcPr>
          <w:p w14:paraId="184BD0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15501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6BAE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17B5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9132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582C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224.785,58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B8FE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60F4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DDE5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36951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02F1D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03C3E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2.415.597,94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80559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58,63</w:t>
            </w:r>
          </w:p>
        </w:tc>
      </w:tr>
      <w:tr w:rsidR="00F406C1" w:rsidRPr="00F406C1" w14:paraId="717D179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8FA5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D25C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3AE3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372A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2.415.597,94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6277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58,63</w:t>
            </w:r>
          </w:p>
        </w:tc>
      </w:tr>
      <w:tr w:rsidR="00F406C1" w:rsidRPr="00F406C1" w14:paraId="405D61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FE06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4165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E324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EDCA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2.415.597,94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7A7E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58,63</w:t>
            </w:r>
          </w:p>
        </w:tc>
      </w:tr>
      <w:tr w:rsidR="00F406C1" w:rsidRPr="00F406C1" w14:paraId="017A5B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710A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B20B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96DF4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45BA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2.415.597,94</w:t>
            </w:r>
          </w:p>
        </w:tc>
        <w:tc>
          <w:tcPr>
            <w:tcW w:w="795" w:type="dxa"/>
            <w:shd w:val="clear" w:color="auto" w:fill="auto"/>
            <w:hideMark/>
          </w:tcPr>
          <w:p w14:paraId="601785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578CD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E17D4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4F1B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DB04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58CF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2.415.597,94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0AB1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4198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C3B8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9190A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MATURANTI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656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FEB6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36.571,50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9C53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91,43</w:t>
            </w:r>
          </w:p>
        </w:tc>
      </w:tr>
      <w:tr w:rsidR="00F406C1" w:rsidRPr="00F406C1" w14:paraId="1AABB3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8E570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AE11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E3E57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E6529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36.571,50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FBD87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91,43</w:t>
            </w:r>
          </w:p>
        </w:tc>
      </w:tr>
      <w:tr w:rsidR="00F406C1" w:rsidRPr="00F406C1" w14:paraId="759495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0D76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96DC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A255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C580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36.571,50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E5D1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91,43</w:t>
            </w:r>
          </w:p>
        </w:tc>
      </w:tr>
      <w:tr w:rsidR="00F406C1" w:rsidRPr="00F406C1" w14:paraId="7A688A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4ACA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5997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287D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5457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36.571,50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AD38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91,43</w:t>
            </w:r>
          </w:p>
        </w:tc>
      </w:tr>
      <w:tr w:rsidR="00F406C1" w:rsidRPr="00F406C1" w14:paraId="07A4BB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89D6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FCE4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9C53A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70D5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33.125,00</w:t>
            </w:r>
          </w:p>
        </w:tc>
        <w:tc>
          <w:tcPr>
            <w:tcW w:w="795" w:type="dxa"/>
            <w:shd w:val="clear" w:color="auto" w:fill="auto"/>
            <w:hideMark/>
          </w:tcPr>
          <w:p w14:paraId="79BAA0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B506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B0B4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0D9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AC8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E778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3DA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BB12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CD18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44D0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40AD3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6BB0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3.446,50</w:t>
            </w:r>
          </w:p>
        </w:tc>
        <w:tc>
          <w:tcPr>
            <w:tcW w:w="795" w:type="dxa"/>
            <w:shd w:val="clear" w:color="auto" w:fill="auto"/>
            <w:hideMark/>
          </w:tcPr>
          <w:p w14:paraId="54561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9083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C7D7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9B93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67C0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44C6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3.446,50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821C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A4F6E3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11EF3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12D4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OBILJEŽAVANJA DANA SJEĆANJA NA ŽRTVU VUKOVARA I ŠKABRNJE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6BD2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7C487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F435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516BC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A04C4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9A927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F196D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34145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FC1DF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4EE5D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422C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BC12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1BB4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E538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A31F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E0BDC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7A65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915E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F4D9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5B1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90BF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69DE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175E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8BE8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95AEB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0848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8C735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FEE15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826F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EAB3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F5A3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8D2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4195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7712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16CDF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K1207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E8925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43C9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9664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90FE4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ADDB5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07E18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317C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935E0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8AB8E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E4AD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072C7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8871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77F7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6EF5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C15E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5503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D8BF2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5EEF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1BA0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F579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41E0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610F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0FAD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D434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FA76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A9C8C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CAEB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BC5B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7E749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A7153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A6F6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4FED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5C18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1EE6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2CC0E2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B19B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25A9E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SAJAM ZANIMANJA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F35CC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3B2D0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4.836,81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3B9E1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78,65</w:t>
            </w:r>
          </w:p>
        </w:tc>
      </w:tr>
      <w:tr w:rsidR="00F406C1" w:rsidRPr="00F406C1" w14:paraId="20D62D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F0607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B272B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E72E5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E8CBD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4.836,81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E0DE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78,65</w:t>
            </w:r>
          </w:p>
        </w:tc>
      </w:tr>
      <w:tr w:rsidR="00F406C1" w:rsidRPr="00F406C1" w14:paraId="3FBB52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989E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05D6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F3FE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6A4C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4.836,81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0F44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78,65</w:t>
            </w:r>
          </w:p>
        </w:tc>
      </w:tr>
      <w:tr w:rsidR="00F406C1" w:rsidRPr="00F406C1" w14:paraId="6F33C49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59CC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0B5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FF4C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6.150,00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315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4.836,81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949C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78,65</w:t>
            </w:r>
          </w:p>
        </w:tc>
      </w:tr>
      <w:tr w:rsidR="00F406C1" w:rsidRPr="00F406C1" w14:paraId="428582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0A9A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DE5D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AA3F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7FD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4.836,81</w:t>
            </w:r>
          </w:p>
        </w:tc>
        <w:tc>
          <w:tcPr>
            <w:tcW w:w="795" w:type="dxa"/>
            <w:shd w:val="clear" w:color="auto" w:fill="auto"/>
            <w:hideMark/>
          </w:tcPr>
          <w:p w14:paraId="2F2BE8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36977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A61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9AF3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8D16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A338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4.687,50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CBE5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CC72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5E1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FEDA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0F4D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241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DCEF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194F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483D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6549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BC0D3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8234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335A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17F19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1127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37CD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D2C6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231A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AFCB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28F8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9CF24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0814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MANIFESTACIJA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0419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4B5CF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3945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D2FF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DAF62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20FB7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5B2BB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A9DE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6BF3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EFE1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9B97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03BE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A9E8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54D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CD16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1B65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B94B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A0DA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DB9F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701D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1F98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97B1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093F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CFD1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FAC01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CC71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23894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BE1F4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7A6F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22FA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EF2D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B811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76CD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5D0D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292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82C7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37D7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4382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F10B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E6F69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DB19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5FBA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886F8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0082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7ACE2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3149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3D36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561A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559C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5FA1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B134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B45E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DD2B7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D9FD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ZA MLADE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28B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50CD7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E7FB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24EED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A33C0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4270F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F4BC2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E3DB4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5FC6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C66F4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FCE8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6CCC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005B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C5FE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C353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4649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C533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71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7BB1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51A5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5418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12D8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8FE5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5385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82EFB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8ED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2D5B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86077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FA4C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451F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D7B2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DB0E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D8D5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6B7E3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DA7B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C40B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F157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C3C4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43E9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CFA1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D5A3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DDF8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D8D7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0701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DA53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873FA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47DD8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F359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C38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3CBF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9D95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628C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A257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F7C4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4D4E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C71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A866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706F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C630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3AB4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A2BAC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8D48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1728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29FF8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716C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3A6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EB11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0826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B963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F518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3CF7C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FB1C7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ŠKOLA U PRIRODI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7F9C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929F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0FF9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D240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B6E11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5305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7CCB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889F8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5DCEC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EF56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06D5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84F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7085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ACF1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CAFA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B96D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D8F9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E4C0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B9F7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6311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9FE8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E4A45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B07E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EA39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3B166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C738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0C0A7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36FD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828F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D47E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852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77F7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61C7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B2A7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9BE82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256E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EU PROJEKTI - UČIMO ZAJEDNO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09C15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86.500,00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4AB8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22.183,99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87040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25,65</w:t>
            </w:r>
          </w:p>
        </w:tc>
      </w:tr>
      <w:tr w:rsidR="00F406C1" w:rsidRPr="00F406C1" w14:paraId="7F295B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D5CDF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4A531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2909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50E42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4D0E4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5,79</w:t>
            </w:r>
          </w:p>
        </w:tc>
      </w:tr>
      <w:tr w:rsidR="00F406C1" w:rsidRPr="00F406C1" w14:paraId="2400EF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974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ABC5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CC04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DA22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5EE1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5,79</w:t>
            </w:r>
          </w:p>
        </w:tc>
      </w:tr>
      <w:tr w:rsidR="00F406C1" w:rsidRPr="00F406C1" w14:paraId="2914BB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00CC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A78A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80CB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FA52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4BC6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5,79</w:t>
            </w:r>
          </w:p>
        </w:tc>
      </w:tr>
      <w:tr w:rsidR="00F406C1" w:rsidRPr="00F406C1" w14:paraId="79176A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6D9C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0B2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2AF54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3834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2.025,00</w:t>
            </w:r>
          </w:p>
        </w:tc>
        <w:tc>
          <w:tcPr>
            <w:tcW w:w="795" w:type="dxa"/>
            <w:shd w:val="clear" w:color="auto" w:fill="auto"/>
            <w:hideMark/>
          </w:tcPr>
          <w:p w14:paraId="36446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08E55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6A22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BD60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284B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D400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1D38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C8E45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2F6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DA7D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D35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9492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73D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DA08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EBAA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FF91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69009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CC19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6FB40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F6CAC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7728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5654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F2E0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8FDA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B474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5891B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CDA8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BBAF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5834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D9FE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0560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FD44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DB378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D2CC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DB8AC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724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20.158,99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F884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39,14</w:t>
            </w:r>
          </w:p>
        </w:tc>
      </w:tr>
      <w:tr w:rsidR="00F406C1" w:rsidRPr="00F406C1" w14:paraId="449882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4477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B521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C5D7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6AC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20.158,99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9E51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39,14</w:t>
            </w:r>
          </w:p>
        </w:tc>
      </w:tr>
      <w:tr w:rsidR="00F406C1" w:rsidRPr="00F406C1" w14:paraId="60B81E8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61C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D66B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F1E2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7CB2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20.158,99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E71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47,43</w:t>
            </w:r>
          </w:p>
        </w:tc>
      </w:tr>
      <w:tr w:rsidR="00F406C1" w:rsidRPr="00F406C1" w14:paraId="2F4FFB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78B8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5A39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C685D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C634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17.303,83</w:t>
            </w:r>
          </w:p>
        </w:tc>
        <w:tc>
          <w:tcPr>
            <w:tcW w:w="795" w:type="dxa"/>
            <w:shd w:val="clear" w:color="auto" w:fill="auto"/>
            <w:hideMark/>
          </w:tcPr>
          <w:p w14:paraId="20CE8E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E308E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5E8F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C2EE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50FC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E272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17.303,83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3DB2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7791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D9BB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EE49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08478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164B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2.855,16</w:t>
            </w:r>
          </w:p>
        </w:tc>
        <w:tc>
          <w:tcPr>
            <w:tcW w:w="795" w:type="dxa"/>
            <w:shd w:val="clear" w:color="auto" w:fill="auto"/>
            <w:hideMark/>
          </w:tcPr>
          <w:p w14:paraId="436143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6329C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44A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B6AB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E533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E89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2.855,16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D787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F14E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4666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E280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5EA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1672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32C6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B67D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4D43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146D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BCAE8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57C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32AA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EE0F4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EED2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0DFC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AF98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7D4C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F4F8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159D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CC18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DEDD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D567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DFE6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9E32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4BFA2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4414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529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57662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9A8A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8D028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9800A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BCB4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785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2E36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F2E6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8399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309630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5EE8E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AC48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POMOĆNICI U NASTAVI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F185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8BC9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C5CC0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6A04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FE76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027BB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5072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4DDDE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45BC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5F50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4638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F1BF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5F50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8E3E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F963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B4D2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A8C8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0FD5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70C3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008F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7AD7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4293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0B80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55F1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D1AD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F364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65523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E2BC1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99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E8E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D7F7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3C04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972E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2F28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573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FB94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08C83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9677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C78B7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DC7C9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1F93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6957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4551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5C07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A74A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0D49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A3BC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70AA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3CD6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97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9436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A7D92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D2D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AA4B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A145E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7E7A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12EC6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031B1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752C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39BB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E232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CA1A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62BD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54067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3214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4364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73C8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E6CC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376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B532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8A32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840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888FC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39A2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00CF8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5A4D8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5298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B80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9B4D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EAF6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F42C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29EC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5E44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7AF0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7A5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5729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E9CB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1CD4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609B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3549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6594F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3BF0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594EB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2AFF7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FE70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3C15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0003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8636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EA86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F7C1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98114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DC042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EU PROJEKTI - VRIJEME JE ZA ŠKOLSKI OBROK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98E02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6.410,00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DB2B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1356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34C20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FE4E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BDD07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F2DE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6.410,00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3FCE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E41D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59941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8A6A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345F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4989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1ED5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ED10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FAF15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6D3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38E8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2F96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B761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31A5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2DB1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E530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79A1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62A35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3B2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1F24A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0CC2E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0D0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F7EC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31BC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1BB1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7C6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352A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9ECF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8732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CB000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15A6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49091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607B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A1CF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B4B3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446A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B01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40D6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552C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7D21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7495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308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C359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5C0C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8DE1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8ABD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A292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56E9F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1717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8F7DA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2CB1C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18F7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D827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5DED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728B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703E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8902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DA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475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56251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CFA4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D835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36A4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3B9A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93B8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0D83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72B2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2E4C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778D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3F5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EE65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1B1EA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6FF1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7F29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5AC50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8721C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BB3A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BE4E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D966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4D4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9BB9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500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3B68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337D9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AF2F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BBF72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17A1F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3527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43B9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2BD8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185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409E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8130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AD55A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AAD3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RZC PANONSKE HRVATSKE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9526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1.076.736,00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FB63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287.801,74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1757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26,73</w:t>
            </w:r>
          </w:p>
        </w:tc>
      </w:tr>
      <w:tr w:rsidR="00F406C1" w:rsidRPr="00F406C1" w14:paraId="7ECB0B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2446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B1EBD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B0EE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1.076.736,00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BA5D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287.801,74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AB39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26,73</w:t>
            </w:r>
          </w:p>
        </w:tc>
      </w:tr>
      <w:tr w:rsidR="00F406C1" w:rsidRPr="00F406C1" w14:paraId="7FBF84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8E63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823F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B8D2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1.074.236,00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7F95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287.801,74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A48C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26,79</w:t>
            </w:r>
          </w:p>
        </w:tc>
      </w:tr>
      <w:tr w:rsidR="00F406C1" w:rsidRPr="00F406C1" w14:paraId="210474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41FD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AC6D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FCF0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9A53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17.652,52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87AC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90,53</w:t>
            </w:r>
          </w:p>
        </w:tc>
      </w:tr>
      <w:tr w:rsidR="00F406C1" w:rsidRPr="00F406C1" w14:paraId="0971ED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7C0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BE7C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9AF78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9EA9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15.152,38</w:t>
            </w:r>
          </w:p>
        </w:tc>
        <w:tc>
          <w:tcPr>
            <w:tcW w:w="795" w:type="dxa"/>
            <w:shd w:val="clear" w:color="auto" w:fill="auto"/>
            <w:hideMark/>
          </w:tcPr>
          <w:p w14:paraId="50D4A9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A070F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C2D1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E85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72C5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1E7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15.152,38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DFE6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7E380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1B1E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72F1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3A14A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C098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2.500,14</w:t>
            </w:r>
          </w:p>
        </w:tc>
        <w:tc>
          <w:tcPr>
            <w:tcW w:w="795" w:type="dxa"/>
            <w:shd w:val="clear" w:color="auto" w:fill="auto"/>
            <w:hideMark/>
          </w:tcPr>
          <w:p w14:paraId="00945B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39AD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38A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99E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34A2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39C6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85FC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8286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B413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514C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E4C4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79.825,00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4D6E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45.582,31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8CCC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57,10</w:t>
            </w:r>
          </w:p>
        </w:tc>
      </w:tr>
      <w:tr w:rsidR="00F406C1" w:rsidRPr="00F406C1" w14:paraId="189CB2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77BB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8C7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77B39A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33BC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BDD6C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B447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8549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544A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C317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6500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D843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5AF1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2316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197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7FECF5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8D21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3.985,04</w:t>
            </w:r>
          </w:p>
        </w:tc>
        <w:tc>
          <w:tcPr>
            <w:tcW w:w="795" w:type="dxa"/>
            <w:shd w:val="clear" w:color="auto" w:fill="auto"/>
            <w:hideMark/>
          </w:tcPr>
          <w:p w14:paraId="014B71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0846A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DCEA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2AFF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3A6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5D84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2.214,31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AB0C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F0991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8B50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8C0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A7A6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B93D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1.770,73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6B1A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4F26C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F0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687A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B3203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CACE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37.353,07</w:t>
            </w:r>
          </w:p>
        </w:tc>
        <w:tc>
          <w:tcPr>
            <w:tcW w:w="795" w:type="dxa"/>
            <w:shd w:val="clear" w:color="auto" w:fill="auto"/>
            <w:hideMark/>
          </w:tcPr>
          <w:p w14:paraId="476DBF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9469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90B9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1FB5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7837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85D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18.666,10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0024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4E46F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953E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95D2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BD18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71A0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16.118,78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3953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8E3FD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061C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8A88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A88B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F27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2.568,19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7E7D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C7895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3408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4837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74F9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9E9A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93AF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8D6F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ECB4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2DA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81126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0DB6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4.244,20</w:t>
            </w:r>
          </w:p>
        </w:tc>
        <w:tc>
          <w:tcPr>
            <w:tcW w:w="795" w:type="dxa"/>
            <w:shd w:val="clear" w:color="auto" w:fill="auto"/>
            <w:hideMark/>
          </w:tcPr>
          <w:p w14:paraId="4A164C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6D146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FE3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2140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B283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7610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6038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D0549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B4B5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AC28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A68C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6EBB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4.244,20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177A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7D8B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49C7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7E4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AE05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1FCE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28.601,83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46A0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40,86</w:t>
            </w:r>
          </w:p>
        </w:tc>
      </w:tr>
      <w:tr w:rsidR="00F406C1" w:rsidRPr="00F406C1" w14:paraId="45B987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5295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2BCB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hideMark/>
          </w:tcPr>
          <w:p w14:paraId="3C1A14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8CB8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4.290,27</w:t>
            </w:r>
          </w:p>
        </w:tc>
        <w:tc>
          <w:tcPr>
            <w:tcW w:w="795" w:type="dxa"/>
            <w:shd w:val="clear" w:color="auto" w:fill="auto"/>
            <w:hideMark/>
          </w:tcPr>
          <w:p w14:paraId="649BBD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7335D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965F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C924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8943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E97D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4.290,27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8C24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050C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E4E9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EDD4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zadrugama i poljoprivrednicima i obrtnicima iz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4F0D6C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FBA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24.311,56</w:t>
            </w:r>
          </w:p>
        </w:tc>
        <w:tc>
          <w:tcPr>
            <w:tcW w:w="795" w:type="dxa"/>
            <w:shd w:val="clear" w:color="auto" w:fill="auto"/>
            <w:hideMark/>
          </w:tcPr>
          <w:p w14:paraId="6250E8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269BB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B26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7FA3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Subvencije trgovačkim društvima, zadrugama i poljoprivrednicima i obrtnicima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9F9E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7FB2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24.311,56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E89E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A66A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312B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AD9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5997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874.800,00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0290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192.609,12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65AC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22,02</w:t>
            </w:r>
          </w:p>
        </w:tc>
      </w:tr>
      <w:tr w:rsidR="00F406C1" w:rsidRPr="00F406C1" w14:paraId="50FCDA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3ED8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11E7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inozemnim vladama</w:t>
            </w:r>
          </w:p>
        </w:tc>
        <w:tc>
          <w:tcPr>
            <w:tcW w:w="1599" w:type="dxa"/>
            <w:shd w:val="clear" w:color="auto" w:fill="auto"/>
            <w:hideMark/>
          </w:tcPr>
          <w:p w14:paraId="14DDB9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2A15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3.995,31</w:t>
            </w:r>
          </w:p>
        </w:tc>
        <w:tc>
          <w:tcPr>
            <w:tcW w:w="795" w:type="dxa"/>
            <w:shd w:val="clear" w:color="auto" w:fill="auto"/>
            <w:hideMark/>
          </w:tcPr>
          <w:p w14:paraId="7E95B9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A6D10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F81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30C0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64E2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51B2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3.995,31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35B6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EA08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AE0C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2465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35A79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EFF7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16.464,43</w:t>
            </w:r>
          </w:p>
        </w:tc>
        <w:tc>
          <w:tcPr>
            <w:tcW w:w="795" w:type="dxa"/>
            <w:shd w:val="clear" w:color="auto" w:fill="auto"/>
            <w:hideMark/>
          </w:tcPr>
          <w:p w14:paraId="00EC36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A8CD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4F0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632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6371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173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A1D6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8C70F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DDB8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EF47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8B59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02D0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16.464,43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036D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EE0E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D56B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963F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591AF7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8E8F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11.827,64</w:t>
            </w:r>
          </w:p>
        </w:tc>
        <w:tc>
          <w:tcPr>
            <w:tcW w:w="795" w:type="dxa"/>
            <w:shd w:val="clear" w:color="auto" w:fill="auto"/>
            <w:hideMark/>
          </w:tcPr>
          <w:p w14:paraId="4A1E77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BE526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A8C2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3B5A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1A5F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CF91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11.086,05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13F5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3938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56BC2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0568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89D7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303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741,59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C150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DE8A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293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16E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4BD2FE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7737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160.321,74</w:t>
            </w:r>
          </w:p>
        </w:tc>
        <w:tc>
          <w:tcPr>
            <w:tcW w:w="795" w:type="dxa"/>
            <w:shd w:val="clear" w:color="auto" w:fill="auto"/>
            <w:hideMark/>
          </w:tcPr>
          <w:p w14:paraId="109226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75997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752E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883C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7794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8717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62.820,95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9DA9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D2EA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8E1D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FDC1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FF0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8555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97.500,79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1CCC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E51F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6B50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F142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8B07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30.111,00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9F48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3.355,96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9BFA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11,15</w:t>
            </w:r>
          </w:p>
        </w:tc>
      </w:tr>
      <w:tr w:rsidR="00F406C1" w:rsidRPr="00F406C1" w14:paraId="7C0A0A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008F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8642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BAF5E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C5C3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2.745,36</w:t>
            </w:r>
          </w:p>
        </w:tc>
        <w:tc>
          <w:tcPr>
            <w:tcW w:w="795" w:type="dxa"/>
            <w:shd w:val="clear" w:color="auto" w:fill="auto"/>
            <w:hideMark/>
          </w:tcPr>
          <w:p w14:paraId="4AFA36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E447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833FD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7E58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1D81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EF88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411,80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4757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B651D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848F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7BA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24FE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3381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2.333,56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FFF0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DBA8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6EAE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32C9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C5BA8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6F11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610,60</w:t>
            </w:r>
          </w:p>
        </w:tc>
        <w:tc>
          <w:tcPr>
            <w:tcW w:w="795" w:type="dxa"/>
            <w:shd w:val="clear" w:color="auto" w:fill="auto"/>
            <w:hideMark/>
          </w:tcPr>
          <w:p w14:paraId="27025D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A730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DF9D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9F4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FC01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E2C0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610,60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0D70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5A05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0322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4809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AC63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6292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941E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48A1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9E31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DB81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157F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88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31F3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0395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6FA3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F242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79EB27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59A2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2BF6E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5BECA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8E94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EF70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B144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8C7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E229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F3DB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9283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B9B0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452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BD72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D4E8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28291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38FE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8EA3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7341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BF7A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0C00B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7FF86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247E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169D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9A2C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9ED6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931B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CE2D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69C86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K1207 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3B209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INVESTICIJA PO PROJEKTIMA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5D37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73.586,28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19193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EA76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5,84</w:t>
            </w:r>
          </w:p>
        </w:tc>
      </w:tr>
      <w:tr w:rsidR="00F406C1" w:rsidRPr="00F406C1" w14:paraId="6EB7E9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A91C8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B82B7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67D4D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73.586,28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5CEB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C1DF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5,84</w:t>
            </w:r>
          </w:p>
        </w:tc>
      </w:tr>
      <w:tr w:rsidR="00F406C1" w:rsidRPr="00F406C1" w14:paraId="6374FB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9416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3054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3481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73.586,28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623F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3467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5,84</w:t>
            </w:r>
          </w:p>
        </w:tc>
      </w:tr>
      <w:tr w:rsidR="00F406C1" w:rsidRPr="00F406C1" w14:paraId="71F383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D63D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11A7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4DF8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73.586,28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4D65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3E81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5,84</w:t>
            </w:r>
          </w:p>
        </w:tc>
      </w:tr>
      <w:tr w:rsidR="00F406C1" w:rsidRPr="00F406C1" w14:paraId="437166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088A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822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D4ED4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2CA6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0C50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728B6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63D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FCEF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7559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F49F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973F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955C0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5B4AD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K1207 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539C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OŠ MIROSLAVA KRLEŽE ČEPIN, DVORANA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9D7A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1.022.862,37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62C64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5EB6B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54,66</w:t>
            </w:r>
          </w:p>
        </w:tc>
      </w:tr>
      <w:tr w:rsidR="00F406C1" w:rsidRPr="00F406C1" w14:paraId="5F69D2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F883E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E955C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8CFF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1.022.862,37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347D8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C115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54,66</w:t>
            </w:r>
          </w:p>
        </w:tc>
      </w:tr>
      <w:tr w:rsidR="00F406C1" w:rsidRPr="00F406C1" w14:paraId="3F80CF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C743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0FB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973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1.022.862,37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F1B7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195F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54,66</w:t>
            </w:r>
          </w:p>
        </w:tc>
      </w:tr>
      <w:tr w:rsidR="00F406C1" w:rsidRPr="00F406C1" w14:paraId="25194B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A34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FD9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329C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1.022.862,37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9ED1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E382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54,66</w:t>
            </w:r>
          </w:p>
        </w:tc>
      </w:tr>
      <w:tr w:rsidR="00F406C1" w:rsidRPr="00F406C1" w14:paraId="6CA4B4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822F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F51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588E4A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D154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hideMark/>
          </w:tcPr>
          <w:p w14:paraId="2AB13E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97220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ADB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DDF0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5217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6CB5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559.086,94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75A7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ADDA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011AE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7281F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EFA2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3.139.294,80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3968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1.480.833,32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CA8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47,17</w:t>
            </w:r>
          </w:p>
        </w:tc>
      </w:tr>
      <w:tr w:rsidR="00F406C1" w:rsidRPr="00F406C1" w14:paraId="51CE74E1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4A4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K7006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4AF5E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C81F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463.490,00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5F96D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121.148,78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29E1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26,14</w:t>
            </w:r>
          </w:p>
        </w:tc>
      </w:tr>
      <w:tr w:rsidR="00F406C1" w:rsidRPr="00F406C1" w14:paraId="5D43D3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66C5C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BDA48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5CBA9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463.490,00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6FD3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121.148,78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FFA40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26,14</w:t>
            </w:r>
          </w:p>
        </w:tc>
      </w:tr>
      <w:tr w:rsidR="00F406C1" w:rsidRPr="00F406C1" w14:paraId="760603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0AD3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6C2B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D73B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463.490,00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04BE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121.148,78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C25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26,14</w:t>
            </w:r>
          </w:p>
        </w:tc>
      </w:tr>
      <w:tr w:rsidR="00F406C1" w:rsidRPr="00F406C1" w14:paraId="1A40A5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B676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D9C5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6E2D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103.157,00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DE40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81.296,89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528E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78,81</w:t>
            </w:r>
          </w:p>
        </w:tc>
      </w:tr>
      <w:tr w:rsidR="00F406C1" w:rsidRPr="00F406C1" w14:paraId="53597D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2990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9547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FEDD7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6B92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24.782,52</w:t>
            </w:r>
          </w:p>
        </w:tc>
        <w:tc>
          <w:tcPr>
            <w:tcW w:w="795" w:type="dxa"/>
            <w:shd w:val="clear" w:color="auto" w:fill="auto"/>
            <w:hideMark/>
          </w:tcPr>
          <w:p w14:paraId="13EBAD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2851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3F95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4FA6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AEB7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BAB3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24.782,52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79AE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1EF3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D7BF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E045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2E0E0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FF0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56.514,37</w:t>
            </w:r>
          </w:p>
        </w:tc>
        <w:tc>
          <w:tcPr>
            <w:tcW w:w="795" w:type="dxa"/>
            <w:shd w:val="clear" w:color="auto" w:fill="auto"/>
            <w:hideMark/>
          </w:tcPr>
          <w:p w14:paraId="2DD5FB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95CD2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9F1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6E0A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A355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0246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48.739,37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5BB0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A20DC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CA8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1504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5149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8BA7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7.775,00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95BD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E8127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F71E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6474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D4A7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20A2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01D2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9772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1A0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08F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AAB4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360.333,00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DA3D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39.851,89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6422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11,06</w:t>
            </w:r>
          </w:p>
        </w:tc>
      </w:tr>
      <w:tr w:rsidR="00F406C1" w:rsidRPr="00F406C1" w14:paraId="49C0A1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1B1C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213D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D2F30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5BDB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39.851,89</w:t>
            </w:r>
          </w:p>
        </w:tc>
        <w:tc>
          <w:tcPr>
            <w:tcW w:w="795" w:type="dxa"/>
            <w:shd w:val="clear" w:color="auto" w:fill="auto"/>
            <w:hideMark/>
          </w:tcPr>
          <w:p w14:paraId="6D0090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DB8F8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E019E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4C6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B116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BF47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39.851,89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2BDD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23CA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1EB0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K7006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6A978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4419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590.450,00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837B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22.103,70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2B3F2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3,74</w:t>
            </w:r>
          </w:p>
        </w:tc>
      </w:tr>
      <w:tr w:rsidR="00F406C1" w:rsidRPr="00F406C1" w14:paraId="7C27F3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1DC92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BABFC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5BEA4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590.450,00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371CA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22.103,70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53065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3,74</w:t>
            </w:r>
          </w:p>
        </w:tc>
      </w:tr>
      <w:tr w:rsidR="00F406C1" w:rsidRPr="00F406C1" w14:paraId="513882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B84D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8CC3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3126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590.450,00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A96A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22.103,70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695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3,74</w:t>
            </w:r>
          </w:p>
        </w:tc>
      </w:tr>
      <w:tr w:rsidR="00F406C1" w:rsidRPr="00F406C1" w14:paraId="56C0C8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F1C3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F289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9142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590.450,00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AE04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22.103,70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E0FF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3,74</w:t>
            </w:r>
          </w:p>
        </w:tc>
      </w:tr>
      <w:tr w:rsidR="00F406C1" w:rsidRPr="00F406C1" w14:paraId="01EA33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CF85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4D3D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E386A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524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22.103,70</w:t>
            </w:r>
          </w:p>
        </w:tc>
        <w:tc>
          <w:tcPr>
            <w:tcW w:w="795" w:type="dxa"/>
            <w:shd w:val="clear" w:color="auto" w:fill="auto"/>
            <w:hideMark/>
          </w:tcPr>
          <w:p w14:paraId="0084CE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5B3B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CEB6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40A7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591C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A86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12.159,89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798E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5586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F751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0E4A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55E8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B758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9.943,81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C987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035B9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09387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A7006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868C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68669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2.085.354,80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33C5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29F75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64,14</w:t>
            </w:r>
          </w:p>
        </w:tc>
      </w:tr>
      <w:tr w:rsidR="00F406C1" w:rsidRPr="00F406C1" w14:paraId="7207EA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DC86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2A024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A68D8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1.337.788,00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8F3F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7CDBC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99,98</w:t>
            </w:r>
          </w:p>
        </w:tc>
      </w:tr>
      <w:tr w:rsidR="00F406C1" w:rsidRPr="00F406C1" w14:paraId="1B57DE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AE04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FBF0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5327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1.337.788,00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303F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FF7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99,98</w:t>
            </w:r>
          </w:p>
        </w:tc>
      </w:tr>
      <w:tr w:rsidR="00F406C1" w:rsidRPr="00F406C1" w14:paraId="25E50E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1196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BD09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22A3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1.337.788,00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DEDF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41F1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99,98</w:t>
            </w:r>
          </w:p>
        </w:tc>
      </w:tr>
      <w:tr w:rsidR="00F406C1" w:rsidRPr="00F406C1" w14:paraId="3A93E5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7867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3938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32F36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A25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hideMark/>
          </w:tcPr>
          <w:p w14:paraId="3E576A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87AD2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D662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901C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AEEE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F2E8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1.337.580,84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CD14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B16920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0AE7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675D6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77D6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747.566,80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610D7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4E44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0B61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1ABA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74A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D0AE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747.566,80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2BC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D720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FB24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955D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224E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2934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747.566,80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C183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F195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038B9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C0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26FF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33488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5819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D0B1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83358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B2E87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0A02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01B3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486F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E5D7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2832E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A8EE0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C084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9588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881.505,00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B03F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297.427,77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9354C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33,74</w:t>
            </w:r>
          </w:p>
        </w:tc>
      </w:tr>
      <w:tr w:rsidR="00F406C1" w:rsidRPr="00F406C1" w14:paraId="5EDDC4DD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5B53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K7007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76BF9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A133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219.249,00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46D30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158.429,12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1983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72,26</w:t>
            </w:r>
          </w:p>
        </w:tc>
      </w:tr>
      <w:tr w:rsidR="00F406C1" w:rsidRPr="00F406C1" w14:paraId="493663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6288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DD9F8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3CF7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219.249,00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EBCE3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158.429,12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53A6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72,26</w:t>
            </w:r>
          </w:p>
        </w:tc>
      </w:tr>
      <w:tr w:rsidR="00F406C1" w:rsidRPr="00F406C1" w14:paraId="595FED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94FE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FBC5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D5EE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2DE3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76DF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8F949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2EB6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0E02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81F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0CBE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EF7F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D29E8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91A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FA10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026203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D06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5529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090EA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D4F8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559C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5E10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9EA8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A856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3004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851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B84E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A913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217.919,00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5029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158.429,12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49F4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72,70</w:t>
            </w:r>
          </w:p>
        </w:tc>
      </w:tr>
      <w:tr w:rsidR="00F406C1" w:rsidRPr="00F406C1" w14:paraId="691E44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2C5A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89D4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B523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217.919,00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1DB2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158.429,12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6887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72,70</w:t>
            </w:r>
          </w:p>
        </w:tc>
      </w:tr>
      <w:tr w:rsidR="00F406C1" w:rsidRPr="00F406C1" w14:paraId="075071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2AEF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2885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209DE0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BFF1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65.603,31</w:t>
            </w:r>
          </w:p>
        </w:tc>
        <w:tc>
          <w:tcPr>
            <w:tcW w:w="795" w:type="dxa"/>
            <w:shd w:val="clear" w:color="auto" w:fill="auto"/>
            <w:hideMark/>
          </w:tcPr>
          <w:p w14:paraId="55AA74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2F98B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2CC9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2916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3E76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5C12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65.603,31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42A7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D22A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036C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6126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31263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91F7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92.825,81</w:t>
            </w:r>
          </w:p>
        </w:tc>
        <w:tc>
          <w:tcPr>
            <w:tcW w:w="795" w:type="dxa"/>
            <w:shd w:val="clear" w:color="auto" w:fill="auto"/>
            <w:hideMark/>
          </w:tcPr>
          <w:p w14:paraId="51CA7A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3F26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BFD0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AFF3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0E3C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3DB2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90.806,25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E917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C76BF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B26C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FB63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27A5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0B4B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1.080,25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5BE7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9875E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84ED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8E44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E8DE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9B19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939,31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2A29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612AA5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F0910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K7007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F7F55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8C99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541.246,00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DD03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75.519,30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CEC4C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13,95</w:t>
            </w:r>
          </w:p>
        </w:tc>
      </w:tr>
      <w:tr w:rsidR="00F406C1" w:rsidRPr="00F406C1" w14:paraId="394CFA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ADAFB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3AED0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A3EE7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541.246,00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FF818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75.519,30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17EF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13,95</w:t>
            </w:r>
          </w:p>
        </w:tc>
      </w:tr>
      <w:tr w:rsidR="00F406C1" w:rsidRPr="00F406C1" w14:paraId="7E8573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3A1A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1049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EEF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541.246,00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5CB5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75.519,30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B832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13,95</w:t>
            </w:r>
          </w:p>
        </w:tc>
      </w:tr>
      <w:tr w:rsidR="00F406C1" w:rsidRPr="00F406C1" w14:paraId="0BBDC4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BC3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95A3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A4F8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539.916,00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CC62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75.519,30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D9DB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13,99</w:t>
            </w:r>
          </w:p>
        </w:tc>
      </w:tr>
      <w:tr w:rsidR="00F406C1" w:rsidRPr="00F406C1" w14:paraId="69AC4F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2471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753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0EA07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26CD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75.519,30</w:t>
            </w:r>
          </w:p>
        </w:tc>
        <w:tc>
          <w:tcPr>
            <w:tcW w:w="795" w:type="dxa"/>
            <w:shd w:val="clear" w:color="auto" w:fill="auto"/>
            <w:hideMark/>
          </w:tcPr>
          <w:p w14:paraId="649CAD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51239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660A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A11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32B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6915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70.319,30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6B16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14C1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CF3B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309A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95FF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6ACE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5.200,00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90CC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BE63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522E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D048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8158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3230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84C6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D941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059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77BB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666B1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C133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D2BE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68EA4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A4DC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9E37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C9F5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CB0F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29EC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E111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F0B2A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02C37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OPĆIH TROŠKOVA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110C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1DA3D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239A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46,63</w:t>
            </w:r>
          </w:p>
        </w:tc>
      </w:tr>
      <w:tr w:rsidR="00F406C1" w:rsidRPr="00F406C1" w14:paraId="058419BC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66053B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78708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24F0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1F754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E3BAD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46,63</w:t>
            </w:r>
          </w:p>
        </w:tc>
      </w:tr>
      <w:tr w:rsidR="00F406C1" w:rsidRPr="00F406C1" w14:paraId="7B08B4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DC01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2A2C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E6FE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AE05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0F4C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46,63</w:t>
            </w:r>
          </w:p>
        </w:tc>
      </w:tr>
      <w:tr w:rsidR="00F406C1" w:rsidRPr="00F406C1" w14:paraId="655081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0B81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7590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272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C1EA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4A31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46,63</w:t>
            </w:r>
          </w:p>
        </w:tc>
      </w:tr>
      <w:tr w:rsidR="00F406C1" w:rsidRPr="00F406C1" w14:paraId="0E0253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85D5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618D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A7F60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A768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638C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856E6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4A4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7C1A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2229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A980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BEF3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DA0A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E955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71130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STVARNIH TROŠKOVA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F34F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65.753,00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4C32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4951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39,54</w:t>
            </w:r>
          </w:p>
        </w:tc>
      </w:tr>
      <w:tr w:rsidR="00F406C1" w:rsidRPr="00F406C1" w14:paraId="2AB1CD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E042A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694C7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A6741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65.753,00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C0D64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E80FC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39,54</w:t>
            </w:r>
          </w:p>
        </w:tc>
      </w:tr>
      <w:tr w:rsidR="00F406C1" w:rsidRPr="00F406C1" w14:paraId="707F02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15B1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4CA2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065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65.753,00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1177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284F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39,54</w:t>
            </w:r>
          </w:p>
        </w:tc>
      </w:tr>
      <w:tr w:rsidR="00F406C1" w:rsidRPr="00F406C1" w14:paraId="26D72D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8230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7AC1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6ECB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65.753,00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8CAF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2E93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39,54</w:t>
            </w:r>
          </w:p>
        </w:tc>
      </w:tr>
      <w:tr w:rsidR="00F406C1" w:rsidRPr="00F406C1" w14:paraId="70CC90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E8FB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1005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71A5F0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022B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C3D25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0BC2B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D816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EF35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E9FB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5A4B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1CE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7F50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3A05F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03575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3AFF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35.957,00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5EEE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FB08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79,20</w:t>
            </w:r>
          </w:p>
        </w:tc>
      </w:tr>
      <w:tr w:rsidR="00F406C1" w:rsidRPr="00F406C1" w14:paraId="5D11DE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3B931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8600B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D64AE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35.957,00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03E19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F188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79,20</w:t>
            </w:r>
          </w:p>
        </w:tc>
      </w:tr>
      <w:tr w:rsidR="00F406C1" w:rsidRPr="00F406C1" w14:paraId="77C783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947F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EA34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27D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35.957,00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D5BA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692B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79,20</w:t>
            </w:r>
          </w:p>
        </w:tc>
      </w:tr>
      <w:tr w:rsidR="00F406C1" w:rsidRPr="00F406C1" w14:paraId="5144C7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FE8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D27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63A7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35.957,00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1686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2EC4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79,20</w:t>
            </w:r>
          </w:p>
        </w:tc>
      </w:tr>
      <w:tr w:rsidR="00F406C1" w:rsidRPr="00F406C1" w14:paraId="19F1FE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A873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5717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33261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D7B3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hideMark/>
          </w:tcPr>
          <w:p w14:paraId="742065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A82F6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BD35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AD5C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CB4F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A536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28.479,35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386C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2909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2ED99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01102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5E03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USTANOVE U ŠKOLSTVU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AD556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143.529.169,27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B137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70.126.948,12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A1FB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48,86</w:t>
            </w:r>
          </w:p>
        </w:tc>
      </w:tr>
      <w:tr w:rsidR="00F406C1" w:rsidRPr="00F406C1" w14:paraId="524B52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59D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86D2B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4FAE2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1.644.839,00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D99E1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441.301,86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926C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26,83</w:t>
            </w:r>
          </w:p>
        </w:tc>
      </w:tr>
      <w:tr w:rsidR="00F406C1" w:rsidRPr="00F406C1" w14:paraId="3E1BE9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2A07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C1B8D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DDB76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2.633.860,00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D197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703.917,99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C0161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26,73</w:t>
            </w:r>
          </w:p>
        </w:tc>
      </w:tr>
      <w:tr w:rsidR="00F406C1" w:rsidRPr="00F406C1" w14:paraId="75101F2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279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7AE3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76A8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8.266.930,90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27376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3.847.056,63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856F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46,54</w:t>
            </w:r>
          </w:p>
        </w:tc>
      </w:tr>
      <w:tr w:rsidR="00F406C1" w:rsidRPr="00F406C1" w14:paraId="04D5100D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881FB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3595C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BF0A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308.267,10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1592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44.201,98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92FB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14,34</w:t>
            </w:r>
          </w:p>
        </w:tc>
      </w:tr>
      <w:tr w:rsidR="00F406C1" w:rsidRPr="00F406C1" w14:paraId="1662FB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5702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3B7E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7780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774.810,00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96E20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189.733,55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6A985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24,49</w:t>
            </w:r>
          </w:p>
        </w:tc>
      </w:tr>
      <w:tr w:rsidR="00F406C1" w:rsidRPr="00F406C1" w14:paraId="4DEE53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440E1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DD28B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702D0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1.921.838,75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7C4DF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992.898,75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C8EB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51,66</w:t>
            </w:r>
          </w:p>
        </w:tc>
      </w:tr>
      <w:tr w:rsidR="00F406C1" w:rsidRPr="00F406C1" w14:paraId="6F7E5B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0620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888A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6F91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127.696.037,52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2D36F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63.807.293,48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A156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49,97</w:t>
            </w:r>
          </w:p>
        </w:tc>
      </w:tr>
      <w:tr w:rsidR="00F406C1" w:rsidRPr="00F406C1" w14:paraId="047CBA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8E383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101C4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1AB3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260.840,00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5B931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98.948,15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25AD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37,93</w:t>
            </w:r>
          </w:p>
        </w:tc>
      </w:tr>
      <w:tr w:rsidR="00F406C1" w:rsidRPr="00F406C1" w14:paraId="623EA6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0E550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E1775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AB1C9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21.746,00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75AA1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1.595,73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0B581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7,34</w:t>
            </w:r>
          </w:p>
        </w:tc>
      </w:tr>
      <w:tr w:rsidR="00F406C1" w:rsidRPr="00F406C1" w14:paraId="5BE035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F74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1207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9E7A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ODGOJNO-OBRAZOVNOG SUSTAVA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CE85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3.126.539,75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DE831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1.319.435,91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5903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42,20</w:t>
            </w:r>
          </w:p>
        </w:tc>
      </w:tr>
      <w:tr w:rsidR="00F406C1" w:rsidRPr="00F406C1" w14:paraId="2018D1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446C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A1207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CD371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ORGANIZACIJA I IZVOĐENJE NATJECANJA I SMOTRI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C710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C539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17.107,03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45C16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68,43</w:t>
            </w:r>
          </w:p>
        </w:tc>
      </w:tr>
      <w:tr w:rsidR="00F406C1" w:rsidRPr="00F406C1" w14:paraId="425242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3383F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5ABD6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20D91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34CB1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17.107,03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6081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68,43</w:t>
            </w:r>
          </w:p>
        </w:tc>
      </w:tr>
      <w:tr w:rsidR="00F406C1" w:rsidRPr="00F406C1" w14:paraId="17E56F2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D7F8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68E3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EE1C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D374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17.107,03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2F33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68,43</w:t>
            </w:r>
          </w:p>
        </w:tc>
      </w:tr>
      <w:tr w:rsidR="00F406C1" w:rsidRPr="00F406C1" w14:paraId="2CAF17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E67B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2FA2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67CF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7.506,29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9C66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4.970,78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1A29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66,22</w:t>
            </w:r>
          </w:p>
        </w:tc>
      </w:tr>
      <w:tr w:rsidR="00F406C1" w:rsidRPr="00F406C1" w14:paraId="36AABE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1FFA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DD4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92D61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0F30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4.281,57</w:t>
            </w:r>
          </w:p>
        </w:tc>
        <w:tc>
          <w:tcPr>
            <w:tcW w:w="795" w:type="dxa"/>
            <w:shd w:val="clear" w:color="auto" w:fill="auto"/>
            <w:hideMark/>
          </w:tcPr>
          <w:p w14:paraId="1AD69F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428B7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5F85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869C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3538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C420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4.281,57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1024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C037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EE12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4F4F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6AF0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230C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689,21</w:t>
            </w:r>
          </w:p>
        </w:tc>
        <w:tc>
          <w:tcPr>
            <w:tcW w:w="795" w:type="dxa"/>
            <w:shd w:val="clear" w:color="auto" w:fill="auto"/>
            <w:hideMark/>
          </w:tcPr>
          <w:p w14:paraId="32A6EC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7394E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133F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6E67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7CA6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1C71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689,21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4C0B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F84D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259A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9F16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22D8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17.493,71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D2AE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12.136,25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8D26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69,37</w:t>
            </w:r>
          </w:p>
        </w:tc>
      </w:tr>
    </w:tbl>
    <w:p w14:paraId="185E9628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41ACC21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C516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0505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BBD7B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3A2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1.098,14</w:t>
            </w:r>
          </w:p>
        </w:tc>
        <w:tc>
          <w:tcPr>
            <w:tcW w:w="795" w:type="dxa"/>
            <w:shd w:val="clear" w:color="auto" w:fill="auto"/>
            <w:hideMark/>
          </w:tcPr>
          <w:p w14:paraId="3AE6C1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E9FB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9F4C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3F96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777C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ECF5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517,16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9422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C2248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6E97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BAF9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1063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D886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9C64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0A2E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182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01E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C66D7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6ABF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7.126,85</w:t>
            </w:r>
          </w:p>
        </w:tc>
        <w:tc>
          <w:tcPr>
            <w:tcW w:w="795" w:type="dxa"/>
            <w:shd w:val="clear" w:color="auto" w:fill="auto"/>
            <w:hideMark/>
          </w:tcPr>
          <w:p w14:paraId="4A53FC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5862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A44F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7DB4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9105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8E44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7.126,85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F5BC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65B7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CE8A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95AA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42AB2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A7DF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281,23</w:t>
            </w:r>
          </w:p>
        </w:tc>
        <w:tc>
          <w:tcPr>
            <w:tcW w:w="795" w:type="dxa"/>
            <w:shd w:val="clear" w:color="auto" w:fill="auto"/>
            <w:hideMark/>
          </w:tcPr>
          <w:p w14:paraId="552960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3C24A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3D8B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1524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28B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4AF9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281,23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5DB6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24FF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561C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8166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041EC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22C8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3.630,03</w:t>
            </w:r>
          </w:p>
        </w:tc>
        <w:tc>
          <w:tcPr>
            <w:tcW w:w="795" w:type="dxa"/>
            <w:shd w:val="clear" w:color="auto" w:fill="auto"/>
            <w:hideMark/>
          </w:tcPr>
          <w:p w14:paraId="0D7499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D3140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FAA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F5FA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8622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DD02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2.075,15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B723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55FC1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B401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9AEA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2444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53FF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1.554,88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8E8A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9A0E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B3D71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5063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PROGRAMI I PROJEKTI U ODGOJU I OBRAZOVANJU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0812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C369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17.924,11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A3C3C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2CEEF0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42AA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84C11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F0CF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42E53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17.924,11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60F0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082C87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9D3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48EC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B485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7FB7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17.924,11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A85E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2D709B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5C68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230D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DB67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0DC2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17.924,11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F350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35,15</w:t>
            </w:r>
          </w:p>
        </w:tc>
      </w:tr>
      <w:tr w:rsidR="00F406C1" w:rsidRPr="00F406C1" w14:paraId="50718E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1999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33DF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2117A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9854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575,40</w:t>
            </w:r>
          </w:p>
        </w:tc>
        <w:tc>
          <w:tcPr>
            <w:tcW w:w="795" w:type="dxa"/>
            <w:shd w:val="clear" w:color="auto" w:fill="auto"/>
            <w:hideMark/>
          </w:tcPr>
          <w:p w14:paraId="15E36A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38457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7285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6640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CBE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32AD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575,40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2DB9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7D74F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CD9B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C523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01B8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2277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5D04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26BF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FE35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4CBC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CEFF5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ACB4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3.329,96</w:t>
            </w:r>
          </w:p>
        </w:tc>
        <w:tc>
          <w:tcPr>
            <w:tcW w:w="795" w:type="dxa"/>
            <w:shd w:val="clear" w:color="auto" w:fill="auto"/>
            <w:hideMark/>
          </w:tcPr>
          <w:p w14:paraId="0882A5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66445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7DA9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DF4C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87FF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5B38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8E5B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8D28C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85778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B85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12D0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C3A8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1.700,46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2188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54890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6262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7B5D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B31B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289E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685A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28D9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18E0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A1F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06945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9D0E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8.409,62</w:t>
            </w:r>
          </w:p>
        </w:tc>
        <w:tc>
          <w:tcPr>
            <w:tcW w:w="795" w:type="dxa"/>
            <w:shd w:val="clear" w:color="auto" w:fill="auto"/>
            <w:hideMark/>
          </w:tcPr>
          <w:p w14:paraId="7139A9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E60B0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36D9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3AE8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E7F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6D8B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7CEE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F05CA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942EA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2E2F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DEEF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9D69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263,12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DFBA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0AB0A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1F89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DC60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663A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EBE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1.161,32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32AC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E0E4C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285D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A9E8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522E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CF5C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848,57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2E2F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35F37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B608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6E1E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9FA8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172D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766,61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29E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5BCA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C944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4CB5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24CC7C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CFA8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2.699,57</w:t>
            </w:r>
          </w:p>
        </w:tc>
        <w:tc>
          <w:tcPr>
            <w:tcW w:w="795" w:type="dxa"/>
            <w:shd w:val="clear" w:color="auto" w:fill="auto"/>
            <w:hideMark/>
          </w:tcPr>
          <w:p w14:paraId="608B12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CA67D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7B81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2300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D197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ADC7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2.699,57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CA02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7939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FF18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69F4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7D417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90B2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2.909,56</w:t>
            </w:r>
          </w:p>
        </w:tc>
        <w:tc>
          <w:tcPr>
            <w:tcW w:w="795" w:type="dxa"/>
            <w:shd w:val="clear" w:color="auto" w:fill="auto"/>
            <w:hideMark/>
          </w:tcPr>
          <w:p w14:paraId="101465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59AC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99DD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CBC8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D349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BD03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4D66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5510E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33DF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0421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87DD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591C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2.335,56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B185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1CD1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77486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K1207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20D4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79D1B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11.278,00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6F390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EB18A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40,46</w:t>
            </w:r>
          </w:p>
        </w:tc>
      </w:tr>
      <w:tr w:rsidR="00F406C1" w:rsidRPr="00F406C1" w14:paraId="1E5D73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AF1B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C322B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168CC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11.278,00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24B6F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8D07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40,46</w:t>
            </w:r>
          </w:p>
        </w:tc>
      </w:tr>
      <w:tr w:rsidR="00F406C1" w:rsidRPr="00F406C1" w14:paraId="6EEC75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29DE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5712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6354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11.278,00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B729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B1E0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40,46</w:t>
            </w:r>
          </w:p>
        </w:tc>
      </w:tr>
      <w:tr w:rsidR="00F406C1" w:rsidRPr="00F406C1" w14:paraId="476CF8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597E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4AF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DFDA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11.278,00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BF7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821B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40,46</w:t>
            </w:r>
          </w:p>
        </w:tc>
      </w:tr>
      <w:tr w:rsidR="00F406C1" w:rsidRPr="00F406C1" w14:paraId="77B9B2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9247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CE41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3BB024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6D58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hideMark/>
          </w:tcPr>
          <w:p w14:paraId="50EB8E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0D0CB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0F4D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2F68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C9F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C092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4.563,16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C1C7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C914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ACEFE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7CE06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SAJAM ZANIMANJA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B8F5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BD90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53ED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77,27</w:t>
            </w:r>
          </w:p>
        </w:tc>
      </w:tr>
      <w:tr w:rsidR="00F406C1" w:rsidRPr="00F406C1" w14:paraId="0024FF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23023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18711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B73DE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CF53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D2EEE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77,27</w:t>
            </w:r>
          </w:p>
        </w:tc>
      </w:tr>
      <w:tr w:rsidR="00F406C1" w:rsidRPr="00F406C1" w14:paraId="213C65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750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2F1E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AC34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5EF3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B999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77,27</w:t>
            </w:r>
          </w:p>
        </w:tc>
      </w:tr>
      <w:tr w:rsidR="00F406C1" w:rsidRPr="00F406C1" w14:paraId="3BB745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1C9F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12B3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7CF3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16.128,00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97DE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365D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77,27</w:t>
            </w:r>
          </w:p>
        </w:tc>
      </w:tr>
      <w:tr w:rsidR="00F406C1" w:rsidRPr="00F406C1" w14:paraId="221CB8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E1B7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5616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7A0BE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B6B9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hideMark/>
          </w:tcPr>
          <w:p w14:paraId="38FB77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EFA02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DB6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74C0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FBDC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3C6A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12.461,62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DEAF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6732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E0DF9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EED7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EU PROJEKTI - UČIMO ZAJEDNO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BE2D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1.603.135,00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31F3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854.721,12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6081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53,32</w:t>
            </w:r>
          </w:p>
        </w:tc>
      </w:tr>
      <w:tr w:rsidR="00F406C1" w:rsidRPr="00F406C1" w14:paraId="54BE97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FED62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6B66E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57444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176.530,00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E2E62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45.229,71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A547C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25,62</w:t>
            </w:r>
          </w:p>
        </w:tc>
      </w:tr>
      <w:tr w:rsidR="00F406C1" w:rsidRPr="00F406C1" w14:paraId="322EBF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BD27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A21F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916B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176.530,00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CDCD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45.229,71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4222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25,62</w:t>
            </w:r>
          </w:p>
        </w:tc>
      </w:tr>
      <w:tr w:rsidR="00F406C1" w:rsidRPr="00F406C1" w14:paraId="045C14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6DB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90E1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33F9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F95B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47AA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0BDA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9B85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5357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04C76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5EE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EE9D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AE9C2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D60C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A366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9E40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21A4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9E3D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0BA4C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A988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E61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A95E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155.020,00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9944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45.229,71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E9DE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29,18</w:t>
            </w:r>
          </w:p>
        </w:tc>
      </w:tr>
      <w:tr w:rsidR="00F406C1" w:rsidRPr="00F406C1" w14:paraId="37BD1E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BE6E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8F80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05538B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0A4D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45.229,71</w:t>
            </w:r>
          </w:p>
        </w:tc>
        <w:tc>
          <w:tcPr>
            <w:tcW w:w="795" w:type="dxa"/>
            <w:shd w:val="clear" w:color="auto" w:fill="auto"/>
            <w:hideMark/>
          </w:tcPr>
          <w:p w14:paraId="3346A1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8125A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467A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C3F3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708F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3FFB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45.229,71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A4F6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A1DF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8E169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065F8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8C67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1.426.605,00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7A23D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809.491,41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DC7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56,74</w:t>
            </w:r>
          </w:p>
        </w:tc>
      </w:tr>
      <w:tr w:rsidR="00F406C1" w:rsidRPr="00F406C1" w14:paraId="07CBEB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12F4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3E4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B06D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1.426.605,00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5523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809.491,41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3FEF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56,74</w:t>
            </w:r>
          </w:p>
        </w:tc>
      </w:tr>
      <w:tr w:rsidR="00F406C1" w:rsidRPr="00F406C1" w14:paraId="64E71E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16BD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6572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D5F1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1.407.935,00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AD40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805.442,00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96CA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57,21</w:t>
            </w:r>
          </w:p>
        </w:tc>
      </w:tr>
      <w:tr w:rsidR="00F406C1" w:rsidRPr="00F406C1" w14:paraId="452ABC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8379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C796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2F30C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3B11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621.924,87</w:t>
            </w:r>
          </w:p>
        </w:tc>
        <w:tc>
          <w:tcPr>
            <w:tcW w:w="795" w:type="dxa"/>
            <w:shd w:val="clear" w:color="auto" w:fill="auto"/>
            <w:hideMark/>
          </w:tcPr>
          <w:p w14:paraId="4211EF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7931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9EE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3617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2778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3557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621.924,87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6011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F55E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68EE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8E78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BAFB3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734E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80.900,00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8A14C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D79E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2505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3F2A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3BF6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68BF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80.900,00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88B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EBAA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E551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6DD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7FA52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4CB2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102.617,13</w:t>
            </w:r>
          </w:p>
        </w:tc>
        <w:tc>
          <w:tcPr>
            <w:tcW w:w="795" w:type="dxa"/>
            <w:shd w:val="clear" w:color="auto" w:fill="auto"/>
            <w:hideMark/>
          </w:tcPr>
          <w:p w14:paraId="7E5F45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59B4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F7D9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65C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FE0D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53DC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102.617,13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2C4B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1E55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D8A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A1BA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7402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18.670,00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88E2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4.049,41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67CC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21,69</w:t>
            </w:r>
          </w:p>
        </w:tc>
      </w:tr>
      <w:tr w:rsidR="00F406C1" w:rsidRPr="00F406C1" w14:paraId="5F2157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C980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50A0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62847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4141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8180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A506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205A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390B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7308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2C12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C6BF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9E66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F8F7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2BD2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740B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7A91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3321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1102C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4C463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34F0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EE1C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B7F4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1F0B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74E4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A49F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8035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B8B72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A6D4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2.059,41</w:t>
            </w:r>
          </w:p>
        </w:tc>
        <w:tc>
          <w:tcPr>
            <w:tcW w:w="795" w:type="dxa"/>
            <w:shd w:val="clear" w:color="auto" w:fill="auto"/>
            <w:hideMark/>
          </w:tcPr>
          <w:p w14:paraId="5E4544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C0698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5F57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A970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4E9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1BB1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2.059,41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8426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1A37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9DD6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3456B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POMOĆNICI U NASTAVI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F085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C14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1718A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9CFEC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DE91D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D127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0A054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79F29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5BD3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9FBF5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BDD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F16A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8890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13A8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2192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32728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1789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150A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4918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4EEF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47F2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74A9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54F6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72DF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FE97C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59ED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F462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673BC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85AF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B872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1AC6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3264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4371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1F7A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6E40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9B1F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A13DB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CC07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C43F5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02C9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B620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01F5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22CD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3A9E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EAF6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B061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0110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D760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64A39E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FB67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D1A4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195EC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984F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2335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B96E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CB64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D04C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D5D3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552C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8F12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BFD9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D45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29EF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8BCDA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2737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87E5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0E75FF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E78E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1536E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0F26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E5A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B8FE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FBFD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27F3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C1DB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D366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349F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E794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47FA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6483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1BD5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1CDD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FF1A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B8C8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6FFC8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ABFE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4DC2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DDFE8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5FDC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9074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E3DD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BC4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A2E9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6B1F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795D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F857A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SHEMA - VOĆE, POVRĆE I MLIJEKO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48308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277.809,00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7AC37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A8D7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50,93</w:t>
            </w:r>
          </w:p>
        </w:tc>
      </w:tr>
      <w:tr w:rsidR="00F406C1" w:rsidRPr="00F406C1" w14:paraId="40CA8F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91FD5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B0325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872D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277.809,00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DA634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1FD8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50,93</w:t>
            </w:r>
          </w:p>
        </w:tc>
      </w:tr>
      <w:tr w:rsidR="00F406C1" w:rsidRPr="00F406C1" w14:paraId="6E56ED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F957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B1A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93A9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277.809,00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B11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1DDA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50,93</w:t>
            </w:r>
          </w:p>
        </w:tc>
      </w:tr>
      <w:tr w:rsidR="00F406C1" w:rsidRPr="00F406C1" w14:paraId="43A38B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E9E3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DC33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ACF6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277.809,00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69E4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69C4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50,93</w:t>
            </w:r>
          </w:p>
        </w:tc>
      </w:tr>
      <w:tr w:rsidR="00F406C1" w:rsidRPr="00F406C1" w14:paraId="3F7890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2EB8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6364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30453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5BB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hideMark/>
          </w:tcPr>
          <w:p w14:paraId="69140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F69C5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732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4017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E0BD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E4CB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141.489,08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6E49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0153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D9B80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51A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EU PROJEKTI - VRIJEME JE ZA ŠKOLSKI OBROK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7B82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4F1B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CF72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54E42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DEDDE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F484C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9651E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D1111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A6B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FB69A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8BB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1B29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14ED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DD5A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EAB1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EC542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567A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AF6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3F0C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133.000,00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D845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F55B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A9A43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A471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9BB1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3059C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5F23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1D52F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307A0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0F5F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D2DD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9A0E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1A8B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535D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5D6E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C5DA2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4DBBF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RZC PANONSKE HRVATSKE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30D15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84.424,75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DCC6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41.918,26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B56E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49,65</w:t>
            </w:r>
          </w:p>
        </w:tc>
      </w:tr>
      <w:tr w:rsidR="00F406C1" w:rsidRPr="00F406C1" w14:paraId="040475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625FC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0246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5BDAA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84.424,75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DF84B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41.918,26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44B9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49,65</w:t>
            </w:r>
          </w:p>
        </w:tc>
      </w:tr>
      <w:tr w:rsidR="00F406C1" w:rsidRPr="00F406C1" w14:paraId="175D3F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E2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CAD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2B4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84.424,75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2E01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41.918,26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FA53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49,65</w:t>
            </w:r>
          </w:p>
        </w:tc>
      </w:tr>
      <w:tr w:rsidR="00F406C1" w:rsidRPr="00F406C1" w14:paraId="649DF9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46B4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8844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AAA2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38.803,22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37FD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191,96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F803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0,49</w:t>
            </w:r>
          </w:p>
        </w:tc>
      </w:tr>
      <w:tr w:rsidR="00F406C1" w:rsidRPr="00F406C1" w14:paraId="40326D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7EAF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1E4C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3690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0735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FA822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54CE1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9A6AB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1471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520B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8447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BD4D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A34F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727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3446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48FA9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5777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191,96</w:t>
            </w:r>
          </w:p>
        </w:tc>
        <w:tc>
          <w:tcPr>
            <w:tcW w:w="795" w:type="dxa"/>
            <w:shd w:val="clear" w:color="auto" w:fill="auto"/>
            <w:hideMark/>
          </w:tcPr>
          <w:p w14:paraId="049726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BA43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2DAA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FAA6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E50B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F54F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191,96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EF7D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D092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B561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686F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9196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45.621,53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568E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41.726,30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AB97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91,46</w:t>
            </w:r>
          </w:p>
        </w:tc>
      </w:tr>
      <w:tr w:rsidR="00F406C1" w:rsidRPr="00F406C1" w14:paraId="6AC2AD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9681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EE64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38C52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3FD3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1.117,20</w:t>
            </w:r>
          </w:p>
        </w:tc>
        <w:tc>
          <w:tcPr>
            <w:tcW w:w="795" w:type="dxa"/>
            <w:shd w:val="clear" w:color="auto" w:fill="auto"/>
            <w:hideMark/>
          </w:tcPr>
          <w:p w14:paraId="10AD7D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DF817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8316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883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B10F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1E7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913,50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096E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45F4E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7712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12F8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C194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6B1E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6B2A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77CBB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D018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3D73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76BC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3B18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14C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D4C9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CE47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8C74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86575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6343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7.785,23</w:t>
            </w:r>
          </w:p>
        </w:tc>
        <w:tc>
          <w:tcPr>
            <w:tcW w:w="795" w:type="dxa"/>
            <w:shd w:val="clear" w:color="auto" w:fill="auto"/>
            <w:hideMark/>
          </w:tcPr>
          <w:p w14:paraId="062476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D7DE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13E25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278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3E12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496F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463,98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38E5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66490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91E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941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EB39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FB2E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7.321,25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3E84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42BD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0D5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0492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A7DBA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70F3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16.405,28</w:t>
            </w:r>
          </w:p>
        </w:tc>
        <w:tc>
          <w:tcPr>
            <w:tcW w:w="795" w:type="dxa"/>
            <w:shd w:val="clear" w:color="auto" w:fill="auto"/>
            <w:hideMark/>
          </w:tcPr>
          <w:p w14:paraId="2C468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4C2FF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3615F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9911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52AB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9518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7.230,50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D263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99D41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D874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EB59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D62D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8D9D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6.289,70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E613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041BD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69A2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7DEC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DD8E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A4F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801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73C97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ACAD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904E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0EE7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E025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2.809,45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06B5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15804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3E4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73CD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5A5EF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D6DF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16.418,59</w:t>
            </w:r>
          </w:p>
        </w:tc>
        <w:tc>
          <w:tcPr>
            <w:tcW w:w="795" w:type="dxa"/>
            <w:shd w:val="clear" w:color="auto" w:fill="auto"/>
            <w:hideMark/>
          </w:tcPr>
          <w:p w14:paraId="03493F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713D4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E693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A590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A292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E83B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3.166,65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4D6D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755A9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4797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8A9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5809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7B3E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13.251,94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2AEA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557F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207F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B845F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PRODUŽENI BORAVAK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61A9F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C245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52.823,91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E828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48,02</w:t>
            </w:r>
          </w:p>
        </w:tc>
      </w:tr>
      <w:tr w:rsidR="00F406C1" w:rsidRPr="00F406C1" w14:paraId="079F52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19F7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20831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5296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75B09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52.823,91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0428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48,02</w:t>
            </w:r>
          </w:p>
        </w:tc>
      </w:tr>
      <w:tr w:rsidR="00F406C1" w:rsidRPr="00F406C1" w14:paraId="5C671C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1A26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4CFE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D98A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A9B9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52.823,91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2C4B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48,02</w:t>
            </w:r>
          </w:p>
        </w:tc>
      </w:tr>
      <w:tr w:rsidR="00F406C1" w:rsidRPr="00F406C1" w14:paraId="02EC03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C106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1307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1B67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5F3F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52.505,78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0362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51,83</w:t>
            </w:r>
          </w:p>
        </w:tc>
      </w:tr>
      <w:tr w:rsidR="00F406C1" w:rsidRPr="00F406C1" w14:paraId="353298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5E4B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87EE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0C356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CD58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43.739,53</w:t>
            </w:r>
          </w:p>
        </w:tc>
        <w:tc>
          <w:tcPr>
            <w:tcW w:w="795" w:type="dxa"/>
            <w:shd w:val="clear" w:color="auto" w:fill="auto"/>
            <w:hideMark/>
          </w:tcPr>
          <w:p w14:paraId="10B61A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45259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1E14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1196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BF01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A87D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43.739,53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E0FC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35AFD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BF8A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3A44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69C7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087F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17B9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28D4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A86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2E5E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AEF80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2EF5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795" w:type="dxa"/>
            <w:shd w:val="clear" w:color="auto" w:fill="auto"/>
            <w:hideMark/>
          </w:tcPr>
          <w:p w14:paraId="01856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08DC0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7ABA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5B13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FB34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0807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20F9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657B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EE0F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DC21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60FD70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CD2D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6.666,25</w:t>
            </w:r>
          </w:p>
        </w:tc>
        <w:tc>
          <w:tcPr>
            <w:tcW w:w="795" w:type="dxa"/>
            <w:shd w:val="clear" w:color="auto" w:fill="auto"/>
            <w:hideMark/>
          </w:tcPr>
          <w:p w14:paraId="5B52AA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8477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3712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BBA2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535A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D27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6.666,25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8A44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B4A1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DD8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8009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EB9B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C5A2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318,13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EE5E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3,66</w:t>
            </w:r>
          </w:p>
        </w:tc>
      </w:tr>
      <w:tr w:rsidR="00F406C1" w:rsidRPr="00F406C1" w14:paraId="4ACC09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96DC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8DC0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F1248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6C96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318,13</w:t>
            </w:r>
          </w:p>
        </w:tc>
        <w:tc>
          <w:tcPr>
            <w:tcW w:w="795" w:type="dxa"/>
            <w:shd w:val="clear" w:color="auto" w:fill="auto"/>
            <w:hideMark/>
          </w:tcPr>
          <w:p w14:paraId="3FD789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8F4F7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A2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1DB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51D4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4DDD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24B0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140C8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E8FE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6AB0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143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A8A0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318,13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12A3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3C9D0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3143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FC2D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E7932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9385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6FF5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686D2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614F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458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5507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1C4D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E496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7687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2F8F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B3A0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157C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5048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FB80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77987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3479E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35F28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CENTRI IZVRSNOSTI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A519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C8820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23.784,37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3125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6,80</w:t>
            </w:r>
          </w:p>
        </w:tc>
      </w:tr>
      <w:tr w:rsidR="00F406C1" w:rsidRPr="00F406C1" w14:paraId="6B2002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21746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7ABB4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7061C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64AD5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23.784,37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5BDC5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6,80</w:t>
            </w:r>
          </w:p>
        </w:tc>
      </w:tr>
      <w:tr w:rsidR="00F406C1" w:rsidRPr="00F406C1" w14:paraId="106ADA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01DC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6DA4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5D1D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3AAA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23.784,37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BE31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6,80</w:t>
            </w:r>
          </w:p>
        </w:tc>
      </w:tr>
      <w:tr w:rsidR="00F406C1" w:rsidRPr="00F406C1" w14:paraId="729551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547E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806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5EAC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279.515,00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FF40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18.118,94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5AD4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6,48</w:t>
            </w:r>
          </w:p>
        </w:tc>
      </w:tr>
      <w:tr w:rsidR="00F406C1" w:rsidRPr="00F406C1" w14:paraId="4AD9C6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6213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9B78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D6C72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75F6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15.552,74</w:t>
            </w:r>
          </w:p>
        </w:tc>
        <w:tc>
          <w:tcPr>
            <w:tcW w:w="795" w:type="dxa"/>
            <w:shd w:val="clear" w:color="auto" w:fill="auto"/>
            <w:hideMark/>
          </w:tcPr>
          <w:p w14:paraId="2C8379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18953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B028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A5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EDE7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E032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15.552,74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F76C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36E7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21D9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A92C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F1547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520B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2.566,20</w:t>
            </w:r>
          </w:p>
        </w:tc>
        <w:tc>
          <w:tcPr>
            <w:tcW w:w="795" w:type="dxa"/>
            <w:shd w:val="clear" w:color="auto" w:fill="auto"/>
            <w:hideMark/>
          </w:tcPr>
          <w:p w14:paraId="7C7E6D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967EC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A5DC0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ACC6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445A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49F4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2.566,20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273E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AAB8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8AB2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E5E5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9B55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70.485,00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3E33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5.665,43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5A2E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8,04</w:t>
            </w:r>
          </w:p>
        </w:tc>
      </w:tr>
      <w:tr w:rsidR="00F406C1" w:rsidRPr="00F406C1" w14:paraId="30B285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6CA1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8F15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0541E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7AB6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257,88</w:t>
            </w:r>
          </w:p>
        </w:tc>
        <w:tc>
          <w:tcPr>
            <w:tcW w:w="795" w:type="dxa"/>
            <w:shd w:val="clear" w:color="auto" w:fill="auto"/>
            <w:hideMark/>
          </w:tcPr>
          <w:p w14:paraId="3DB3AA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B988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DE2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A582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860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93D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257,88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EE79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A525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A59A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37B9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7CE52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34D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2.885,88</w:t>
            </w:r>
          </w:p>
        </w:tc>
        <w:tc>
          <w:tcPr>
            <w:tcW w:w="795" w:type="dxa"/>
            <w:shd w:val="clear" w:color="auto" w:fill="auto"/>
            <w:hideMark/>
          </w:tcPr>
          <w:p w14:paraId="43D691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A8E2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AD63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D57E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5548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C588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263,37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182D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A11F4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0D07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EB4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29FE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0A08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2.622,51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F406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6E49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3A49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2C2B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E9B59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D7E1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2.351,17</w:t>
            </w:r>
          </w:p>
        </w:tc>
        <w:tc>
          <w:tcPr>
            <w:tcW w:w="795" w:type="dxa"/>
            <w:shd w:val="clear" w:color="auto" w:fill="auto"/>
            <w:hideMark/>
          </w:tcPr>
          <w:p w14:paraId="7CFF4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C8A4E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6E6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CB7A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18CE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C468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D963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9CCDE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6B8E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35A2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9E52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BED7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4AF4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A1C2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941A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D4AB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7DB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4A41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1.051,17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B7A0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D823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BEE2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FA6B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90AF8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F8AA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170,50</w:t>
            </w:r>
          </w:p>
        </w:tc>
        <w:tc>
          <w:tcPr>
            <w:tcW w:w="795" w:type="dxa"/>
            <w:shd w:val="clear" w:color="auto" w:fill="auto"/>
            <w:hideMark/>
          </w:tcPr>
          <w:p w14:paraId="12AE96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A489B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4E8E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880D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70AF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0139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170,50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1AA1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ED3E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440EB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F474A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PREDŠKOLSKI ODGOJ CENTRA ZA AUTIZAM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2B975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599D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FB25F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98DF2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88EA5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93515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A45DD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B17FF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85EAD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D581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8E87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FD67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68DB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B80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BA80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33A0E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DE2B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28C5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1AD6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13.350,00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B291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CA1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B1BAD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420B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B40B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317D6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802C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43909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6661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D639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743A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FDAF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411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047E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D5F1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A4D1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10E5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3323B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304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6E76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3C2A4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9E1E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0AC9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D2D6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76DD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0DA3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DB60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2D95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C43E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7D9E84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4C02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02F0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D4683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094B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ADC0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B739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160F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5DB4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35FF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B028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0716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E69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AD8D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1B09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F36A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9C6B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E066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7ACFAE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56D8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AB175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1888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48E9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2E93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CCE9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14F3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D82C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7FB33BFE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5B21896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7EEE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A270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7CB07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E7DB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EECC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41671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0A235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F5CD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DCD9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8FB2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C387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27F2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1D6D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0CCF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182D5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4B06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03570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1B50C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4B9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9A4C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7137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7951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4820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7EF1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F62B9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F34F7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OZAKONJENJE NEZAKONITO IZGRAĐENIH ZGRADA JAVNE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3D76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F7212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BEBD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AD6B0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151D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20F96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0C9FB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56F06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51E54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EF29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30F2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C1EE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DEFD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BC4D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06B2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7EF2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11CE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1E05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BF67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036F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CB12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BA49E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358A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FCE3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E9FE9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D47E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DFCF0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ADA7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7288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E4A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C9B7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9AB2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C7D7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F799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FD4B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4F08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E1229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CEB2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99DBA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1DBCF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FBE46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ABFC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FBE3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472C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76E4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CA8F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E819C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K1207 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3239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INVESTICIJA PO PROJEKTIMA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517F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585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5025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9390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E526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0A52D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196D6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8609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29C5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546D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2596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06E5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A4E6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A44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D25D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DA09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FB0C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2784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2300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221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3C1A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67CAF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B2A7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BE04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7AC021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CE6A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4D3A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F6FB6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739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208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F248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CF92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22A3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9D97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17B5D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A8235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REGIONALNI CENTRI KOMPETENTNOSTI - USPOSTAVA (ESF)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60B4D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237.765,00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05AB9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152.643,25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9393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64,20</w:t>
            </w:r>
          </w:p>
        </w:tc>
      </w:tr>
      <w:tr w:rsidR="00F406C1" w:rsidRPr="00F406C1" w14:paraId="7E9C95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BE65A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4EA7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80F3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237.765,00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13CB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152.643,25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7A0EF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64,20</w:t>
            </w:r>
          </w:p>
        </w:tc>
      </w:tr>
      <w:tr w:rsidR="00F406C1" w:rsidRPr="00F406C1" w14:paraId="795120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273B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320B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E93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193.465,00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57CF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108.343,25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D2F0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56,00</w:t>
            </w:r>
          </w:p>
        </w:tc>
      </w:tr>
      <w:tr w:rsidR="00F406C1" w:rsidRPr="00F406C1" w14:paraId="7EF08C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6939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CA2B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EC21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D222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47.708,60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725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40,78</w:t>
            </w:r>
          </w:p>
        </w:tc>
      </w:tr>
      <w:tr w:rsidR="00F406C1" w:rsidRPr="00F406C1" w14:paraId="4D667A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5E0F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78BA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4E8E8D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E4EB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40.293,22</w:t>
            </w:r>
          </w:p>
        </w:tc>
        <w:tc>
          <w:tcPr>
            <w:tcW w:w="795" w:type="dxa"/>
            <w:shd w:val="clear" w:color="auto" w:fill="auto"/>
            <w:hideMark/>
          </w:tcPr>
          <w:p w14:paraId="622C02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3C5FC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7924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87B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4523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7744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40.293,22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906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3F91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32FA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BC58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4F8B75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2928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A0433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63414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7B7D5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92FF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5D07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E2A3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A671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2EBA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CC15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5A73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7B15B1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5412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6.615,38</w:t>
            </w:r>
          </w:p>
        </w:tc>
        <w:tc>
          <w:tcPr>
            <w:tcW w:w="795" w:type="dxa"/>
            <w:shd w:val="clear" w:color="auto" w:fill="auto"/>
            <w:hideMark/>
          </w:tcPr>
          <w:p w14:paraId="56573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E8750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D01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1B64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DEB5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EDFD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6.615,38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14B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6891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DD3E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B42C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12240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FE8D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57CD7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F807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A0EC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A950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78E1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6DBA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A3B2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5CF5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4C28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AF4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10DD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64.465,00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FC48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60.634,65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7868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94,06</w:t>
            </w:r>
          </w:p>
        </w:tc>
      </w:tr>
      <w:tr w:rsidR="00F406C1" w:rsidRPr="00F406C1" w14:paraId="7B7B0F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5466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F427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599" w:type="dxa"/>
            <w:shd w:val="clear" w:color="auto" w:fill="auto"/>
            <w:hideMark/>
          </w:tcPr>
          <w:p w14:paraId="2BA146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1860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55.723,90</w:t>
            </w:r>
          </w:p>
        </w:tc>
        <w:tc>
          <w:tcPr>
            <w:tcW w:w="795" w:type="dxa"/>
            <w:shd w:val="clear" w:color="auto" w:fill="auto"/>
            <w:hideMark/>
          </w:tcPr>
          <w:p w14:paraId="7328B3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7FD60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1C6D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A278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EB65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9CC3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55.723,90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8DF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3EE0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41C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5E34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0A1F49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5CEC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4.910,75</w:t>
            </w:r>
          </w:p>
        </w:tc>
        <w:tc>
          <w:tcPr>
            <w:tcW w:w="795" w:type="dxa"/>
            <w:shd w:val="clear" w:color="auto" w:fill="auto"/>
            <w:hideMark/>
          </w:tcPr>
          <w:p w14:paraId="20DA28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A4EA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45B1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BD9A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EC69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82A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CC17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84A50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C28B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744B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8712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D0E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2.256,29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37A3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0FBA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BC96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D913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BB20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D8A4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357D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7EF14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7699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FC46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2BA2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0719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621C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652050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EFC8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F94D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2D2F6B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2F23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E82AD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FBF03A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97FE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0241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zajmova od ostalih tuzemnih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A82F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2EC0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954E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7578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3BA2E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T1207 30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E677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OBVEZE PROIZAŠLE IZ SUDSKIH SPOROVA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8AF5C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04A94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DE6F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5FAC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A2679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6C422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31A9A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6585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6DD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5D94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627D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7C8F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A35E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7935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154D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37AA3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1468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0CF6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575E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C80A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581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5B45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EE80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C589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F49C6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59C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B6060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C2EB1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8771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10DE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3B43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92B5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367F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A00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C276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508F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8A150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8D8A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FF1E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EFE1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F603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F641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41A1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E7F7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0745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4263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A242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DB1D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BF734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AD85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CF4D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443BD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5E672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B53A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99AF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E637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E145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0CF4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B857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F0BD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B13C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57AE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E0AA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81BFC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06A9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A2D7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262843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B77D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74689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3D847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A428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AEA3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C531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0A42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A1C6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5B831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210BA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C339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80AA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227E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5837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C286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C0F4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70C8F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DA65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4.556.992,00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31A6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2.010.938,34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994A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44,13</w:t>
            </w:r>
          </w:p>
        </w:tc>
      </w:tr>
      <w:tr w:rsidR="00F406C1" w:rsidRPr="00F406C1" w14:paraId="0587FEB2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BB41B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K7006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D3F2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0AF2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307.510,00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F725A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98.382,21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6CD0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31,99</w:t>
            </w:r>
          </w:p>
        </w:tc>
      </w:tr>
      <w:tr w:rsidR="00F406C1" w:rsidRPr="00F406C1" w14:paraId="1BC3EB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42A29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656AD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C022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307.510,00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EFE0C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98.382,21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8EE3C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31,99</w:t>
            </w:r>
          </w:p>
        </w:tc>
      </w:tr>
      <w:tr w:rsidR="00F406C1" w:rsidRPr="00F406C1" w14:paraId="426994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373A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CC2A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9970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307.510,00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8049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98.382,21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A044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31,99</w:t>
            </w:r>
          </w:p>
        </w:tc>
      </w:tr>
      <w:tr w:rsidR="00F406C1" w:rsidRPr="00F406C1" w14:paraId="6FF036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7840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5CCC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2D8E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90.675,00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BB54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33.873,81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A402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37,36</w:t>
            </w:r>
          </w:p>
        </w:tc>
      </w:tr>
      <w:tr w:rsidR="00F406C1" w:rsidRPr="00F406C1" w14:paraId="2DD600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72E3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9A62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1CD1F9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4F81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274,73</w:t>
            </w:r>
          </w:p>
        </w:tc>
        <w:tc>
          <w:tcPr>
            <w:tcW w:w="795" w:type="dxa"/>
            <w:shd w:val="clear" w:color="auto" w:fill="auto"/>
            <w:hideMark/>
          </w:tcPr>
          <w:p w14:paraId="0B35E6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492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DB0F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F7C4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2984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BC23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274,73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983C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7BE1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AC28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A7E7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95A65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F021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33.599,08</w:t>
            </w:r>
          </w:p>
        </w:tc>
        <w:tc>
          <w:tcPr>
            <w:tcW w:w="795" w:type="dxa"/>
            <w:shd w:val="clear" w:color="auto" w:fill="auto"/>
            <w:hideMark/>
          </w:tcPr>
          <w:p w14:paraId="4638FE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F6A19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8623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09A3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DBD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7F0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6.568,33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6767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C1C6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A259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5DCF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FE4E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128B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891A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B9397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4DA73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8125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8DE9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410D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15.747,51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B0FB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05FE7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DF9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7BF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5B5F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6E23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1.642,45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4960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116F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FFB0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2EDB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56F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7A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9.640,79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C74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3674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E3C6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4BA7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5999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216.835,00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574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64.508,40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1798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29,75</w:t>
            </w:r>
          </w:p>
        </w:tc>
      </w:tr>
      <w:tr w:rsidR="00F406C1" w:rsidRPr="00F406C1" w14:paraId="6CD615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0F18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28D1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AEDCB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B4DA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64.508,40</w:t>
            </w:r>
          </w:p>
        </w:tc>
        <w:tc>
          <w:tcPr>
            <w:tcW w:w="795" w:type="dxa"/>
            <w:shd w:val="clear" w:color="auto" w:fill="auto"/>
            <w:hideMark/>
          </w:tcPr>
          <w:p w14:paraId="581D0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1FEE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F167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0CA4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FCEC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F748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64.508,40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B815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62E9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0435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K7006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89B30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A4B28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9.276,00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6089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91FB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39,84</w:t>
            </w:r>
          </w:p>
        </w:tc>
      </w:tr>
      <w:tr w:rsidR="00F406C1" w:rsidRPr="00F406C1" w14:paraId="189FE1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A025D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D7E5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8FDF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9.276,00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7164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28F0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39,84</w:t>
            </w:r>
          </w:p>
        </w:tc>
      </w:tr>
      <w:tr w:rsidR="00F406C1" w:rsidRPr="00F406C1" w14:paraId="313695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960F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DE2D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851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C63F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729E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39,84</w:t>
            </w:r>
          </w:p>
        </w:tc>
      </w:tr>
      <w:tr w:rsidR="00F406C1" w:rsidRPr="00F406C1" w14:paraId="2295820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0688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A192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DD9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E0A9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D670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39,84</w:t>
            </w:r>
          </w:p>
        </w:tc>
      </w:tr>
      <w:tr w:rsidR="00F406C1" w:rsidRPr="00F406C1" w14:paraId="115BFD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AA48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ADDB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7DC09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5A5A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hideMark/>
          </w:tcPr>
          <w:p w14:paraId="08431A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C5537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1C24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B522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EEF5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5473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DCD4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2159B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1FB2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1A5F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C018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78E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3.696,00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C712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5CCC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7C7F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A7006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36208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OPĆIH TROŠKOVA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8AF9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1.370.928,00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879D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725.346,40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BEA8C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52,91</w:t>
            </w:r>
          </w:p>
        </w:tc>
      </w:tr>
      <w:tr w:rsidR="00F406C1" w:rsidRPr="00F406C1" w14:paraId="053D79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24FD8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E5D6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F16DC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1.370.928,00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0DBB8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725.346,40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DFAE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52,91</w:t>
            </w:r>
          </w:p>
        </w:tc>
      </w:tr>
      <w:tr w:rsidR="00F406C1" w:rsidRPr="00F406C1" w14:paraId="2597C8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7733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F6D0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BA25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1.370.928,00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4761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725.346,40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74B6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52,91</w:t>
            </w:r>
          </w:p>
        </w:tc>
      </w:tr>
      <w:tr w:rsidR="00F406C1" w:rsidRPr="00F406C1" w14:paraId="06FA3E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F3A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81E5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4082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1.367.804,00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C9FC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724.694,10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F4E4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52,98</w:t>
            </w:r>
          </w:p>
        </w:tc>
      </w:tr>
      <w:tr w:rsidR="00F406C1" w:rsidRPr="00F406C1" w14:paraId="0185B3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2F22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3A3C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527CE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2918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150.861,19</w:t>
            </w:r>
          </w:p>
        </w:tc>
        <w:tc>
          <w:tcPr>
            <w:tcW w:w="795" w:type="dxa"/>
            <w:shd w:val="clear" w:color="auto" w:fill="auto"/>
            <w:hideMark/>
          </w:tcPr>
          <w:p w14:paraId="7A9357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1D323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3B33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2A58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A420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784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89.986,71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FE98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6D480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1C91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FFBD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1F22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84FB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17.947,00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BE23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B4BF5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70E3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D561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0098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E1DF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42.927,48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4943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251C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1C97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E6A3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7145B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681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269.667,29</w:t>
            </w:r>
          </w:p>
        </w:tc>
        <w:tc>
          <w:tcPr>
            <w:tcW w:w="795" w:type="dxa"/>
            <w:shd w:val="clear" w:color="auto" w:fill="auto"/>
            <w:hideMark/>
          </w:tcPr>
          <w:p w14:paraId="11849A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0A678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B777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6D01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E971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A1F5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180.238,01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5904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3752D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432F2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91AC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9E15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BBF1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2AA6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94727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72BB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96E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7905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D11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14.380,36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1751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A8DAF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F923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DCEC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7AA6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63AA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51.041,09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8F90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6575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E537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A080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5B83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D376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13.234,13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7F36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C9BF7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62C0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8997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9694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323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10.746,69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2AAA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3549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C2E1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4F8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B4093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795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253.674,56</w:t>
            </w:r>
          </w:p>
        </w:tc>
        <w:tc>
          <w:tcPr>
            <w:tcW w:w="795" w:type="dxa"/>
            <w:shd w:val="clear" w:color="auto" w:fill="auto"/>
            <w:hideMark/>
          </w:tcPr>
          <w:p w14:paraId="14594E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B13F0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4D47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C6D3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B7BE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576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59.706,20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5025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767C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CC77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0EF9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93E4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BE81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2.814,36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7C73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68BB2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48EF9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0DF4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70C1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B49E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2.716,54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226A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A1179B5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76919C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E192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C6BA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E1D4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AA9E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108.856,58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998B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F6CBF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1EB3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DC84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CFD6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6BAF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18.952,37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45DB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8346F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FB31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AF57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B14D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EF03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18.889,79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5A83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34ECF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45D9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A897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BD0D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BA5F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22.542,30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FB1A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1DEAF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7427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18B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3ED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0C5B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13.064,78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1CBA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CE913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CEC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806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67EE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420F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6.131,64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665B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738B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A671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B5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3EB223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15F6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450,50</w:t>
            </w:r>
          </w:p>
        </w:tc>
        <w:tc>
          <w:tcPr>
            <w:tcW w:w="795" w:type="dxa"/>
            <w:shd w:val="clear" w:color="auto" w:fill="auto"/>
            <w:hideMark/>
          </w:tcPr>
          <w:p w14:paraId="0CACCE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DE96C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C944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5A6F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72EA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A266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4569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FA93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4AA2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3AF6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918FC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88F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50.040,56</w:t>
            </w:r>
          </w:p>
        </w:tc>
        <w:tc>
          <w:tcPr>
            <w:tcW w:w="795" w:type="dxa"/>
            <w:shd w:val="clear" w:color="auto" w:fill="auto"/>
            <w:hideMark/>
          </w:tcPr>
          <w:p w14:paraId="488E73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E5599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F16D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F820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0DB8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7844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3.103,75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E038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5AB24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AC2D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4796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6547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7F55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6.415,70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F6F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52039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7680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1B2A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4A5C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BA41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5.950,60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5D8F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941D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603D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1D7D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527A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36C9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1.359,55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E2E5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29A29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42B7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810B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A422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C674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33.210,96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7C50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FDCD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4F04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730C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B49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1.912,00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82C4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652,30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B5E4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34,12</w:t>
            </w:r>
          </w:p>
        </w:tc>
      </w:tr>
      <w:tr w:rsidR="00F406C1" w:rsidRPr="00F406C1" w14:paraId="2F8C24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B18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4744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1E0E9F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0049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652,30</w:t>
            </w:r>
          </w:p>
        </w:tc>
        <w:tc>
          <w:tcPr>
            <w:tcW w:w="795" w:type="dxa"/>
            <w:shd w:val="clear" w:color="auto" w:fill="auto"/>
            <w:hideMark/>
          </w:tcPr>
          <w:p w14:paraId="501422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438E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6322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2589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1414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613A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1A69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AA81E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7CCA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6346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289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EAA9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69A9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A40F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5B6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7779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74BA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14C7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28CF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269B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EF1E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7EB1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670A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1.212,00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73E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0404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DF9AF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4C5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99A1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FC885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A6FC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3D33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E136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D320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8B3D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BDB0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38C7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3F6A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3792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03F4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A7006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D2BE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D1DC4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2.869.278,00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FD5F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1.183.513,73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38F5B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41,25</w:t>
            </w:r>
          </w:p>
        </w:tc>
      </w:tr>
      <w:tr w:rsidR="00F406C1" w:rsidRPr="00F406C1" w14:paraId="6277FE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06843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0BAC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E713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151.050,00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E6353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9501F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0,15</w:t>
            </w:r>
          </w:p>
        </w:tc>
      </w:tr>
      <w:tr w:rsidR="00F406C1" w:rsidRPr="00F406C1" w14:paraId="38B7D4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5AE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5C21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7817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151.050,00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3C47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8671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0,15</w:t>
            </w:r>
          </w:p>
        </w:tc>
      </w:tr>
      <w:tr w:rsidR="00F406C1" w:rsidRPr="00F406C1" w14:paraId="3FD3C8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4FCE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A620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2EC5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151.050,00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B2C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9CAE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0,15</w:t>
            </w:r>
          </w:p>
        </w:tc>
      </w:tr>
      <w:tr w:rsidR="00F406C1" w:rsidRPr="00F406C1" w14:paraId="4802EF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CC08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6F7C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014B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020D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225,39</w:t>
            </w:r>
          </w:p>
        </w:tc>
        <w:tc>
          <w:tcPr>
            <w:tcW w:w="795" w:type="dxa"/>
            <w:shd w:val="clear" w:color="auto" w:fill="auto"/>
            <w:hideMark/>
          </w:tcPr>
          <w:p w14:paraId="17C051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035A0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AE63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1D92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8444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3F6A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D4F6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E17CD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1EAC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B9AB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E28B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2.718.228,00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1064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1.183.288,34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EE8E9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43,53</w:t>
            </w:r>
          </w:p>
        </w:tc>
      </w:tr>
      <w:tr w:rsidR="00F406C1" w:rsidRPr="00F406C1" w14:paraId="64CF68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7E33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92F2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7BB3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2.718.228,00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A887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1.183.288,34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6243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43,53</w:t>
            </w:r>
          </w:p>
        </w:tc>
      </w:tr>
      <w:tr w:rsidR="00F406C1" w:rsidRPr="00F406C1" w14:paraId="6FEB87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E932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31C2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04BD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2.718.228,00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EACD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1.183.288,34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E26F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43,53</w:t>
            </w:r>
          </w:p>
        </w:tc>
      </w:tr>
      <w:tr w:rsidR="00F406C1" w:rsidRPr="00F406C1" w14:paraId="604D02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BBDA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ACF1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3B39B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CAC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744.926,60</w:t>
            </w:r>
          </w:p>
        </w:tc>
        <w:tc>
          <w:tcPr>
            <w:tcW w:w="795" w:type="dxa"/>
            <w:shd w:val="clear" w:color="auto" w:fill="auto"/>
            <w:hideMark/>
          </w:tcPr>
          <w:p w14:paraId="0A6503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0AF90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58C7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FB5B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FA5C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B35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218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0942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FF7B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3A32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A8F3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8667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737.999,75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341B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4A6F6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5771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AFEB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DE49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C62F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12B8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3653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A034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0195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9C3D6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06FF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437.348,01</w:t>
            </w:r>
          </w:p>
        </w:tc>
        <w:tc>
          <w:tcPr>
            <w:tcW w:w="795" w:type="dxa"/>
            <w:shd w:val="clear" w:color="auto" w:fill="auto"/>
            <w:hideMark/>
          </w:tcPr>
          <w:p w14:paraId="5C82BA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1A4A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4014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57CB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8CA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EF2D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7.494,71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9F73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C487B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A9BA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7575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2235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7171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214.521,41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0EE0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AD3B2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977A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4A41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AF43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CCD2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67.378,15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A8F4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57F6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3B7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50D8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8E0A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37A6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36.759,83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FE50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4F65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06A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507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0CFC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4638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56.847,30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E849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66D05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FBC1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39A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D7F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B32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4.375,25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9EB3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2214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549C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08ED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7FD5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381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49.971,36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F0F6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CEE1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7BB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8832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0CF1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9A00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0603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5D03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A4DF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CE7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9F9CB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F2A9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1.013,73</w:t>
            </w:r>
          </w:p>
        </w:tc>
        <w:tc>
          <w:tcPr>
            <w:tcW w:w="795" w:type="dxa"/>
            <w:shd w:val="clear" w:color="auto" w:fill="auto"/>
            <w:hideMark/>
          </w:tcPr>
          <w:p w14:paraId="3E7082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12CBA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672F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A3A5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11CB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C1E5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1.013,73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800A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5B93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1C33D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FE8FD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E0C3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4.458.344,00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B73A9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1.995.084,97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50947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44,75</w:t>
            </w:r>
          </w:p>
        </w:tc>
      </w:tr>
      <w:tr w:rsidR="00F406C1" w:rsidRPr="00F406C1" w14:paraId="3F6B5755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276DC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K7007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AAD4D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31CE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117.623,00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67E47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47.980,18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4855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1307BF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0228B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E1410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88CB7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117.623,00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F25BD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47.980,18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BAF9A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40,79</w:t>
            </w:r>
          </w:p>
        </w:tc>
      </w:tr>
      <w:tr w:rsidR="00F406C1" w:rsidRPr="00F406C1" w14:paraId="3F89CD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5030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6364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17E1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91.025,00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36D9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21.382,18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4FE1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23,49</w:t>
            </w:r>
          </w:p>
        </w:tc>
      </w:tr>
      <w:tr w:rsidR="00F406C1" w:rsidRPr="00F406C1" w14:paraId="284A7D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8B58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DCEF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06DDCE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4166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12.300,83</w:t>
            </w:r>
          </w:p>
        </w:tc>
        <w:tc>
          <w:tcPr>
            <w:tcW w:w="795" w:type="dxa"/>
            <w:shd w:val="clear" w:color="auto" w:fill="auto"/>
            <w:hideMark/>
          </w:tcPr>
          <w:p w14:paraId="16146A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955FE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CBA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7A7A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AC58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D19A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9.039,10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1430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DB0CA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8D5D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4682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15E3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C54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93C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1FAB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81EC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9A8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70BB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D877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6B65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D2EB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F47C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5A6E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3D0A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CE23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378A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4FB4C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067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AB00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2DF0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7CC3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2.864,93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60C4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2447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D7B5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497D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5BD1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42.955,00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9122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9.081,35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F2D0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21,14</w:t>
            </w:r>
          </w:p>
        </w:tc>
      </w:tr>
      <w:tr w:rsidR="00F406C1" w:rsidRPr="00F406C1" w14:paraId="3D04CA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E675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403F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2CE37C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2BAE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9.081,35</w:t>
            </w:r>
          </w:p>
        </w:tc>
        <w:tc>
          <w:tcPr>
            <w:tcW w:w="795" w:type="dxa"/>
            <w:shd w:val="clear" w:color="auto" w:fill="auto"/>
            <w:hideMark/>
          </w:tcPr>
          <w:p w14:paraId="5CCCEF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E8A47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C35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C6ED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92FA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8EE2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9.081,35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8B31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6A8C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F95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172C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0E67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98C5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EFA3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60F2B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ABD5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38FB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121A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8316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F690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2CC4C4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F40E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EF8A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17B174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CE1F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795" w:type="dxa"/>
            <w:shd w:val="clear" w:color="auto" w:fill="auto"/>
            <w:hideMark/>
          </w:tcPr>
          <w:p w14:paraId="37A0E7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B31821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969A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A5A9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zajmova od ostalih tuzemnih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64AF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9C62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26.598,00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896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0BDD17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B162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K7007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1647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C1AD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1E64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F32CD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81F0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2DA2E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CF792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684D3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666A8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1298E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D966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EF6D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52B8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76CE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CAB6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B578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D6FB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4BAC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14A6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4DCB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81C6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A8F5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4A371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6B6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6A0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4F985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80A8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9DC54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4846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562B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BD59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12DE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F195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FA8E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E67B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B24CE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3DF00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OPĆIH TROŠKOVA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2D5F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787.310,00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A39B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402.268,63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9A4F7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51,09</w:t>
            </w:r>
          </w:p>
        </w:tc>
      </w:tr>
      <w:tr w:rsidR="00F406C1" w:rsidRPr="00F406C1" w14:paraId="43CC60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14AC8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2BD7C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01456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787.310,00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D174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402.268,63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7DFFD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51,09</w:t>
            </w:r>
          </w:p>
        </w:tc>
      </w:tr>
      <w:tr w:rsidR="00F406C1" w:rsidRPr="00F406C1" w14:paraId="6C86E8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9C0B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739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04D9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787.310,00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18B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402.268,63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4739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51,09</w:t>
            </w:r>
          </w:p>
        </w:tc>
      </w:tr>
      <w:tr w:rsidR="00F406C1" w:rsidRPr="00F406C1" w14:paraId="0B6C48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9762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984B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9A5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786.847,00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D480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402.242,99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5DBE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51,12</w:t>
            </w:r>
          </w:p>
        </w:tc>
      </w:tr>
      <w:tr w:rsidR="00F406C1" w:rsidRPr="00F406C1" w14:paraId="380834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36C9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E0C5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DF569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E040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89.629,69</w:t>
            </w:r>
          </w:p>
        </w:tc>
        <w:tc>
          <w:tcPr>
            <w:tcW w:w="795" w:type="dxa"/>
            <w:shd w:val="clear" w:color="auto" w:fill="auto"/>
            <w:hideMark/>
          </w:tcPr>
          <w:p w14:paraId="6812E5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5C746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DAE8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092F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7613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E27C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71.758,85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C1FE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16F9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EA6B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34D1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4BCA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9269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7.845,82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E90F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F0A27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69FF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7585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82B7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BE3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10.025,02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6698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BCBC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96B3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6306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006E7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DB3F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141.992,83</w:t>
            </w:r>
          </w:p>
        </w:tc>
        <w:tc>
          <w:tcPr>
            <w:tcW w:w="795" w:type="dxa"/>
            <w:shd w:val="clear" w:color="auto" w:fill="auto"/>
            <w:hideMark/>
          </w:tcPr>
          <w:p w14:paraId="3D2216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3FB1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9AD1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5C73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D650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E325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108.313,95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0FEE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9497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7DD5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7F34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1B1E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6D30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861,80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EF18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B5390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299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86C2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DDC0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2C77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F742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0CF4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5A07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EA35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056E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7129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21.083,33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61EE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C4D09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E06F4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D79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A912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3827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7.906,71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4E23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DB66B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838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3DF1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546B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A7B6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3.713,88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023C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C411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FF55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7117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EB073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51D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145.472,67</w:t>
            </w:r>
          </w:p>
        </w:tc>
        <w:tc>
          <w:tcPr>
            <w:tcW w:w="795" w:type="dxa"/>
            <w:shd w:val="clear" w:color="auto" w:fill="auto"/>
            <w:hideMark/>
          </w:tcPr>
          <w:p w14:paraId="69D4B8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A492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356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6DB6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ED98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03B5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30.940,13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5583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794CA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59860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BDF0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C6C7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D9E1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8.950,34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A6C2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12400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7DA6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7B09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276C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7C58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3.661,96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5579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ADB57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2FA8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69EE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E5DA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0204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58.864,38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734F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C73F0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1772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83B0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1A69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5F41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6.898,93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6599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EE37D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CA9E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28D6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C292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6B1A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879,12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EF1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C6C3C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E102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19A4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C266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EC1E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7.375,39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6B41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16B9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50D5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10CD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9C90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5A34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11.142,55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A26C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77CB2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DC50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FB82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CBE5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4118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16.759,87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44B2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E648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BA23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1D7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0D27F7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50B2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247,70</w:t>
            </w:r>
          </w:p>
        </w:tc>
        <w:tc>
          <w:tcPr>
            <w:tcW w:w="795" w:type="dxa"/>
            <w:shd w:val="clear" w:color="auto" w:fill="auto"/>
            <w:hideMark/>
          </w:tcPr>
          <w:p w14:paraId="1FE11B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4979C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76E0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92AE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483C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3748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ECFA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9F16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D1FC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D529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99737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878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24.900,10</w:t>
            </w:r>
          </w:p>
        </w:tc>
        <w:tc>
          <w:tcPr>
            <w:tcW w:w="795" w:type="dxa"/>
            <w:shd w:val="clear" w:color="auto" w:fill="auto"/>
            <w:hideMark/>
          </w:tcPr>
          <w:p w14:paraId="60B0BF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C51FF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204B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EBF6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5F89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1F1F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637,37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0A3C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C45F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673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62FE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B96D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B432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9.778,63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05D4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FF368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843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5AD5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B6BE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AA82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1.374,66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6A3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8DDF3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DC58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3AFB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E0FC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4AAA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566,83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6D84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F9046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B8C9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508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F350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5EF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12.542,61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785F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3B4F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2A61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FE3C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555710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2EE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25,64</w:t>
            </w:r>
          </w:p>
        </w:tc>
        <w:tc>
          <w:tcPr>
            <w:tcW w:w="795" w:type="dxa"/>
            <w:shd w:val="clear" w:color="auto" w:fill="auto"/>
            <w:hideMark/>
          </w:tcPr>
          <w:p w14:paraId="0A5DB0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968F7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4E7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4455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9025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EF12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B317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9FD78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A53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39A5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E6D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06C1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47E1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FDBE6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1C5A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C679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28F1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06E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48E1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DAD27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7DB7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F96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0D4E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9C3D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EFCE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C923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C92D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D2DF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D376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679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E5BE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9DFB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6CE6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C7F2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8AF9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4F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A60D3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0AA44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B845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47A8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0A28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C62B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79E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B8CD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4CE07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4C9A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STVARNIH TROŠKOVA SREDNJEG ŠKOLSTVA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CAA6C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3.117.517,00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6D9EB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1.305.288,49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6FFF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41,87</w:t>
            </w:r>
          </w:p>
        </w:tc>
      </w:tr>
      <w:tr w:rsidR="00F406C1" w:rsidRPr="00F406C1" w14:paraId="4913F5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ADDB9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CEEA0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F500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289.088,00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15E02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114.539,31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44E50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39,62</w:t>
            </w:r>
          </w:p>
        </w:tc>
      </w:tr>
      <w:tr w:rsidR="00F406C1" w:rsidRPr="00F406C1" w14:paraId="67B265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D0FC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622B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3E0A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289.088,00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3649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114.539,31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9DED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39,62</w:t>
            </w:r>
          </w:p>
        </w:tc>
      </w:tr>
      <w:tr w:rsidR="00F406C1" w:rsidRPr="00F406C1" w14:paraId="5D9234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F081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98E9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4D3A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289.088,00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D89D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114.539,31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1C81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39,62</w:t>
            </w:r>
          </w:p>
        </w:tc>
      </w:tr>
      <w:tr w:rsidR="00F406C1" w:rsidRPr="00F406C1" w14:paraId="581096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04C6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49BA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6837E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87F7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43FA1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01F57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77A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0D28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D800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A0E9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2290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F290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3214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3E81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1EFB8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8316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1.251,31</w:t>
            </w:r>
          </w:p>
        </w:tc>
        <w:tc>
          <w:tcPr>
            <w:tcW w:w="795" w:type="dxa"/>
            <w:shd w:val="clear" w:color="auto" w:fill="auto"/>
            <w:hideMark/>
          </w:tcPr>
          <w:p w14:paraId="43F76B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25C80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9598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112C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F194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D1A0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1.251,31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0B6B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23C6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77D0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7425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1E20A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A80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113.288,00</w:t>
            </w:r>
          </w:p>
        </w:tc>
        <w:tc>
          <w:tcPr>
            <w:tcW w:w="795" w:type="dxa"/>
            <w:shd w:val="clear" w:color="auto" w:fill="auto"/>
            <w:hideMark/>
          </w:tcPr>
          <w:p w14:paraId="63D9F1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A41E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8D8F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3CE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D685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C101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113.288,00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5A84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B000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3BC95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A9086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B3DE1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2.520.161,90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5BD2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1.146.547,20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9BD10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45,49</w:t>
            </w:r>
          </w:p>
        </w:tc>
      </w:tr>
      <w:tr w:rsidR="00F406C1" w:rsidRPr="00F406C1" w14:paraId="3AA6FA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1C40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CFEC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C24C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2.520.161,90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F3CD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1.146.547,20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130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45,49</w:t>
            </w:r>
          </w:p>
        </w:tc>
      </w:tr>
      <w:tr w:rsidR="00F406C1" w:rsidRPr="00F406C1" w14:paraId="6407B6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D938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49A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CE08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2.520.161,90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19B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1.146.547,20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4429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45,49</w:t>
            </w:r>
          </w:p>
        </w:tc>
      </w:tr>
      <w:tr w:rsidR="00F406C1" w:rsidRPr="00F406C1" w14:paraId="31C4A0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B0F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B9EC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1A0C9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4D98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390.244,35</w:t>
            </w:r>
          </w:p>
        </w:tc>
        <w:tc>
          <w:tcPr>
            <w:tcW w:w="795" w:type="dxa"/>
            <w:shd w:val="clear" w:color="auto" w:fill="auto"/>
            <w:hideMark/>
          </w:tcPr>
          <w:p w14:paraId="4BE1D5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B5F3E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4069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0D1D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2FD3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D249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390.244,35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64C3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E3C2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5B32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9CC3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EFBE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3381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526.988,22</w:t>
            </w:r>
          </w:p>
        </w:tc>
        <w:tc>
          <w:tcPr>
            <w:tcW w:w="795" w:type="dxa"/>
            <w:shd w:val="clear" w:color="auto" w:fill="auto"/>
            <w:hideMark/>
          </w:tcPr>
          <w:p w14:paraId="02F736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2BF4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15C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745B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F2DF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7AE0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13.396,22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F849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EF391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05F33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5929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9AEC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45B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86.837,78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ED62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6D42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6F55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1E0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577D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7F95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426.754,22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9CE0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E744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8FC7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E58B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515A2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F6F5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226.155,74</w:t>
            </w:r>
          </w:p>
        </w:tc>
        <w:tc>
          <w:tcPr>
            <w:tcW w:w="795" w:type="dxa"/>
            <w:shd w:val="clear" w:color="auto" w:fill="auto"/>
            <w:hideMark/>
          </w:tcPr>
          <w:p w14:paraId="3241EB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B0BB1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3272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704E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866B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D06F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64.434,94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5AEF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F5111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0637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9E24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E727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EFFB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45.005,63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7D53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FB96E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9DE0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C991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ED1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B742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54.888,93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73B5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9CFB9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D83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46D4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4495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154F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33.862,29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8C8A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87FE3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6BDE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34E2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EA5A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A945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26.310,79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CA1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835B6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2FAE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4001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9384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5B65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1.653,16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60FA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F351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738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148B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928ED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3AF2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3.158,89</w:t>
            </w:r>
          </w:p>
        </w:tc>
        <w:tc>
          <w:tcPr>
            <w:tcW w:w="795" w:type="dxa"/>
            <w:shd w:val="clear" w:color="auto" w:fill="auto"/>
            <w:hideMark/>
          </w:tcPr>
          <w:p w14:paraId="4A8784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DC0C3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88D4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47CB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6907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570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3.158,89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8A5B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421E3C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0CD124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42795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35F91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308.267,10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A2A6B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44.201,98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E200B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14,34</w:t>
            </w:r>
          </w:p>
        </w:tc>
      </w:tr>
      <w:tr w:rsidR="00F406C1" w:rsidRPr="00F406C1" w14:paraId="314394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EA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CF01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830E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308.267,10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DE5E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44.201,98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EE4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14,34</w:t>
            </w:r>
          </w:p>
        </w:tc>
      </w:tr>
      <w:tr w:rsidR="00F406C1" w:rsidRPr="00F406C1" w14:paraId="448FA0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928D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3875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1288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308.267,10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1250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44.201,98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97ED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14,34</w:t>
            </w:r>
          </w:p>
        </w:tc>
      </w:tr>
      <w:tr w:rsidR="00F406C1" w:rsidRPr="00F406C1" w14:paraId="5DE6FB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055F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2C72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642FE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1F5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16.890,00</w:t>
            </w:r>
          </w:p>
        </w:tc>
        <w:tc>
          <w:tcPr>
            <w:tcW w:w="795" w:type="dxa"/>
            <w:shd w:val="clear" w:color="auto" w:fill="auto"/>
            <w:hideMark/>
          </w:tcPr>
          <w:p w14:paraId="152595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ECCB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3B9C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EB65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A36E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DA88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16.890,00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C17D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9A16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3C03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5D14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7F36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5A91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27.311,98</w:t>
            </w:r>
          </w:p>
        </w:tc>
        <w:tc>
          <w:tcPr>
            <w:tcW w:w="795" w:type="dxa"/>
            <w:shd w:val="clear" w:color="auto" w:fill="auto"/>
            <w:hideMark/>
          </w:tcPr>
          <w:p w14:paraId="208F54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17CE2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6006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E255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F58A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E15D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27.311,98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B9D4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740D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4CF64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A7007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91C80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B3AF7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413.894,00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609E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239.547,67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9E85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57,88</w:t>
            </w:r>
          </w:p>
        </w:tc>
      </w:tr>
      <w:tr w:rsidR="00F406C1" w:rsidRPr="00F406C1" w14:paraId="03E363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2BB3A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98AC6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1B64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413.894,00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D9549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239.547,67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8FA61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57,88</w:t>
            </w:r>
          </w:p>
        </w:tc>
      </w:tr>
      <w:tr w:rsidR="00F406C1" w:rsidRPr="00F406C1" w14:paraId="7A0F06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6A00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9D2A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634A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413.894,00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285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239.547,67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4960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57,88</w:t>
            </w:r>
          </w:p>
        </w:tc>
      </w:tr>
      <w:tr w:rsidR="00F406C1" w:rsidRPr="00F406C1" w14:paraId="2B1E70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6E9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D937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446B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413.894,00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F006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239.547,67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2706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57,88</w:t>
            </w:r>
          </w:p>
        </w:tc>
      </w:tr>
      <w:tr w:rsidR="00F406C1" w:rsidRPr="00F406C1" w14:paraId="571014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CF40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DB48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D8A06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177C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221.110,99</w:t>
            </w:r>
          </w:p>
        </w:tc>
        <w:tc>
          <w:tcPr>
            <w:tcW w:w="795" w:type="dxa"/>
            <w:shd w:val="clear" w:color="auto" w:fill="auto"/>
            <w:hideMark/>
          </w:tcPr>
          <w:p w14:paraId="571837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4B0FD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EDCD0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3C1E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5FA4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424C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15.676,99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817A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370F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AA92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CDAB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3BB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655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160.988,68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7A2D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6E164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757B0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219B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653D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04D8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43.540,11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E724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91D0D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59C5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F828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28A7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A9CD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905,21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3D16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04B9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0513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BEA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A6464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63A3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18.436,68</w:t>
            </w:r>
          </w:p>
        </w:tc>
        <w:tc>
          <w:tcPr>
            <w:tcW w:w="795" w:type="dxa"/>
            <w:shd w:val="clear" w:color="auto" w:fill="auto"/>
            <w:hideMark/>
          </w:tcPr>
          <w:p w14:paraId="01733D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CF6B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4492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BA65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C994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64C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DE07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435A3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5794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F43C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B4D9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1705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5.074,54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481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4E0A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E966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1680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3F33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B345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13.362,14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7637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E89C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BF4F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7011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219F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ŠKOLSTVA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E11C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131.387.293,52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1BEB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64.801.488,90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1EAD3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49,32</w:t>
            </w:r>
          </w:p>
        </w:tc>
      </w:tr>
      <w:tr w:rsidR="00F406C1" w:rsidRPr="00F406C1" w14:paraId="023B18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C7F1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A7011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8F4F4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OSNOVNO ŠKOLSTVO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E0C03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76.591.323,00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3BCA9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36.461.514,84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D7C2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47,61</w:t>
            </w:r>
          </w:p>
        </w:tc>
      </w:tr>
      <w:tr w:rsidR="00F406C1" w:rsidRPr="00F406C1" w14:paraId="387ACB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22FD8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6612E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EFB1A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680.868,00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7F6B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227.749,40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47FB2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33,45</w:t>
            </w:r>
          </w:p>
        </w:tc>
      </w:tr>
      <w:tr w:rsidR="00F406C1" w:rsidRPr="00F406C1" w14:paraId="086B35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DDE0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FAFA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7546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541.735,00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1C5C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201.148,58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2B9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37,13</w:t>
            </w:r>
          </w:p>
        </w:tc>
      </w:tr>
      <w:tr w:rsidR="00F406C1" w:rsidRPr="00F406C1" w14:paraId="3D2B62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E163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B856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E326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42.645,00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DB1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10.824,66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DE74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25,38</w:t>
            </w:r>
          </w:p>
        </w:tc>
      </w:tr>
      <w:tr w:rsidR="00F406C1" w:rsidRPr="00F406C1" w14:paraId="4E696B9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6FAC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2D6A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858D2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6EE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8.316,73</w:t>
            </w:r>
          </w:p>
        </w:tc>
        <w:tc>
          <w:tcPr>
            <w:tcW w:w="795" w:type="dxa"/>
            <w:shd w:val="clear" w:color="auto" w:fill="auto"/>
            <w:hideMark/>
          </w:tcPr>
          <w:p w14:paraId="7D80B9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E64E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51B6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E2B2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E4F3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62C8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8.316,73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ABCD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88662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6627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FAF1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1350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6AC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3BFD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76E71A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1462267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C3BA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E387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13CB3D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15ED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835,75</w:t>
            </w:r>
          </w:p>
        </w:tc>
        <w:tc>
          <w:tcPr>
            <w:tcW w:w="795" w:type="dxa"/>
            <w:shd w:val="clear" w:color="auto" w:fill="auto"/>
            <w:hideMark/>
          </w:tcPr>
          <w:p w14:paraId="1F4AD1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DAEF3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6A5D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92C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68E6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4DD7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547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E551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179D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0A71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3DA514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FD54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1.672,18</w:t>
            </w:r>
          </w:p>
        </w:tc>
        <w:tc>
          <w:tcPr>
            <w:tcW w:w="795" w:type="dxa"/>
            <w:shd w:val="clear" w:color="auto" w:fill="auto"/>
            <w:hideMark/>
          </w:tcPr>
          <w:p w14:paraId="11AC73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79167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B71C9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3DE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28CC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3F1A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1.672,18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EF1E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CEBF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6077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C220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6C79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488.390,00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77FF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189.881,45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8E1B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38,88</w:t>
            </w:r>
          </w:p>
        </w:tc>
      </w:tr>
      <w:tr w:rsidR="00F406C1" w:rsidRPr="00F406C1" w14:paraId="23C51D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966F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3A39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41BD5F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106B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28.925,07</w:t>
            </w:r>
          </w:p>
        </w:tc>
        <w:tc>
          <w:tcPr>
            <w:tcW w:w="795" w:type="dxa"/>
            <w:shd w:val="clear" w:color="auto" w:fill="auto"/>
            <w:hideMark/>
          </w:tcPr>
          <w:p w14:paraId="260834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1B16D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18CB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4BBF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0684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19FF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22.271,17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7859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7EBAA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484D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DEDD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EE65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BB62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CD77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9F9D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CB86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F9F4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16B3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F24E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3.007,79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C167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7F456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592A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BBB4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0BC7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E48C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FFEE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B0F4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9692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71C7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EF2B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684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48.451,82</w:t>
            </w:r>
          </w:p>
        </w:tc>
        <w:tc>
          <w:tcPr>
            <w:tcW w:w="795" w:type="dxa"/>
            <w:shd w:val="clear" w:color="auto" w:fill="auto"/>
            <w:hideMark/>
          </w:tcPr>
          <w:p w14:paraId="1B582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D21B9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996B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CDDB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68DD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771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8.937,99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CC54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3F9BA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7899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B572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025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C42A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31.704,04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96BF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C779A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74333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1219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6682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A86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163,04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F576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6999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93D3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2BF7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B837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25A6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1.118,76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818F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C2CF8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1F8E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97C9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2C61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9F71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6.096,49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E11A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941A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A07A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7E23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32CD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0FBB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9044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A6C7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C415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707D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B78C0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ECA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33.642,76</w:t>
            </w:r>
          </w:p>
        </w:tc>
        <w:tc>
          <w:tcPr>
            <w:tcW w:w="795" w:type="dxa"/>
            <w:shd w:val="clear" w:color="auto" w:fill="auto"/>
            <w:hideMark/>
          </w:tcPr>
          <w:p w14:paraId="2AECE8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04E3C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2F43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3395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FE83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FBD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6.657,32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8BF3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45DB2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FA2EF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C55A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296A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D8FF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6.006,18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C157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4EBDC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F46B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D9CB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6006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DC93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155A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3140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D30F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12E2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8DE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18A9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1.596,84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334D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F5E43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C421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58D1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73DA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8188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1.425,53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6A1D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550BC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40BA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45FD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2666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3661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4E71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DFFE9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B24A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DE36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CD68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2032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11.561,58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3845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0870E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3626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80C7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7D5A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1399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1.030,03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E2FC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C815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E120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954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2C5D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1D99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5.165,03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8977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D58E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DD78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5D32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286A6D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FF31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747,30</w:t>
            </w:r>
          </w:p>
        </w:tc>
        <w:tc>
          <w:tcPr>
            <w:tcW w:w="795" w:type="dxa"/>
            <w:shd w:val="clear" w:color="auto" w:fill="auto"/>
            <w:hideMark/>
          </w:tcPr>
          <w:p w14:paraId="7A11AA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B8B07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BEE1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D710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95A0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2970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747,30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DB57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F406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561B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6F6A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24437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CE3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78.114,50</w:t>
            </w:r>
          </w:p>
        </w:tc>
        <w:tc>
          <w:tcPr>
            <w:tcW w:w="795" w:type="dxa"/>
            <w:shd w:val="clear" w:color="auto" w:fill="auto"/>
            <w:hideMark/>
          </w:tcPr>
          <w:p w14:paraId="2548CD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EF17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B4A2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BAFC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826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7220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551A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5149E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6D2E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AA5E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E7B7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70C7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4.694,25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B510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B81C3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8E0C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8FA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0B50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18AB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1.469,91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6DC8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E99CD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01FC6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FD80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2BBC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F42D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8239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B801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31FB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7C0E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51E6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F772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E267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A7303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516A3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33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DF67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8759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71.886,62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82B6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54A7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F183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44FC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AABF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74AA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AEFE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18,84</w:t>
            </w:r>
          </w:p>
        </w:tc>
      </w:tr>
      <w:tr w:rsidR="00F406C1" w:rsidRPr="00F406C1" w14:paraId="3C99FC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B8A8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176B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0A88F7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9268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292,47</w:t>
            </w:r>
          </w:p>
        </w:tc>
        <w:tc>
          <w:tcPr>
            <w:tcW w:w="795" w:type="dxa"/>
            <w:shd w:val="clear" w:color="auto" w:fill="auto"/>
            <w:hideMark/>
          </w:tcPr>
          <w:p w14:paraId="62CBB9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A2DF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7340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86B0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3C80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0A5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288,72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EC48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2F442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58A4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BC0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8A9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767D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CB8E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5B825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5714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AF5F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F7D2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4931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EC61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180D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A3C5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DEA7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DD63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3A34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0703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3CF2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B899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D2EF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37A1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7.143,00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491B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9FF9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F406C1" w:rsidRPr="00F406C1" w14:paraId="674323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2CF1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3994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2007D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E812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795" w:type="dxa"/>
            <w:shd w:val="clear" w:color="auto" w:fill="auto"/>
            <w:hideMark/>
          </w:tcPr>
          <w:p w14:paraId="2D1A5B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45D45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ADF7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034B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32B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2752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9752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861C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EF08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18D3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75CD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4E34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4419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DF207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FA76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9168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97285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7BC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B258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E4B1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145D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172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6AC2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AEAA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BD6B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6135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7AB7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F92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C421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139.133,00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3E29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26.600,82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BFFD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19,12</w:t>
            </w:r>
          </w:p>
        </w:tc>
      </w:tr>
      <w:tr w:rsidR="00F406C1" w:rsidRPr="00F406C1" w14:paraId="06A555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4740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7745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9F6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139.133,00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02B8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26.600,82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615F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19,12</w:t>
            </w:r>
          </w:p>
        </w:tc>
      </w:tr>
      <w:tr w:rsidR="00F406C1" w:rsidRPr="00F406C1" w14:paraId="4E4A61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CEE0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96D4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4B75A3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1EE0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A8D6A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27D25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8B5F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EC5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ED10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99C6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89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2A618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BCF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FF82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0B3472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1464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23.979,33</w:t>
            </w:r>
          </w:p>
        </w:tc>
        <w:tc>
          <w:tcPr>
            <w:tcW w:w="795" w:type="dxa"/>
            <w:shd w:val="clear" w:color="auto" w:fill="auto"/>
            <w:hideMark/>
          </w:tcPr>
          <w:p w14:paraId="0770BD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479D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ED63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0165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9138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36D8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10.659,24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1A8A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6E358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6342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EF37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3BAF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C0E6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67F6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30B06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007E2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85F8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8A6B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56B0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BFE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1C04F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EC5D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C40C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1E31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4E9B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AD44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8C966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CF7B3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BC76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0913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CED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174,55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9F69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DBEB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736A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BC27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46D7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D432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3.895,34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A5CD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16CEA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D630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0B2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42EE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BE27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7.809,20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F452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BCA8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222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0489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721D60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017C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2.621,49</w:t>
            </w:r>
          </w:p>
        </w:tc>
        <w:tc>
          <w:tcPr>
            <w:tcW w:w="795" w:type="dxa"/>
            <w:shd w:val="clear" w:color="auto" w:fill="auto"/>
            <w:hideMark/>
          </w:tcPr>
          <w:p w14:paraId="10211F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6075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99D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7CF8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58EB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5C08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2.621,49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B8FA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532F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8925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6773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6B963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33B8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2B90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46C3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40FA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D83A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464D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1AE2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6CA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2E2D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CC14E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4B208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2C053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260.172,00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D0892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52.471,51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29D71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20,17</w:t>
            </w:r>
          </w:p>
        </w:tc>
      </w:tr>
      <w:tr w:rsidR="00F406C1" w:rsidRPr="00F406C1" w14:paraId="677A14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8FC4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7C8D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5DF7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234.444,00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BDF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50.174,01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BA7D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21,40</w:t>
            </w:r>
          </w:p>
        </w:tc>
      </w:tr>
      <w:tr w:rsidR="00F406C1" w:rsidRPr="00F406C1" w14:paraId="2B0980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77B8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DF22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2D0D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85.537,00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6DB1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13.459,59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459F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15,74</w:t>
            </w:r>
          </w:p>
        </w:tc>
      </w:tr>
      <w:tr w:rsidR="00F406C1" w:rsidRPr="00F406C1" w14:paraId="12E9C8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A439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3BD3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33F0A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8E98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11.713,39</w:t>
            </w:r>
          </w:p>
        </w:tc>
        <w:tc>
          <w:tcPr>
            <w:tcW w:w="795" w:type="dxa"/>
            <w:shd w:val="clear" w:color="auto" w:fill="auto"/>
            <w:hideMark/>
          </w:tcPr>
          <w:p w14:paraId="6D8B45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87DE8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CF3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A515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2649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DAC3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11.713,39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8C89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6678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714F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F6E1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242B8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9A53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109,20</w:t>
            </w:r>
          </w:p>
        </w:tc>
        <w:tc>
          <w:tcPr>
            <w:tcW w:w="795" w:type="dxa"/>
            <w:shd w:val="clear" w:color="auto" w:fill="auto"/>
            <w:hideMark/>
          </w:tcPr>
          <w:p w14:paraId="2F7520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C8A7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213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F49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6A2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8B22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C26C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63E1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C97E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FBD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BB030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419C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1.637,00</w:t>
            </w:r>
          </w:p>
        </w:tc>
        <w:tc>
          <w:tcPr>
            <w:tcW w:w="795" w:type="dxa"/>
            <w:shd w:val="clear" w:color="auto" w:fill="auto"/>
            <w:hideMark/>
          </w:tcPr>
          <w:p w14:paraId="0D2494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FF371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5C17F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4A94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3703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8183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A481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44E9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F121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A7DB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9C8B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98.097,00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AC0A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36.714,42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0FE8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37,43</w:t>
            </w:r>
          </w:p>
        </w:tc>
      </w:tr>
      <w:tr w:rsidR="00F406C1" w:rsidRPr="00F406C1" w14:paraId="5A49B0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AE4F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1B74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7458BB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270A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7.443,13</w:t>
            </w:r>
          </w:p>
        </w:tc>
        <w:tc>
          <w:tcPr>
            <w:tcW w:w="795" w:type="dxa"/>
            <w:shd w:val="clear" w:color="auto" w:fill="auto"/>
            <w:hideMark/>
          </w:tcPr>
          <w:p w14:paraId="73D8AB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1DDF9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5A1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23CE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B53C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E458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6.370,10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219A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DA0BE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18A6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C066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304E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35A3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767,43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DB65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F339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085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610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3747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091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5C03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AD01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FA8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1959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876E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A52E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305,60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E8A2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F3D3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2333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699B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70868A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7669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7.635,57</w:t>
            </w:r>
          </w:p>
        </w:tc>
        <w:tc>
          <w:tcPr>
            <w:tcW w:w="795" w:type="dxa"/>
            <w:shd w:val="clear" w:color="auto" w:fill="auto"/>
            <w:hideMark/>
          </w:tcPr>
          <w:p w14:paraId="7DB08B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05932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0CFE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95D0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6548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91D2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1.399,94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44B5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BE0D0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EC2C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EF8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31C5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77A1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6.108,49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8740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25DF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069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F83C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4809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ABF1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296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2C0E8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207B2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5EBD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89DD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0ADF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127,14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343D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47B85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36BC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FA6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6F0B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1686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31D8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7F35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77C2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BCA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37C49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2686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16.309,92</w:t>
            </w:r>
          </w:p>
        </w:tc>
        <w:tc>
          <w:tcPr>
            <w:tcW w:w="795" w:type="dxa"/>
            <w:shd w:val="clear" w:color="auto" w:fill="auto"/>
            <w:hideMark/>
          </w:tcPr>
          <w:p w14:paraId="7B093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35D18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72D0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03E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9DA9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6D75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6.886,67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44A9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CCAE0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B55D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CA2C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0D4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6FF7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1.730,59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794E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BFE46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DE2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3256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397E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B4B2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307,10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2475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36D6E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A9B5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A6F1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90C7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3585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3F1C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87B38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DEAC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9A7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FE45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CE75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255,66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F38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FDAB0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9FF8E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FA39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83AC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8A8B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7.129,90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20F2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8E31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97FB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9629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75C581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0FC0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854E9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CEE6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0D2A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132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55B7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5F2E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924E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8F6A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6AAC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6E60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F7252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D201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5.325,80</w:t>
            </w:r>
          </w:p>
        </w:tc>
        <w:tc>
          <w:tcPr>
            <w:tcW w:w="795" w:type="dxa"/>
            <w:shd w:val="clear" w:color="auto" w:fill="auto"/>
            <w:hideMark/>
          </w:tcPr>
          <w:p w14:paraId="068168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F8504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00E8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D51F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1484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2049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B1B8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EE19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2C28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2AFF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954D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D9E9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D1D5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30913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50EC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99DF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20EA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C499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5.325,80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4AB5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4DB9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3FDD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1A73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D462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50.810,00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C096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4795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1EC7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D9BD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3A5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A831B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CC91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CF9CC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0146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C97F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1ADA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4F6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BE92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17CC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569B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09A9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C75C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33B9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4F32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2.297,50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53AE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8,93</w:t>
            </w:r>
          </w:p>
        </w:tc>
      </w:tr>
      <w:tr w:rsidR="00F406C1" w:rsidRPr="00F406C1" w14:paraId="0D6F4F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95A8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5BB8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CC514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A214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2.297,50</w:t>
            </w:r>
          </w:p>
        </w:tc>
        <w:tc>
          <w:tcPr>
            <w:tcW w:w="795" w:type="dxa"/>
            <w:shd w:val="clear" w:color="auto" w:fill="auto"/>
            <w:hideMark/>
          </w:tcPr>
          <w:p w14:paraId="57F281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3C71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53F6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3400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13FA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83F4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3CE5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ECF4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CA09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ED27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0EE4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595E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8755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70A8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7B2B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30D2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09F9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B10B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03D0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93FCE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EE6E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01AD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658A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88D5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1.498,50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65CD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9EF5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9C0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39AF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7E0648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1388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260F4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F516D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37CF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1765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AB49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3307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A79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974A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7A5E2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7B819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2691B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75.473.051,00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B1AF0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36.118.480,46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93FE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47,86</w:t>
            </w:r>
          </w:p>
        </w:tc>
      </w:tr>
      <w:tr w:rsidR="00F406C1" w:rsidRPr="00F406C1" w14:paraId="082796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0CD8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CC5D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3E20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72.697.933,00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73AE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35.569.069,02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ED85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48,93</w:t>
            </w:r>
          </w:p>
        </w:tc>
      </w:tr>
      <w:tr w:rsidR="00F406C1" w:rsidRPr="00F406C1" w14:paraId="7BC96C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CA86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9647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4B38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65.040.983,00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B94B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31.700.476,69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8FCD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48,74</w:t>
            </w:r>
          </w:p>
        </w:tc>
      </w:tr>
      <w:tr w:rsidR="00F406C1" w:rsidRPr="00F406C1" w14:paraId="46A0E0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4F70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8F24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498A27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2C21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26.237.622,98</w:t>
            </w:r>
          </w:p>
        </w:tc>
        <w:tc>
          <w:tcPr>
            <w:tcW w:w="795" w:type="dxa"/>
            <w:shd w:val="clear" w:color="auto" w:fill="auto"/>
            <w:hideMark/>
          </w:tcPr>
          <w:p w14:paraId="3C1D2F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60C0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D35A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5666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AB72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5632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25.851.866,85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E43F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86FB8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B4EC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DDBC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9844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792D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170.479,19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DD01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D09FE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6C31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BD7D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7412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E64A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215.276,94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C5FE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77467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9480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1723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42C1C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4973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1.170.426,49</w:t>
            </w:r>
          </w:p>
        </w:tc>
        <w:tc>
          <w:tcPr>
            <w:tcW w:w="795" w:type="dxa"/>
            <w:shd w:val="clear" w:color="auto" w:fill="auto"/>
            <w:hideMark/>
          </w:tcPr>
          <w:p w14:paraId="3CDBD4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B0CDE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D865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B436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A0CD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E845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1.170.426,49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B43D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F884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D70B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D78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260D8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51C2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4.292.427,22</w:t>
            </w:r>
          </w:p>
        </w:tc>
        <w:tc>
          <w:tcPr>
            <w:tcW w:w="795" w:type="dxa"/>
            <w:shd w:val="clear" w:color="auto" w:fill="auto"/>
            <w:hideMark/>
          </w:tcPr>
          <w:p w14:paraId="739659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08B2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FCF9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FB99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476D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34BB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4.292.427,22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F8E2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460D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B02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C6BD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6DB9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6A6A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81E5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B4BA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8ECA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EDFF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6066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7.195.210,00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485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3.835.591,63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EFC7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53,31</w:t>
            </w:r>
          </w:p>
        </w:tc>
      </w:tr>
      <w:tr w:rsidR="00F406C1" w:rsidRPr="00F406C1" w14:paraId="3A1A05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5F07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C131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48EFA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057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1.205.237,61</w:t>
            </w:r>
          </w:p>
        </w:tc>
        <w:tc>
          <w:tcPr>
            <w:tcW w:w="795" w:type="dxa"/>
            <w:shd w:val="clear" w:color="auto" w:fill="auto"/>
            <w:hideMark/>
          </w:tcPr>
          <w:p w14:paraId="5FD644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CE202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4C0C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9632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1B7B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5881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26.026,37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5D35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17103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B3FD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163A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BCA9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1A1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1.118.638,61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56C6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57886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D57C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16E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BB47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AC30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56.172,57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C75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8872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186E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5C75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1424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D40D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4.400,06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2383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7426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916E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4A42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FD6D2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54CB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1.753.972,23</w:t>
            </w:r>
          </w:p>
        </w:tc>
        <w:tc>
          <w:tcPr>
            <w:tcW w:w="795" w:type="dxa"/>
            <w:shd w:val="clear" w:color="auto" w:fill="auto"/>
            <w:hideMark/>
          </w:tcPr>
          <w:p w14:paraId="6318E7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F2257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89E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0CEA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7FA4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D39D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74.639,83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4653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5A46C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415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0CB6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BB1C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3A0F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1.630.232,72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73F3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9C338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59B4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69CB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B674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8EDA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3.088,04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70DB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1A23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71E3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3D82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C8E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A099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1.366,97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3422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32CD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CD75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252B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F43B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9A81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42.994,23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63FE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6D2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11B8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E7F4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AA68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8A27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1.650,44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22A3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644C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59B7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E788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6796D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709F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675.850,70</w:t>
            </w:r>
          </w:p>
        </w:tc>
        <w:tc>
          <w:tcPr>
            <w:tcW w:w="795" w:type="dxa"/>
            <w:shd w:val="clear" w:color="auto" w:fill="auto"/>
            <w:hideMark/>
          </w:tcPr>
          <w:p w14:paraId="4AAF1F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ED91E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C74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58B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3377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7E14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169.280,46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F36E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DC5BC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C0200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CA31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D1F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7ACB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252.611,70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D94F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06D3C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BA37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F642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520A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7724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B9DA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10050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F629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9DD2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B32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5565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2297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78C45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09DB4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23C1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B72A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F878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604,25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3F7B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C1A89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11EA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6A35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89FC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B98C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5C94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0FE0D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36E66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4FCF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E4F6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DCB0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165.436,70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6AEC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649AF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3180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17E9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6A8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27F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D11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44AF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9AA6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F992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72DC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85C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87.583,59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79D7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83714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0FE9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6B7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38C71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43A4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30254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25B35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C9CDA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81CA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3132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7235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68EB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EA4A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5E27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2FDE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F8762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DF16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200.531,09</w:t>
            </w:r>
          </w:p>
        </w:tc>
        <w:tc>
          <w:tcPr>
            <w:tcW w:w="795" w:type="dxa"/>
            <w:shd w:val="clear" w:color="auto" w:fill="auto"/>
            <w:hideMark/>
          </w:tcPr>
          <w:p w14:paraId="646745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F0659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41CC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4328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7A5E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7D20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5585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2BB1B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575E1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50BD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8C88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520C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9.471,45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BF33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47FD7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4D0B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C0EC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4940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77C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2.373,52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BB2A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C758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0D2F3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CF98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1BF1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0110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D5DE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1AD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A1F1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B740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213D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2F8E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52.329,10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7359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F6BD8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DDCF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816E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89A6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B462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24FC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9CA3C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D172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115B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F5E3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3773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135.832,02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65C0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EFAB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44E7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66C0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E5B7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8.851,00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AF8A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71EF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039FD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A406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8928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1EDAA9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95E9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321BC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0FA9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B919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0A5E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D936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0569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B926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02A7D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E39E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352D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2624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5DEB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2C7E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5DA83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ED32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650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3E2B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16.986,00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07C5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4.614,80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2DF0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27,17</w:t>
            </w:r>
          </w:p>
        </w:tc>
      </w:tr>
      <w:tr w:rsidR="00F406C1" w:rsidRPr="00F406C1" w14:paraId="6DF574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0BFD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046E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inozemnim vladama</w:t>
            </w:r>
          </w:p>
        </w:tc>
        <w:tc>
          <w:tcPr>
            <w:tcW w:w="1599" w:type="dxa"/>
            <w:shd w:val="clear" w:color="auto" w:fill="auto"/>
            <w:hideMark/>
          </w:tcPr>
          <w:p w14:paraId="3711B1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D152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4.614,80</w:t>
            </w:r>
          </w:p>
        </w:tc>
        <w:tc>
          <w:tcPr>
            <w:tcW w:w="795" w:type="dxa"/>
            <w:shd w:val="clear" w:color="auto" w:fill="auto"/>
            <w:hideMark/>
          </w:tcPr>
          <w:p w14:paraId="454E75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5528A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8D4C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BBFD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F50F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601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4.614,80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11CF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22DC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043D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A5B9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D648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408.982,00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967B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2.673,68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0EBA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F406C1" w:rsidRPr="00F406C1" w14:paraId="2722E5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728B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4EF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902DC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651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2.673,68</w:t>
            </w:r>
          </w:p>
        </w:tc>
        <w:tc>
          <w:tcPr>
            <w:tcW w:w="795" w:type="dxa"/>
            <w:shd w:val="clear" w:color="auto" w:fill="auto"/>
            <w:hideMark/>
          </w:tcPr>
          <w:p w14:paraId="2C2875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52605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C3C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632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3BE8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4E63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442B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2D49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04610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FD12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BCA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3EE9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2.413,68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8645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0C93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708E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045E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9CFB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6179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7E72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BEB4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75B5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B27F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E308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26.921,00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DA7E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25.712,22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2B78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95,51</w:t>
            </w:r>
          </w:p>
        </w:tc>
      </w:tr>
      <w:tr w:rsidR="00F406C1" w:rsidRPr="00F406C1" w14:paraId="67A648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0FB1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239D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C4F7D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9B50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25.712,22</w:t>
            </w:r>
          </w:p>
        </w:tc>
        <w:tc>
          <w:tcPr>
            <w:tcW w:w="795" w:type="dxa"/>
            <w:shd w:val="clear" w:color="auto" w:fill="auto"/>
            <w:hideMark/>
          </w:tcPr>
          <w:p w14:paraId="1178F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0D1C7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31A0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E23E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939D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5B2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25.712,22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7EBC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B9205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0918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EEA3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0BA7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25D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685C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8BE5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1B41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A856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017C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2.775.118,00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070E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549.411,44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D125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19,80</w:t>
            </w:r>
          </w:p>
        </w:tc>
      </w:tr>
      <w:tr w:rsidR="00F406C1" w:rsidRPr="00F406C1" w14:paraId="6C2824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EB45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E67B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2928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07FC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6EC9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B617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FDDD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17F8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AA14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F842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A1702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2E46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9FD4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A50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FC2E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9845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A363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1325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5289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7731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BF05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2.519.565,00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48B2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510.763,94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F9B7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20,27</w:t>
            </w:r>
          </w:p>
        </w:tc>
      </w:tr>
      <w:tr w:rsidR="00F406C1" w:rsidRPr="00F406C1" w14:paraId="4C9C6001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9CC2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DD4F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F42E6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9AB1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153.291,90</w:t>
            </w:r>
          </w:p>
        </w:tc>
        <w:tc>
          <w:tcPr>
            <w:tcW w:w="795" w:type="dxa"/>
            <w:shd w:val="clear" w:color="auto" w:fill="auto"/>
            <w:hideMark/>
          </w:tcPr>
          <w:p w14:paraId="6DA421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A89E5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1BD2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414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6DDD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E397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69.445,88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3079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0A649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D01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2553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0D7A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1AB6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83.846,02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DBA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9A998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C0CF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E1EC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44BFF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87F2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178.897,52</w:t>
            </w:r>
          </w:p>
        </w:tc>
        <w:tc>
          <w:tcPr>
            <w:tcW w:w="795" w:type="dxa"/>
            <w:shd w:val="clear" w:color="auto" w:fill="auto"/>
            <w:hideMark/>
          </w:tcPr>
          <w:p w14:paraId="246569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A4379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30189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00B2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DFA9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69C0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93.654,92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1BD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4289D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F68A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25A1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BF83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365B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1.642,80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6881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716D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AD8F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58E9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FE6A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3E4F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925,98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7D85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D6E74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8708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5A7E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C55C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7BE4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F584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6566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731D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2D83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07F2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ED9A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7.048,25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3B77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DF4E2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D5B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4F74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2948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CD5D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41.464,86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78F1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9F381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C634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DC59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606D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515C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34.160,71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4E36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B8C9BD4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769E6E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3676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62AD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63946E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69EF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166.992,64</w:t>
            </w:r>
          </w:p>
        </w:tc>
        <w:tc>
          <w:tcPr>
            <w:tcW w:w="795" w:type="dxa"/>
            <w:shd w:val="clear" w:color="auto" w:fill="auto"/>
            <w:hideMark/>
          </w:tcPr>
          <w:p w14:paraId="0B1318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71130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FBC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67E3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8E92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96B7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166.992,64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0002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D841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F302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B898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5CB4DC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8309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11.581,88</w:t>
            </w:r>
          </w:p>
        </w:tc>
        <w:tc>
          <w:tcPr>
            <w:tcW w:w="795" w:type="dxa"/>
            <w:shd w:val="clear" w:color="auto" w:fill="auto"/>
            <w:hideMark/>
          </w:tcPr>
          <w:p w14:paraId="3B1FC5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9681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0E5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404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2CD9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F2F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11.581,88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1368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439F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FDCD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D458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4D33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253.530,00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CA37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38.647,50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BBB6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15,24</w:t>
            </w:r>
          </w:p>
        </w:tc>
      </w:tr>
      <w:tr w:rsidR="00F406C1" w:rsidRPr="00F406C1" w14:paraId="2DEE48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3BCA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C980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741DF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30CD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38.647,50</w:t>
            </w:r>
          </w:p>
        </w:tc>
        <w:tc>
          <w:tcPr>
            <w:tcW w:w="795" w:type="dxa"/>
            <w:shd w:val="clear" w:color="auto" w:fill="auto"/>
            <w:hideMark/>
          </w:tcPr>
          <w:p w14:paraId="3C5542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CD9F2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954F7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B98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905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E918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38.647,50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541C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8D2372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5F0FA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E76E6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823F6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163.222,00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C632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61.228,68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84611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37,51</w:t>
            </w:r>
          </w:p>
        </w:tc>
      </w:tr>
      <w:tr w:rsidR="00F406C1" w:rsidRPr="00F406C1" w14:paraId="4204BC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9584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0777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8486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99.344,00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1DF7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23.255,92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A9C5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23,41</w:t>
            </w:r>
          </w:p>
        </w:tc>
      </w:tr>
      <w:tr w:rsidR="00F406C1" w:rsidRPr="00F406C1" w14:paraId="21E99B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BB8E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673B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5F54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6.950,00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38E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3.768,64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F660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54,23</w:t>
            </w:r>
          </w:p>
        </w:tc>
      </w:tr>
      <w:tr w:rsidR="00F406C1" w:rsidRPr="00F406C1" w14:paraId="1443D8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055E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17EE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4013A8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3D09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3.051,48</w:t>
            </w:r>
          </w:p>
        </w:tc>
        <w:tc>
          <w:tcPr>
            <w:tcW w:w="795" w:type="dxa"/>
            <w:shd w:val="clear" w:color="auto" w:fill="auto"/>
            <w:hideMark/>
          </w:tcPr>
          <w:p w14:paraId="39A1EE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0988F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C76D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C8C5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98B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6E50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3.051,48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0342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97BD8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D87E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71C1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292515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C2B0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061D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B4B9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4F7F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E68A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4BFA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D60D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D154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20FE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3D71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4329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9A57C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ABB4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717,16</w:t>
            </w:r>
          </w:p>
        </w:tc>
        <w:tc>
          <w:tcPr>
            <w:tcW w:w="795" w:type="dxa"/>
            <w:shd w:val="clear" w:color="auto" w:fill="auto"/>
            <w:hideMark/>
          </w:tcPr>
          <w:p w14:paraId="523129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C0F5D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E172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E1BC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F95D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85CD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717,16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1A15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D036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A2F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7EF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5DCC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57.041,00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6F3C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19.416,40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649C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34,04</w:t>
            </w:r>
          </w:p>
        </w:tc>
      </w:tr>
      <w:tr w:rsidR="00F406C1" w:rsidRPr="00F406C1" w14:paraId="2B9C72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B8E0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8BA8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17D060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1DB9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14.072,87</w:t>
            </w:r>
          </w:p>
        </w:tc>
        <w:tc>
          <w:tcPr>
            <w:tcW w:w="795" w:type="dxa"/>
            <w:shd w:val="clear" w:color="auto" w:fill="auto"/>
            <w:hideMark/>
          </w:tcPr>
          <w:p w14:paraId="7F4F98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0C46B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D131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6D52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0235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C8F4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12.627,41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48C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1DFD2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162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1B4D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7A5F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A23C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144,48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F618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E66C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61D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1F2C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FB0B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EDA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9CA8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1963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D018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372B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99F3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1033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1.300,98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9062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41B2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05FD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CB43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3E6B8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37D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2.262,30</w:t>
            </w:r>
          </w:p>
        </w:tc>
        <w:tc>
          <w:tcPr>
            <w:tcW w:w="795" w:type="dxa"/>
            <w:shd w:val="clear" w:color="auto" w:fill="auto"/>
            <w:hideMark/>
          </w:tcPr>
          <w:p w14:paraId="598DDC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49816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6E94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4477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A84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0DF6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B4C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E0B2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F574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8CD6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FB69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135A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232,05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8517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30E09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3BF6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6D4B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009D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9EAF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594,65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BB80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6C25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24DB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F50F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67BE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F42D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8758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58988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E703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82FB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F53A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E363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840,60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76B7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297C5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E05F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ACCC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2847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556D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4E6F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1DB8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94F9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436E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4E79A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2209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440,00</w:t>
            </w:r>
          </w:p>
        </w:tc>
        <w:tc>
          <w:tcPr>
            <w:tcW w:w="795" w:type="dxa"/>
            <w:shd w:val="clear" w:color="auto" w:fill="auto"/>
            <w:hideMark/>
          </w:tcPr>
          <w:p w14:paraId="18E144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1AA93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492F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B502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2694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1039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8A27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CC6EB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1D9F6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DFBD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6A0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0B91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CC7C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0C202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BFC4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E576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F175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47D5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CA2C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0AC20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AE9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11A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B721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989E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11C6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D635E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C362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98A4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E77B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8167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5A72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289A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DE25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43FA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BFDFA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8337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2.641,23</w:t>
            </w:r>
          </w:p>
        </w:tc>
        <w:tc>
          <w:tcPr>
            <w:tcW w:w="795" w:type="dxa"/>
            <w:shd w:val="clear" w:color="auto" w:fill="auto"/>
            <w:hideMark/>
          </w:tcPr>
          <w:p w14:paraId="2A05DE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B18A7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CC02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9880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9248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FC3A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6A4A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2B670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917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B1D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AD12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A79B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2.641,23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05BC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CC77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1CD5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256B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888E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34.850,00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D7D6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5751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0,20</w:t>
            </w:r>
          </w:p>
        </w:tc>
      </w:tr>
      <w:tr w:rsidR="00F406C1" w:rsidRPr="00F406C1" w14:paraId="269AC5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B6A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F5EA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D318D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1174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70,88</w:t>
            </w:r>
          </w:p>
        </w:tc>
        <w:tc>
          <w:tcPr>
            <w:tcW w:w="795" w:type="dxa"/>
            <w:shd w:val="clear" w:color="auto" w:fill="auto"/>
            <w:hideMark/>
          </w:tcPr>
          <w:p w14:paraId="65B332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21259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9F03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5044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59F9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C832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491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A009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AC3A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4535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28EC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168A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D6D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AC370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9F0E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0205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193D1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D0F9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1F8A4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7F23A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AE22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712D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E3E3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91E6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538E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908E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88B8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2694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1E87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63.878,00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4F3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37.972,76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5302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59,45</w:t>
            </w:r>
          </w:p>
        </w:tc>
      </w:tr>
      <w:tr w:rsidR="00F406C1" w:rsidRPr="00F406C1" w14:paraId="4043C5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BC5C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2912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ABFE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63.878,00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5FA0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37.972,76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9146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59,45</w:t>
            </w:r>
          </w:p>
        </w:tc>
      </w:tr>
      <w:tr w:rsidR="00F406C1" w:rsidRPr="00F406C1" w14:paraId="2C4538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0745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F4A5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C71E8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FF99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36.805,21</w:t>
            </w:r>
          </w:p>
        </w:tc>
        <w:tc>
          <w:tcPr>
            <w:tcW w:w="795" w:type="dxa"/>
            <w:shd w:val="clear" w:color="auto" w:fill="auto"/>
            <w:hideMark/>
          </w:tcPr>
          <w:p w14:paraId="30C262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C42BD27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3104B9F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9AF3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6DDC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B6DE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76CA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25.346,87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3EB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83E0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601D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686F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81C5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E7B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64EA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53FE8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429F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F1DF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0570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C8F6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9DE4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33832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578C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AE66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985D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51D2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1802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D9566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B3C1E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A12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65CC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0AA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0D3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DF25B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D469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CF54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F3C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432E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10.635,84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54FF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C3AE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B7BF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3DEE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47ECEA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F1DB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1.167,55</w:t>
            </w:r>
          </w:p>
        </w:tc>
        <w:tc>
          <w:tcPr>
            <w:tcW w:w="795" w:type="dxa"/>
            <w:shd w:val="clear" w:color="auto" w:fill="auto"/>
            <w:hideMark/>
          </w:tcPr>
          <w:p w14:paraId="67792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AA5E3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AF0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76F0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053F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72A8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1.167,55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B69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A0A81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ECF88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068A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FF83E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14.010,00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73B52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1.584,79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F914D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11,31</w:t>
            </w:r>
          </w:p>
        </w:tc>
      </w:tr>
      <w:tr w:rsidR="00F406C1" w:rsidRPr="00F406C1" w14:paraId="2B7BE9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E2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65EF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9E8C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8C5F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34BE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520A2FE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A6A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9B8D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F22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3A46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B6C1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90403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19D5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317F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7F262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BE48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6ED4F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BC5C3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0D43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EB64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7686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1C3F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B744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E285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A31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AA6F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2904F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4068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2FEF3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C51A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1820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95D0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7387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295B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9611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FC87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4517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AB62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F864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325D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1.584,79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3BD8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11,77</w:t>
            </w:r>
          </w:p>
        </w:tc>
      </w:tr>
      <w:tr w:rsidR="00F406C1" w:rsidRPr="00F406C1" w14:paraId="0B5DFB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84B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93A8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ABB0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98DF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1.584,79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CED8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11,77</w:t>
            </w:r>
          </w:p>
        </w:tc>
      </w:tr>
      <w:tr w:rsidR="00F406C1" w:rsidRPr="00F406C1" w14:paraId="0F120B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801E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169C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3B848D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2627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1.584,79</w:t>
            </w:r>
          </w:p>
        </w:tc>
        <w:tc>
          <w:tcPr>
            <w:tcW w:w="795" w:type="dxa"/>
            <w:shd w:val="clear" w:color="auto" w:fill="auto"/>
            <w:hideMark/>
          </w:tcPr>
          <w:p w14:paraId="3DD428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3883F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5A0D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CF98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1E62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A939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1.584,79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0E00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529E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2B1A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993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C3CE5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3327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08AF1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F322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905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48AF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9134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9D5D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2672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1D432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886C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B17B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D44B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6285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A201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BAA81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A634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45F7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3E13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7E3F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4D9E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4A39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D0A3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28B0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0B3E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662C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D047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C410A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82D4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2FFE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3378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9CA6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AA8B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89D71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BE89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A2DA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A7F9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288F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0435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B6C4C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CC4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D0B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9AD4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E7E6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84E0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EEB2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A82C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B3E6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06A878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272A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185DF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0A9B1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4368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06AB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E086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98AB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0A23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460D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EBFA5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A7011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F147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SREDNJE ŠKOLSTVO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F23D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54.795.970,52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3CB0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28.339.974,06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47A3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51,72</w:t>
            </w:r>
          </w:p>
        </w:tc>
      </w:tr>
      <w:tr w:rsidR="00F406C1" w:rsidRPr="00F406C1" w14:paraId="108D7F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91E4E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07C3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DDEB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1.952.992,00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A9E41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476.168,59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9F264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24,38</w:t>
            </w:r>
          </w:p>
        </w:tc>
      </w:tr>
      <w:tr w:rsidR="00F406C1" w:rsidRPr="00F406C1" w14:paraId="4ECC84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5344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8218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ED05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1.705.610,00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08DE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414.655,01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458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24,31</w:t>
            </w:r>
          </w:p>
        </w:tc>
      </w:tr>
      <w:tr w:rsidR="00F406C1" w:rsidRPr="00F406C1" w14:paraId="1B68CA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158C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CF7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A371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226.301,00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53F7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79.846,20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4A4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35,28</w:t>
            </w:r>
          </w:p>
        </w:tc>
      </w:tr>
      <w:tr w:rsidR="00F406C1" w:rsidRPr="00F406C1" w14:paraId="42D44E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3A9A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38D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5283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6456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54.367,50</w:t>
            </w:r>
          </w:p>
        </w:tc>
        <w:tc>
          <w:tcPr>
            <w:tcW w:w="795" w:type="dxa"/>
            <w:shd w:val="clear" w:color="auto" w:fill="auto"/>
            <w:hideMark/>
          </w:tcPr>
          <w:p w14:paraId="2E6063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F4EB2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CDC9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BDDD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D5AC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47FC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54.338,80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A6E0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E6897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ED5D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394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6BCA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4E5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2D53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9D2DC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3460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5ED5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3D92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1A23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DE4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A0851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F132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1A47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E2F78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315A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16.694,24</w:t>
            </w:r>
          </w:p>
        </w:tc>
        <w:tc>
          <w:tcPr>
            <w:tcW w:w="795" w:type="dxa"/>
            <w:shd w:val="clear" w:color="auto" w:fill="auto"/>
            <w:hideMark/>
          </w:tcPr>
          <w:p w14:paraId="365947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22553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3B1F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E93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CAD9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0E41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16.694,24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0501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4DEF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2ACB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DD69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6B1ECA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58F9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8.784,46</w:t>
            </w:r>
          </w:p>
        </w:tc>
        <w:tc>
          <w:tcPr>
            <w:tcW w:w="795" w:type="dxa"/>
            <w:shd w:val="clear" w:color="auto" w:fill="auto"/>
            <w:hideMark/>
          </w:tcPr>
          <w:p w14:paraId="4B6456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EC95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DC88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6BA9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507C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1CD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8.784,46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0766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63992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4322C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E3C7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5765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D934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C39C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F2D969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8F637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CEDD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07A8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1.460.289,00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E801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330.803,77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8427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22,65</w:t>
            </w:r>
          </w:p>
        </w:tc>
      </w:tr>
      <w:tr w:rsidR="00F406C1" w:rsidRPr="00F406C1" w14:paraId="7C1870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8B68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353B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137F2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58DB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61.233,83</w:t>
            </w:r>
          </w:p>
        </w:tc>
        <w:tc>
          <w:tcPr>
            <w:tcW w:w="795" w:type="dxa"/>
            <w:shd w:val="clear" w:color="auto" w:fill="auto"/>
            <w:hideMark/>
          </w:tcPr>
          <w:p w14:paraId="4DF647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8A824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9C75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E6D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A00D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5D6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58.317,55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60E6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0768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B5B0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4585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29D7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4673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CBFF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718D0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0D8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E7DB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CFD3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F15E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1.497,00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C5B9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4C76D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3CE5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458E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692F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285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1.419,28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F5DD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0DC3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7717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CC7E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2129D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3AE1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66.458,65</w:t>
            </w:r>
          </w:p>
        </w:tc>
        <w:tc>
          <w:tcPr>
            <w:tcW w:w="795" w:type="dxa"/>
            <w:shd w:val="clear" w:color="auto" w:fill="auto"/>
            <w:hideMark/>
          </w:tcPr>
          <w:p w14:paraId="50EB18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7769B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90B98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EC13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B18D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95A4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17.761,15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CFF8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AF5CA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057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4E2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FAC9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0524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20.790,72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4803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CEC98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820A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E21A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1D6C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E938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10.049,60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1A6C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B1039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5151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797F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206F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699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1.489,50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C8CE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4770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E31E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1432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DB0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F4B6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12.677,27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FB49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4E8472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A2B7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78EB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ECAD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BE9B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3.690,41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5513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0C58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FD6C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4394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19AE8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E808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117.918,41</w:t>
            </w:r>
          </w:p>
        </w:tc>
        <w:tc>
          <w:tcPr>
            <w:tcW w:w="795" w:type="dxa"/>
            <w:shd w:val="clear" w:color="auto" w:fill="auto"/>
            <w:hideMark/>
          </w:tcPr>
          <w:p w14:paraId="469AD5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B34BB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BC78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724D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1C8D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6C17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10.470,26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D13A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7046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6B74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6443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7322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584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24.421,36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DADD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53D35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4C7B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18AB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665C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06BB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904,88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4941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4CE82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DFC0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F02B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C2C3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C33C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7.687,47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F59B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C12D4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73E0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6983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E258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66A0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1.793,20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196E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103B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F2B2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BA34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85B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C02B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4278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7D131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BB6B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0A2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BA4B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F517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43.076,52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A15D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15B2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527F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0252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2039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3E1B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1.582,51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A6B2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FF148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46D46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2E7F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E857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7EEA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27.530,71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06C6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F5B3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C3A3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7306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76C63C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A22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14.402,97</w:t>
            </w:r>
          </w:p>
        </w:tc>
        <w:tc>
          <w:tcPr>
            <w:tcW w:w="795" w:type="dxa"/>
            <w:shd w:val="clear" w:color="auto" w:fill="auto"/>
            <w:hideMark/>
          </w:tcPr>
          <w:p w14:paraId="3BBCED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9B7F5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F21A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FBAE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55BD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55B5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14.402,97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2FEC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C29B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71CA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5F8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3C493C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B192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70.789,91</w:t>
            </w:r>
          </w:p>
        </w:tc>
        <w:tc>
          <w:tcPr>
            <w:tcW w:w="795" w:type="dxa"/>
            <w:shd w:val="clear" w:color="auto" w:fill="auto"/>
            <w:hideMark/>
          </w:tcPr>
          <w:p w14:paraId="174B8F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3E30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CBF2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2792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3D8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B281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2.343,21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1C7E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B8A56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E3E9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8619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8D52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95E9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12.062,22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1C6E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B46E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AE1E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D917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682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0B28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0A5D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644F5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F285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0B21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022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7BD7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1.008,88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0A54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F96B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444A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E3E8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5A95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24ED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C440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5997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1BC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C768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0F8F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01F7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54.493,60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7CD7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1B30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110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3276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0823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4E9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630,54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B1CD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5,21</w:t>
            </w:r>
          </w:p>
        </w:tc>
      </w:tr>
      <w:tr w:rsidR="00F406C1" w:rsidRPr="00F406C1" w14:paraId="04B120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3165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133C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599" w:type="dxa"/>
            <w:shd w:val="clear" w:color="auto" w:fill="auto"/>
            <w:hideMark/>
          </w:tcPr>
          <w:p w14:paraId="7DF5A1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2EDB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189,48</w:t>
            </w:r>
          </w:p>
        </w:tc>
        <w:tc>
          <w:tcPr>
            <w:tcW w:w="795" w:type="dxa"/>
            <w:shd w:val="clear" w:color="auto" w:fill="auto"/>
            <w:hideMark/>
          </w:tcPr>
          <w:p w14:paraId="47B1A2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03E3E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A3C17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5A76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6EB9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CD08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189,48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BEB3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AF8D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4B3C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6F53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26D513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889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441,06</w:t>
            </w:r>
          </w:p>
        </w:tc>
        <w:tc>
          <w:tcPr>
            <w:tcW w:w="795" w:type="dxa"/>
            <w:shd w:val="clear" w:color="auto" w:fill="auto"/>
            <w:hideMark/>
          </w:tcPr>
          <w:p w14:paraId="14BFA1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04CA6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588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1621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010C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4D83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358,81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BCB1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297A5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FD540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260C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B261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4403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4EE1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F7E45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4835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29EE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BC00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654A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82,25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EE45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BEB15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FEE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327B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B457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8663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A1B5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F91B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A675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08DF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629A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DDF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3.298,01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CC70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64,67</w:t>
            </w:r>
          </w:p>
        </w:tc>
      </w:tr>
      <w:tr w:rsidR="00F406C1" w:rsidRPr="00F406C1" w14:paraId="4CEAC7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94BE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6D76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F6E5F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39C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3.298,01</w:t>
            </w:r>
          </w:p>
        </w:tc>
        <w:tc>
          <w:tcPr>
            <w:tcW w:w="795" w:type="dxa"/>
            <w:shd w:val="clear" w:color="auto" w:fill="auto"/>
            <w:hideMark/>
          </w:tcPr>
          <w:p w14:paraId="7ABA01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6946B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0310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AB51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55B8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DD8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3.298,01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7527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80A8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CABE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FB6D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8B2EC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236C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110ED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9D0C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C159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8A23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8770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F3B1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E85F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BBB0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F28A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0FB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A583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B3A1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4C00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4,30</w:t>
            </w:r>
          </w:p>
        </w:tc>
      </w:tr>
      <w:tr w:rsidR="00F406C1" w:rsidRPr="00F406C1" w14:paraId="62EB93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673B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84E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DCE3F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559C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547A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EF56D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7FE4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781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53DC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48B3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24AC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721A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E2DA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DAF3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C629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38AC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4948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3,89</w:t>
            </w:r>
          </w:p>
        </w:tc>
      </w:tr>
      <w:tr w:rsidR="00F406C1" w:rsidRPr="00F406C1" w14:paraId="36D671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D44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0F3C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58007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A23E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16,49</w:t>
            </w:r>
          </w:p>
        </w:tc>
        <w:tc>
          <w:tcPr>
            <w:tcW w:w="795" w:type="dxa"/>
            <w:shd w:val="clear" w:color="auto" w:fill="auto"/>
            <w:hideMark/>
          </w:tcPr>
          <w:p w14:paraId="0A5696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540D2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DC60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65F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C692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ECD0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0D0A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CD7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C8A13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2CF9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76CA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25B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9B92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B23B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02B7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4FC8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BEF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237.323,00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74E8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56.660,99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1019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23,88</w:t>
            </w:r>
          </w:p>
        </w:tc>
      </w:tr>
      <w:tr w:rsidR="00F406C1" w:rsidRPr="00F406C1" w14:paraId="49E862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8F43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1C6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C91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596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CA60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12,51</w:t>
            </w:r>
          </w:p>
        </w:tc>
      </w:tr>
      <w:tr w:rsidR="00F406C1" w:rsidRPr="00F406C1" w14:paraId="44EC62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05E3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FBB5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2A7EC5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594A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167,50</w:t>
            </w:r>
          </w:p>
        </w:tc>
        <w:tc>
          <w:tcPr>
            <w:tcW w:w="795" w:type="dxa"/>
            <w:shd w:val="clear" w:color="auto" w:fill="auto"/>
            <w:hideMark/>
          </w:tcPr>
          <w:p w14:paraId="687AAA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9075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9D95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A39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CB54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6F33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128B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1A6F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F393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7DEF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7B52CD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A517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46.507,88</w:t>
            </w:r>
          </w:p>
        </w:tc>
        <w:tc>
          <w:tcPr>
            <w:tcW w:w="795" w:type="dxa"/>
            <w:shd w:val="clear" w:color="auto" w:fill="auto"/>
            <w:hideMark/>
          </w:tcPr>
          <w:p w14:paraId="027442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887DC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3023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BC89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032B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B7ED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17.984,79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1569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6D786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4DA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F4DE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0EB4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2D0B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23B1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C621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B222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D029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C1E9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2F45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1.510,31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95B8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3AAC0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0AD4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7F04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DDB3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454D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C679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E33AF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53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1324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745E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6085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7.153,00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FFE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A7DC2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59D5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4EF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E003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E811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DB2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2D5FD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B6A7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357A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B687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7D4F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19.809,78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4D93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1B042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C2B8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3C9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2026B4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E395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0F117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AE7FF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7A7E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414E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6A5F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DC8C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174B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9CCF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70C7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913C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18BC81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217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427,54</w:t>
            </w:r>
          </w:p>
        </w:tc>
        <w:tc>
          <w:tcPr>
            <w:tcW w:w="795" w:type="dxa"/>
            <w:shd w:val="clear" w:color="auto" w:fill="auto"/>
            <w:hideMark/>
          </w:tcPr>
          <w:p w14:paraId="20DA95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CF2A8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DDE3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6C11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FAF4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90E0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427,54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FA13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555F2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9E60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F236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Višegodišnji nasadi i osnovno stado</w:t>
            </w:r>
          </w:p>
        </w:tc>
        <w:tc>
          <w:tcPr>
            <w:tcW w:w="1599" w:type="dxa"/>
            <w:shd w:val="clear" w:color="auto" w:fill="auto"/>
            <w:hideMark/>
          </w:tcPr>
          <w:p w14:paraId="762B93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BC27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58,07</w:t>
            </w:r>
          </w:p>
        </w:tc>
        <w:tc>
          <w:tcPr>
            <w:tcW w:w="795" w:type="dxa"/>
            <w:shd w:val="clear" w:color="auto" w:fill="auto"/>
            <w:hideMark/>
          </w:tcPr>
          <w:p w14:paraId="4D4C2C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A2803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3164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D9B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E5CD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FD18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B422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206E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1CA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3125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156F4C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EC5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25EA6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82FA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3F4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1C10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A4E8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7007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EAB7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C4FE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CD9B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C088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33ED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10.059,00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255D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82CB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48,24</w:t>
            </w:r>
          </w:p>
        </w:tc>
      </w:tr>
      <w:tr w:rsidR="00F406C1" w:rsidRPr="00F406C1" w14:paraId="6C3DF1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6B40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9A93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2C19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10.059,00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D317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3B7D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48,24</w:t>
            </w:r>
          </w:p>
        </w:tc>
      </w:tr>
      <w:tr w:rsidR="00F406C1" w:rsidRPr="00F406C1" w14:paraId="46817D31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78D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5DF3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016008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939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95" w:type="dxa"/>
            <w:shd w:val="clear" w:color="auto" w:fill="auto"/>
            <w:hideMark/>
          </w:tcPr>
          <w:p w14:paraId="347D50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4CDA0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ACA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5453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7B82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zajmova od tuzemnih trgovačkih društava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5666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A1E0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4.852,59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3B76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75F504C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7D04C9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5FAA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7E32B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6C39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514.638,00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EB69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137.262,04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49531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26,67</w:t>
            </w:r>
          </w:p>
        </w:tc>
      </w:tr>
      <w:tr w:rsidR="00F406C1" w:rsidRPr="00F406C1" w14:paraId="7DE60C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A9BC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A3C9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6CBF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410.623,00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F943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129.189,92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A1F2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31,46</w:t>
            </w:r>
          </w:p>
        </w:tc>
      </w:tr>
      <w:tr w:rsidR="00F406C1" w:rsidRPr="00F406C1" w14:paraId="7F4A21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7437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73B8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779D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E5A2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6.845,32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8EE0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63,80</w:t>
            </w:r>
          </w:p>
        </w:tc>
      </w:tr>
      <w:tr w:rsidR="00F406C1" w:rsidRPr="00F406C1" w14:paraId="7F73E4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E1B0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48A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79843A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C9C3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72,62</w:t>
            </w:r>
          </w:p>
        </w:tc>
        <w:tc>
          <w:tcPr>
            <w:tcW w:w="795" w:type="dxa"/>
            <w:shd w:val="clear" w:color="auto" w:fill="auto"/>
            <w:hideMark/>
          </w:tcPr>
          <w:p w14:paraId="37638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6931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1B9E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9A6F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B942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4313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4CF5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1237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A29D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7761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7F5FF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5E33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6.760,72</w:t>
            </w:r>
          </w:p>
        </w:tc>
        <w:tc>
          <w:tcPr>
            <w:tcW w:w="795" w:type="dxa"/>
            <w:shd w:val="clear" w:color="auto" w:fill="auto"/>
            <w:hideMark/>
          </w:tcPr>
          <w:p w14:paraId="3FDCB4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1DC88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2E922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D642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D3A0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BE43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6.760,72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3FA1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DEA9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A273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33FA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E1E57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0E75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11,98</w:t>
            </w:r>
          </w:p>
        </w:tc>
        <w:tc>
          <w:tcPr>
            <w:tcW w:w="795" w:type="dxa"/>
            <w:shd w:val="clear" w:color="auto" w:fill="auto"/>
            <w:hideMark/>
          </w:tcPr>
          <w:p w14:paraId="6EB6FB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97D84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2983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731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4440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6507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DA8E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DEC9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0D1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7158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6228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399.477,00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B5B4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122.215,19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E679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30,59</w:t>
            </w:r>
          </w:p>
        </w:tc>
      </w:tr>
      <w:tr w:rsidR="00F406C1" w:rsidRPr="00F406C1" w14:paraId="5B5BF6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EA59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7FAF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B71E1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F6AC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23.247,59</w:t>
            </w:r>
          </w:p>
        </w:tc>
        <w:tc>
          <w:tcPr>
            <w:tcW w:w="795" w:type="dxa"/>
            <w:shd w:val="clear" w:color="auto" w:fill="auto"/>
            <w:hideMark/>
          </w:tcPr>
          <w:p w14:paraId="344F25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9CA4F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1345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5E4C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BB77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D7AB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21.486,74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E88E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23D1C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7161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A65C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2A82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DF96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AAAF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63015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329D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D7B1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AFB9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6C60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988,75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CC86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1E1FA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B37E6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9208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5CEE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2C8E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659,10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72E7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6C63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4AFF8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D908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0A1B2C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83D3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26.226,83</w:t>
            </w:r>
          </w:p>
        </w:tc>
        <w:tc>
          <w:tcPr>
            <w:tcW w:w="795" w:type="dxa"/>
            <w:shd w:val="clear" w:color="auto" w:fill="auto"/>
            <w:hideMark/>
          </w:tcPr>
          <w:p w14:paraId="0F6010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7005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3B07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9D87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6662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ECE5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5.872,74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239D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036B8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820B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1122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749F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0B88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2.538,67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7E43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AA784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40BE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C91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02E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379D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1.357,41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A22D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CD0D0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D5DA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30C5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1695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76DC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7.418,19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02E3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D2DF9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791B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12C8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A9B9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3FC6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8.747,72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AB9D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291FC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D8EE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2FC5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B7B1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2D3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292,10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F90B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B004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B3ED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B1F9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DBC08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9068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42.506,49</w:t>
            </w:r>
          </w:p>
        </w:tc>
        <w:tc>
          <w:tcPr>
            <w:tcW w:w="795" w:type="dxa"/>
            <w:shd w:val="clear" w:color="auto" w:fill="auto"/>
            <w:hideMark/>
          </w:tcPr>
          <w:p w14:paraId="0C03DF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14017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A9D9C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8F65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400B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15BF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8.517,87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5565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B9024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8911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6FD6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96F9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DB80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10.027,44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DB4A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75FFC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9A24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651B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DCDA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A851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688,14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4B29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90AFB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E33E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DCE0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8D85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45AE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5.355,00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4BD0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9777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B30F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6FF8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A369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0D62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2.538,90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7A94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5DC01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D078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AD16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4355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35F4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1.139,84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E899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5D9B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A03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C723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BADA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60F7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5.439,89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0B58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A268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175D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982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F727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B8EE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9D1E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8F458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84FA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795F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5918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0D51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7.281,56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05DA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2EEF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6C8A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F79A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37DF27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37C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15.510,60</w:t>
            </w:r>
          </w:p>
        </w:tc>
        <w:tc>
          <w:tcPr>
            <w:tcW w:w="795" w:type="dxa"/>
            <w:shd w:val="clear" w:color="auto" w:fill="auto"/>
            <w:hideMark/>
          </w:tcPr>
          <w:p w14:paraId="2BD414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00D8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AC21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BB0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37E6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9A49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15.510,60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F06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2AE3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81E8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31A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514F1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8CBB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14.723,68</w:t>
            </w:r>
          </w:p>
        </w:tc>
        <w:tc>
          <w:tcPr>
            <w:tcW w:w="795" w:type="dxa"/>
            <w:shd w:val="clear" w:color="auto" w:fill="auto"/>
            <w:hideMark/>
          </w:tcPr>
          <w:p w14:paraId="650DBD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1EE23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754A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C6D4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E59E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F749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243,02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DC65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AA7AB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D967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605A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7C7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9425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1.549,58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7167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2EE6D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330B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4F4C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38DB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3A1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798D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3B415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5AA9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3E8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8E54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3C1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877,44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FC83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846AD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04771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E806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4A4C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563B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11.828,73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27A8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FF8D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0378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44AB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6677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F966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D798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59,91</w:t>
            </w:r>
          </w:p>
        </w:tc>
      </w:tr>
      <w:tr w:rsidR="00F406C1" w:rsidRPr="00F406C1" w14:paraId="7EDAEE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ECE3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DD91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6E2D8C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2C0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129,41</w:t>
            </w:r>
          </w:p>
        </w:tc>
        <w:tc>
          <w:tcPr>
            <w:tcW w:w="795" w:type="dxa"/>
            <w:shd w:val="clear" w:color="auto" w:fill="auto"/>
            <w:hideMark/>
          </w:tcPr>
          <w:p w14:paraId="3B9283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5D6D5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EF92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D06E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38AD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53DD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63B6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834C1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39AE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F1E2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875D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1776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32F2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86AED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0A46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4AEE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A8CD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E5FF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93DC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42432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ED88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97AB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8D73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8EE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2916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9CAE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1824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32FA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C2A4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2037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EE8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7E3D9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D3D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10D9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C843A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C41F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A011D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A21B6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2BC1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99B7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1F01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898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E9B3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AA74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0216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35C6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1F58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104.015,00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A49D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8.072,12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41B4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7,76</w:t>
            </w:r>
          </w:p>
        </w:tc>
      </w:tr>
      <w:tr w:rsidR="00F406C1" w:rsidRPr="00F406C1" w14:paraId="22F4A0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3C0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60CF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0609EC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D490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8.072,12</w:t>
            </w:r>
          </w:p>
        </w:tc>
        <w:tc>
          <w:tcPr>
            <w:tcW w:w="795" w:type="dxa"/>
            <w:shd w:val="clear" w:color="auto" w:fill="auto"/>
            <w:hideMark/>
          </w:tcPr>
          <w:p w14:paraId="06AFD7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153A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AD72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071B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A8F0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2994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4.832,59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2D11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A21DC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6AF6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6FA0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7CA1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5DAD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D82F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9D21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5D5F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358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A98E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C198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449,99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143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12334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1D44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DC2B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7B73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1672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4437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A3FD3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469F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6221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A685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849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DED5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56B6E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358B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2395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21F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5E90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E1CB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76A9E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B378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29B7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6ADE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EB29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2.064,54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AC34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8AE92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610C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203E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2AFD59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6DBC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D2D6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7CC6C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2069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753F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22A9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C08B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C68F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B090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E24B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A24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0F00B2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D898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863FB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CE19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B6E2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2E32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5887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5EAA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BA01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7D13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BB517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304F5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61918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52.222.986,52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18D3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27.688.813,02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7EEDF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53,02</w:t>
            </w:r>
          </w:p>
        </w:tc>
      </w:tr>
      <w:tr w:rsidR="00F406C1" w:rsidRPr="00F406C1" w14:paraId="4E4AEE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5A25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54C0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579E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47.815.644,52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7A3C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23.286.132,29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5FA5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48,70</w:t>
            </w:r>
          </w:p>
        </w:tc>
      </w:tr>
      <w:tr w:rsidR="00F406C1" w:rsidRPr="00F406C1" w14:paraId="7192A3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B0B4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001C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5D89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46.007.204,26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67B0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22.289.323,27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E32F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48,45</w:t>
            </w:r>
          </w:p>
        </w:tc>
      </w:tr>
      <w:tr w:rsidR="00F406C1" w:rsidRPr="00F406C1" w14:paraId="6D89E1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9E1C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BD45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7D1480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A213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18.467.970,62</w:t>
            </w:r>
          </w:p>
        </w:tc>
        <w:tc>
          <w:tcPr>
            <w:tcW w:w="795" w:type="dxa"/>
            <w:shd w:val="clear" w:color="auto" w:fill="auto"/>
            <w:hideMark/>
          </w:tcPr>
          <w:p w14:paraId="62DDAE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854E5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9038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596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2641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B940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18.054.352,15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F61B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7826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1AAA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FF93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C4F2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956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260.114,22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A289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30B0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671D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D84C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FC9B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EA44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153.504,25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55AF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D88BD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E908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FC4C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760305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F437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799.545,64</w:t>
            </w:r>
          </w:p>
        </w:tc>
        <w:tc>
          <w:tcPr>
            <w:tcW w:w="795" w:type="dxa"/>
            <w:shd w:val="clear" w:color="auto" w:fill="auto"/>
            <w:hideMark/>
          </w:tcPr>
          <w:p w14:paraId="7010BA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E07D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79DD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39E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7F94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80EF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799.545,64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827C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1656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316E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77C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E3D5B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F5F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3.021.807,01</w:t>
            </w:r>
          </w:p>
        </w:tc>
        <w:tc>
          <w:tcPr>
            <w:tcW w:w="795" w:type="dxa"/>
            <w:shd w:val="clear" w:color="auto" w:fill="auto"/>
            <w:hideMark/>
          </w:tcPr>
          <w:p w14:paraId="611BEB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A7017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FC81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F6A4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20FE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C1BA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3.003.068,55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23B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9B69B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F0D9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C47E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3105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BAB2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18.738,46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6728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D5DB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327C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E2D6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4B82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1.391.724,46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DE3E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597.626,75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0495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42,94</w:t>
            </w:r>
          </w:p>
        </w:tc>
      </w:tr>
      <w:tr w:rsidR="00F406C1" w:rsidRPr="00F406C1" w14:paraId="05FB31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65B7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303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0F4C8B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81A9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287.820,31</w:t>
            </w:r>
          </w:p>
        </w:tc>
        <w:tc>
          <w:tcPr>
            <w:tcW w:w="795" w:type="dxa"/>
            <w:shd w:val="clear" w:color="auto" w:fill="auto"/>
            <w:hideMark/>
          </w:tcPr>
          <w:p w14:paraId="37424F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BC73F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E3C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7733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FEEB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90C9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116.511,02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940C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F9619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9BA5E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B5A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C64C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80E8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974,90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5C96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E01E8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2278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808C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8A21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423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158.282,85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1BE3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9B3B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40150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7C4B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5808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394B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12.051,54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0180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CEEF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5524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7620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ED1E2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D9D0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27.852,20</w:t>
            </w:r>
          </w:p>
        </w:tc>
        <w:tc>
          <w:tcPr>
            <w:tcW w:w="795" w:type="dxa"/>
            <w:shd w:val="clear" w:color="auto" w:fill="auto"/>
            <w:hideMark/>
          </w:tcPr>
          <w:p w14:paraId="732D59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70D6E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CC61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CC61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B6C7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0FEF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17.865,12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624E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BFA60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F236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0EEA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549E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4E0D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5.185,06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6C45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95D06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551A7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871F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2B8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25C8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1.319,99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7C5A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30979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68B2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928D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5098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F0C0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3.482,03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2652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473B9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F351F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0B22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42FE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3C4A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0426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0C41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630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4548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3092A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A36C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51.295,79</w:t>
            </w:r>
          </w:p>
        </w:tc>
        <w:tc>
          <w:tcPr>
            <w:tcW w:w="795" w:type="dxa"/>
            <w:shd w:val="clear" w:color="auto" w:fill="auto"/>
            <w:hideMark/>
          </w:tcPr>
          <w:p w14:paraId="0574B3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E20E2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3174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4E0F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B402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E2F3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11.334,17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B305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4351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144C6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7F22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6A6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E0EA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99E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94C2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975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ED9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2806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8FE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EA3F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F27E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EA8D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46D8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DD8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7D14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8810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CBF07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E60D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CD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398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AA89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141,48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62C9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40154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D556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58F9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6E8A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B233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33.453,26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649F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B82E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7D29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ADCB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6F2E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4CD2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277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BC229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D97C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8B80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CA4A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A79A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4.034,66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F1C2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337E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86E8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84BA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31F81D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9C62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142.289,52</w:t>
            </w:r>
          </w:p>
        </w:tc>
        <w:tc>
          <w:tcPr>
            <w:tcW w:w="795" w:type="dxa"/>
            <w:shd w:val="clear" w:color="auto" w:fill="auto"/>
            <w:hideMark/>
          </w:tcPr>
          <w:p w14:paraId="088CA2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FD987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7BC6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680F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31D8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5046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142.289,52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B5DD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1B1C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CEC1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D7D0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16761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0998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88.368,93</w:t>
            </w:r>
          </w:p>
        </w:tc>
        <w:tc>
          <w:tcPr>
            <w:tcW w:w="795" w:type="dxa"/>
            <w:shd w:val="clear" w:color="auto" w:fill="auto"/>
            <w:hideMark/>
          </w:tcPr>
          <w:p w14:paraId="292E59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87C5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312B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4B91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21F6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077C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3B93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8E3DE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B97C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FCB8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3FB2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B030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600,27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422B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69A59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BEAAE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3AF2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6EE9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FB69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3.476,47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14EA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D2681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0307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4550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27E2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1E0B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BB98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7513C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1EFB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5CC8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820D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56B7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38.072,10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CE46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68A7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52F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8502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C6AC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C373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2.598,48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2444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1EF6E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F68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2465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6200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B359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43.576,61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77AC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330B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F25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055F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3590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7.208,48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0781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2.788,98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0AFA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38,69</w:t>
            </w:r>
          </w:p>
        </w:tc>
      </w:tr>
      <w:tr w:rsidR="00F406C1" w:rsidRPr="00F406C1" w14:paraId="6DE55D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5713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84BA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4403FC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FE66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2.788,98</w:t>
            </w:r>
          </w:p>
        </w:tc>
        <w:tc>
          <w:tcPr>
            <w:tcW w:w="795" w:type="dxa"/>
            <w:shd w:val="clear" w:color="auto" w:fill="auto"/>
            <w:hideMark/>
          </w:tcPr>
          <w:p w14:paraId="259C0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EAF93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42EF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D781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8B50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A714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BADE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7BB37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6746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013F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F3EC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CA3C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2.763,34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8F1D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06FA7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7A033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EC03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4511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B3B9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D25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63A5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C363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354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948D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365.920,00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0620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375.618,04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1017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102,65</w:t>
            </w:r>
          </w:p>
        </w:tc>
      </w:tr>
      <w:tr w:rsidR="00F406C1" w:rsidRPr="00F406C1" w14:paraId="2638EC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E085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F7A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inozemnim vladama</w:t>
            </w:r>
          </w:p>
        </w:tc>
        <w:tc>
          <w:tcPr>
            <w:tcW w:w="1599" w:type="dxa"/>
            <w:shd w:val="clear" w:color="auto" w:fill="auto"/>
            <w:hideMark/>
          </w:tcPr>
          <w:p w14:paraId="46BDBD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0E6F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CC5AA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D82C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F18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F172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CBC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7DAB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3949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A7F8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3B8F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08E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međunarodnim organizacijama te institucijama i tijelima EU</w:t>
            </w:r>
          </w:p>
        </w:tc>
        <w:tc>
          <w:tcPr>
            <w:tcW w:w="1599" w:type="dxa"/>
            <w:shd w:val="clear" w:color="auto" w:fill="auto"/>
            <w:hideMark/>
          </w:tcPr>
          <w:p w14:paraId="7BD89F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6BC7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22.562,00</w:t>
            </w:r>
          </w:p>
        </w:tc>
        <w:tc>
          <w:tcPr>
            <w:tcW w:w="795" w:type="dxa"/>
            <w:shd w:val="clear" w:color="auto" w:fill="auto"/>
            <w:hideMark/>
          </w:tcPr>
          <w:p w14:paraId="01C961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FF88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06AB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E44B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međunarodnim organizacijama te institucijama i tijelima EU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1E4B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A4A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22.562,00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5229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9AE5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1B46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6EBC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33324D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C829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307.092,59</w:t>
            </w:r>
          </w:p>
        </w:tc>
        <w:tc>
          <w:tcPr>
            <w:tcW w:w="795" w:type="dxa"/>
            <w:shd w:val="clear" w:color="auto" w:fill="auto"/>
            <w:hideMark/>
          </w:tcPr>
          <w:p w14:paraId="38E4F5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7D1E5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6D0B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5B7D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D782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BA35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307.092,59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ABC3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0F583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250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CD23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D502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D4D7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601B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6578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B8AA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681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C9783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994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45.963,45</w:t>
            </w:r>
          </w:p>
        </w:tc>
        <w:tc>
          <w:tcPr>
            <w:tcW w:w="795" w:type="dxa"/>
            <w:shd w:val="clear" w:color="auto" w:fill="auto"/>
            <w:hideMark/>
          </w:tcPr>
          <w:p w14:paraId="331C9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552C5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D032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1E72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13B4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02C1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D250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D9B5A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9282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982B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prijenosi između proračunskih korisnika istog proračuna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BFED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FD70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45.963,45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C4D2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AFC6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19E9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2A87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8CF9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4.644,00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5C2C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1.349,53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10B2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29,06</w:t>
            </w:r>
          </w:p>
        </w:tc>
      </w:tr>
      <w:tr w:rsidR="00F406C1" w:rsidRPr="00F406C1" w14:paraId="3CA248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6ED6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28B2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D5531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6129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1.349,53</w:t>
            </w:r>
          </w:p>
        </w:tc>
        <w:tc>
          <w:tcPr>
            <w:tcW w:w="795" w:type="dxa"/>
            <w:shd w:val="clear" w:color="auto" w:fill="auto"/>
            <w:hideMark/>
          </w:tcPr>
          <w:p w14:paraId="627EFC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3A533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B118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F340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FE29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3F8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1.349,53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F035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20882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9864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4775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794B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5A0F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12B7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84B2C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1367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74A4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DAC0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38.943,32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2ABA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19.425,72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3F90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49,88</w:t>
            </w:r>
          </w:p>
        </w:tc>
      </w:tr>
      <w:tr w:rsidR="00F406C1" w:rsidRPr="00F406C1" w14:paraId="4298E8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CC82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B241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193B7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F1D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19.425,72</w:t>
            </w:r>
          </w:p>
        </w:tc>
        <w:tc>
          <w:tcPr>
            <w:tcW w:w="795" w:type="dxa"/>
            <w:shd w:val="clear" w:color="auto" w:fill="auto"/>
            <w:hideMark/>
          </w:tcPr>
          <w:p w14:paraId="0AC856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24F4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1FBC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8E63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7B7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E1F8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19.425,72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FB56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80A20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4CA86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921D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88E8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4137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EFD3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54BC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D45C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F90D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7A3B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188.404,00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3B30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51.686,20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EBB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27,43</w:t>
            </w:r>
          </w:p>
        </w:tc>
      </w:tr>
      <w:tr w:rsidR="00F406C1" w:rsidRPr="00F406C1" w14:paraId="0193BE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D1B0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7C85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203B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9948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81D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2A0D0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F8C3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6847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08981E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91A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41A5E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156EB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5929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88E4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BBFA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918A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6801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75DF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4447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6A8E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EE09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172.247,00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DC61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36.686,20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9EDC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21,30</w:t>
            </w:r>
          </w:p>
        </w:tc>
      </w:tr>
      <w:tr w:rsidR="00F406C1" w:rsidRPr="00F406C1" w14:paraId="074C2B1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FA92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E141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54A3C9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7605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B142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82221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1E50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F780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09B5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8E34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935D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A32B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61C0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244A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345E8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0820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21.512,20</w:t>
            </w:r>
          </w:p>
        </w:tc>
        <w:tc>
          <w:tcPr>
            <w:tcW w:w="795" w:type="dxa"/>
            <w:shd w:val="clear" w:color="auto" w:fill="auto"/>
            <w:hideMark/>
          </w:tcPr>
          <w:p w14:paraId="7EE231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182E7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D3CF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044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DBF3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15E9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7.009,73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AB8B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75473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BBBE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839B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E03F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F7B6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2.879,50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26E0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449FC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3A1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C67C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921D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8B12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42EB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74897B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B2A4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F90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F81B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3110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642E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8E036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F161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3A69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EE26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5C0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EA53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74FE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24C1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2267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EBC6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221F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5.831,87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C9B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0CA6C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4B47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04C5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20C6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5DCE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5.791,10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4B6E8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75EB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681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C076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018B3F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D17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698139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8F242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D65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95E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E75D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19B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C98F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4229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69EB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7465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3A7617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7709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5.174,00</w:t>
            </w:r>
          </w:p>
        </w:tc>
        <w:tc>
          <w:tcPr>
            <w:tcW w:w="795" w:type="dxa"/>
            <w:shd w:val="clear" w:color="auto" w:fill="auto"/>
            <w:hideMark/>
          </w:tcPr>
          <w:p w14:paraId="74B978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174F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31D2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7691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C97F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3F60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5.174,00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736C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21F21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3EE3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9791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4BA76A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BC86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B89FF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2343C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51A5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344E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B6C8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33B6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EBEE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6F16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EC81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2F6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8E8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01F8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9F75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22574F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D0FE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B725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53333F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26A3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554D2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E6466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0660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BAD1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0C07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938D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AC0F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21466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769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00B7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7EFB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4.218.938,00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7F8D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5189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103,13</w:t>
            </w:r>
          </w:p>
        </w:tc>
      </w:tr>
      <w:tr w:rsidR="00F406C1" w:rsidRPr="00F406C1" w14:paraId="5223BC0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96E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1113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3127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4.218.938,00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B951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7784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103,13</w:t>
            </w:r>
          </w:p>
        </w:tc>
      </w:tr>
      <w:tr w:rsidR="00F406C1" w:rsidRPr="00F406C1" w14:paraId="6841E023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F05C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17FC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99" w:type="dxa"/>
            <w:shd w:val="clear" w:color="auto" w:fill="auto"/>
            <w:hideMark/>
          </w:tcPr>
          <w:p w14:paraId="4A3E87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F354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795" w:type="dxa"/>
            <w:shd w:val="clear" w:color="auto" w:fill="auto"/>
            <w:hideMark/>
          </w:tcPr>
          <w:p w14:paraId="210217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DF001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4097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F83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Otplata glavnice primljenih zajmova od ostalih tuzemnih financijskih institucija izvan javnog sektora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2BA1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E0F9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4.350.994,53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D0C9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B9CD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13ED7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88D5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774EC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97.618,00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1646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37.719,47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A2CD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38,64</w:t>
            </w:r>
          </w:p>
        </w:tc>
      </w:tr>
      <w:tr w:rsidR="00F406C1" w:rsidRPr="00F406C1" w14:paraId="262AFC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0E7F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498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ECE9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90.226,00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01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36.697,02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BA39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40,67</w:t>
            </w:r>
          </w:p>
        </w:tc>
      </w:tr>
      <w:tr w:rsidR="00F406C1" w:rsidRPr="00F406C1" w14:paraId="4B45DF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19A9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7F3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9804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90.126,00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ECD8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36.697,02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4049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40,72</w:t>
            </w:r>
          </w:p>
        </w:tc>
      </w:tr>
      <w:tr w:rsidR="00F406C1" w:rsidRPr="00F406C1" w14:paraId="5B09C1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93A3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EA9C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78D3F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CC0C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29.758,46</w:t>
            </w:r>
          </w:p>
        </w:tc>
        <w:tc>
          <w:tcPr>
            <w:tcW w:w="795" w:type="dxa"/>
            <w:shd w:val="clear" w:color="auto" w:fill="auto"/>
            <w:hideMark/>
          </w:tcPr>
          <w:p w14:paraId="6F062D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CE915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5AFF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05CB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5010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A557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17.635,63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774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D2314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8AAAC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B2C6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6A7B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FF8A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12.122,83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701B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573B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B85D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ECF3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7D496B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BD4F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252,71</w:t>
            </w:r>
          </w:p>
        </w:tc>
        <w:tc>
          <w:tcPr>
            <w:tcW w:w="795" w:type="dxa"/>
            <w:shd w:val="clear" w:color="auto" w:fill="auto"/>
            <w:hideMark/>
          </w:tcPr>
          <w:p w14:paraId="6D9C6E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43B92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9D33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CA0F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B2F9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0CD4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76,84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52B7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91101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62380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09C0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225B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158E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175,87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0157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E4E91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21F4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9D7A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81EA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03B7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99AF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47E6E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CFE6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CDD5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7C7F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2309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358B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7D4FA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716F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E197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8470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E6A3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0A55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C935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64C3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AA3B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CA7AD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BAAA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3.894,30</w:t>
            </w:r>
          </w:p>
        </w:tc>
        <w:tc>
          <w:tcPr>
            <w:tcW w:w="795" w:type="dxa"/>
            <w:shd w:val="clear" w:color="auto" w:fill="auto"/>
            <w:hideMark/>
          </w:tcPr>
          <w:p w14:paraId="3F1ACA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4E7F5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09A3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BF95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DB8B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87EF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F1AB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A794D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177D4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21AB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B24B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BC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B924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AC32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0662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FE04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EE0C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6A7F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A95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E9622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70DA8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108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913B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A951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B3F5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B705B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678A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3BEE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3617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22E0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1.099,30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1CA3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61D1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63D5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FF0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D6CA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3192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1.045,00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D2AD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DC46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B137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9C17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1F2CF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9CC9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BF7C2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FE6B6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F7A9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A9C8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813B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C8C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9576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B53F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6A59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0222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0E4C7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D58F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2.791,55</w:t>
            </w:r>
          </w:p>
        </w:tc>
        <w:tc>
          <w:tcPr>
            <w:tcW w:w="795" w:type="dxa"/>
            <w:shd w:val="clear" w:color="auto" w:fill="auto"/>
            <w:hideMark/>
          </w:tcPr>
          <w:p w14:paraId="630075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83A5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4B2F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79F8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4E88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C8A4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649,10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5575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2D099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7BCA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0D45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1E72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20C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2.142,45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390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3114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D4D9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BAA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AF24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23C6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75C5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B5CC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E199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CFCE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3128EE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548D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8D7D2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7A2DA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68DF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46C9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A142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8BAE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AA89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374D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3630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F011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D90B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7.392,00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8A52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1.022,45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979B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13,83</w:t>
            </w:r>
          </w:p>
        </w:tc>
      </w:tr>
      <w:tr w:rsidR="00F406C1" w:rsidRPr="00F406C1" w14:paraId="1927C7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A84A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3B6C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C1E3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4FEE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733,97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77D4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15,00</w:t>
            </w:r>
          </w:p>
        </w:tc>
      </w:tr>
      <w:tr w:rsidR="00F406C1" w:rsidRPr="00F406C1" w14:paraId="680EDC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175F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B868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62891C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2168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795" w:type="dxa"/>
            <w:shd w:val="clear" w:color="auto" w:fill="auto"/>
            <w:hideMark/>
          </w:tcPr>
          <w:p w14:paraId="39B822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8AAEA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24D6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479B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211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9DD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4C48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2F1A8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B5A95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1FA9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C417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C41E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D87C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8AE0F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1A2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6B74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4E53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EB3E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D132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7D920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9E551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7D18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31F3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47C5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839F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8D913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570D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7F9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0D53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3A37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61E4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F62A1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08CD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CC6E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B5C2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8BC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5550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970FC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B94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5F06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93B7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E898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272A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50A91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4508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6414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58660D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1F33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732,97</w:t>
            </w:r>
          </w:p>
        </w:tc>
        <w:tc>
          <w:tcPr>
            <w:tcW w:w="795" w:type="dxa"/>
            <w:shd w:val="clear" w:color="auto" w:fill="auto"/>
            <w:hideMark/>
          </w:tcPr>
          <w:p w14:paraId="6E17A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B7A7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7446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D0DA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5908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AEB6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732,97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A3F9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6E875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927E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0C6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Višegodišnji nasadi i osnovno stado</w:t>
            </w:r>
          </w:p>
        </w:tc>
        <w:tc>
          <w:tcPr>
            <w:tcW w:w="1599" w:type="dxa"/>
            <w:shd w:val="clear" w:color="auto" w:fill="auto"/>
            <w:hideMark/>
          </w:tcPr>
          <w:p w14:paraId="2BFC93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B9ED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E398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544E9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74A63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C7CD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2891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6C3A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140D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2E84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56D2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C68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0A2A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FB37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288,48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9EEE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11,54</w:t>
            </w:r>
          </w:p>
        </w:tc>
      </w:tr>
      <w:tr w:rsidR="00F406C1" w:rsidRPr="00F406C1" w14:paraId="1AAE3C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AF29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DB01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53DB83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55FC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288,48</w:t>
            </w:r>
          </w:p>
        </w:tc>
        <w:tc>
          <w:tcPr>
            <w:tcW w:w="795" w:type="dxa"/>
            <w:shd w:val="clear" w:color="auto" w:fill="auto"/>
            <w:hideMark/>
          </w:tcPr>
          <w:p w14:paraId="28D1FB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6A2A2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6445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BFFE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9E3A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379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288,48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AC55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5D528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DF58E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628E1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F262C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7.736,00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C40BE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09DC8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0,14</w:t>
            </w:r>
          </w:p>
        </w:tc>
      </w:tr>
      <w:tr w:rsidR="00F406C1" w:rsidRPr="00F406C1" w14:paraId="6324EE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33BC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DB90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FA8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EEB3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66E3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0,92</w:t>
            </w:r>
          </w:p>
        </w:tc>
      </w:tr>
      <w:tr w:rsidR="00F406C1" w:rsidRPr="00F406C1" w14:paraId="7863E7E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D56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21FA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98C5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EC4F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AB6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0,92</w:t>
            </w:r>
          </w:p>
        </w:tc>
      </w:tr>
      <w:tr w:rsidR="00F406C1" w:rsidRPr="00F406C1" w14:paraId="1B27B7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C371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E2BE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CC0BF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7070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987D5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8AAE7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DBF21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74EC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9A97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B1D1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C6AA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5DF07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547F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B78A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3BDA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2FB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A5D1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0F55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DF05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F464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6B0A9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5A40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795" w:type="dxa"/>
            <w:shd w:val="clear" w:color="auto" w:fill="auto"/>
            <w:hideMark/>
          </w:tcPr>
          <w:p w14:paraId="3B5D4A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03E29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4101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D69A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041F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457B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9451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8EB01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1987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603F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82D2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E2B3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FAE0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D3D84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05AB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8036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B743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6.546,00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AB73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7EA0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6C847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1C23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94A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A5B6B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310F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3895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38904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5A34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9A4C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659F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AB15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525F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4738E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04A0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87A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F2BF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ADC9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290F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DCA9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5E6F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E47D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99" w:type="dxa"/>
            <w:shd w:val="clear" w:color="auto" w:fill="auto"/>
            <w:hideMark/>
          </w:tcPr>
          <w:p w14:paraId="29ADF6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E1F5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49915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12C2C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6FAB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156B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BEBD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7B8A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875D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5858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C7903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RAZDJEL    012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F500E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304C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63.497.890,08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02E93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28.384.475,81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B914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44,70</w:t>
            </w:r>
          </w:p>
        </w:tc>
      </w:tr>
      <w:tr w:rsidR="00F406C1" w:rsidRPr="00F406C1" w14:paraId="70FA1B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03B3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01201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2CA47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AF44C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3.100.187,90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ED3E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1.333.080,12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81FE0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43,00</w:t>
            </w:r>
          </w:p>
        </w:tc>
      </w:tr>
      <w:tr w:rsidR="00F406C1" w:rsidRPr="00F406C1" w14:paraId="7F83C2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F4F4A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5B0C6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F896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2.616.428,32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AAE6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1.132.434,92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5DB20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43,28</w:t>
            </w:r>
          </w:p>
        </w:tc>
      </w:tr>
      <w:tr w:rsidR="00F406C1" w:rsidRPr="00F406C1" w14:paraId="6C908F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B89B8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33816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F833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EBAC1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3698C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56,77</w:t>
            </w:r>
          </w:p>
        </w:tc>
      </w:tr>
      <w:tr w:rsidR="00F406C1" w:rsidRPr="00F406C1" w14:paraId="7E40DC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E935E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C528E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BEB47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133.759,58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21DB4A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1.942,50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A71E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1,45</w:t>
            </w:r>
          </w:p>
        </w:tc>
      </w:tr>
      <w:tr w:rsidR="00F406C1" w:rsidRPr="00F406C1" w14:paraId="1FADFBC9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1961F85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7FD6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42908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1.118.615,00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AF578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607.139,90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BE5A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54,28</w:t>
            </w:r>
          </w:p>
        </w:tc>
      </w:tr>
      <w:tr w:rsidR="00F406C1" w:rsidRPr="00F406C1" w14:paraId="2404D8A4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A0FFE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86D98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IZ PODRUČJA ZDRAVSTVA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53CC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EAC6C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D83F6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C1E4E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F7C1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D968B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93069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711EC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B6BA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403BD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AF56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9B83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12BE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1D15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BD80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46C76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9330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C843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CE50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059E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9D7A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3176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87E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D8B0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40A7B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2FDF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49FCA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12142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8B80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C717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CAE2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4CE3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AF6D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A373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9CC9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E66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530C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2.588,00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0065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4838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EDDBB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A322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6281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2146F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00DC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22E5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BE3C3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B74DE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7726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18B2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8DA0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523B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B9008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1895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2898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6908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917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B58B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420F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558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3EA7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B68E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81BF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9BEF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313B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69D2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C935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C1B20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C08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C3E4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EAD5C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FDE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9F27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BD6B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C44E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FD7E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A12E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17447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AABD5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CIVILNOG DRUŠTVA U PODRUČJU ZDRAVSTVA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2F3F6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9F0E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F2BF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ADF1F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6FD2E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FBCF3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48B0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B36E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9597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45ACF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BC78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902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9597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EE57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9593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3E532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D0F7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A83B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ECD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75F7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99F8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18964C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D500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82A0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644C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0C55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hideMark/>
          </w:tcPr>
          <w:p w14:paraId="7F2C4C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312A1D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ECDA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8631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1916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92BB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26.539,96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2199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E3FD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D7EDA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A1303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C5081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USLUGE MRTVOZORENJA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D548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106.180,00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57D65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30.533,63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C796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28,76</w:t>
            </w:r>
          </w:p>
        </w:tc>
      </w:tr>
      <w:tr w:rsidR="00F406C1" w:rsidRPr="00F406C1" w14:paraId="5F4883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750FD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EDE9E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31FB6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106.180,00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85C39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30.533,63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ADE5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28,76</w:t>
            </w:r>
          </w:p>
        </w:tc>
      </w:tr>
      <w:tr w:rsidR="00F406C1" w:rsidRPr="00F406C1" w14:paraId="3E4C9A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E244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63B0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71D1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106.180,00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6BD8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30.533,63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5B79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28,76</w:t>
            </w:r>
          </w:p>
        </w:tc>
      </w:tr>
      <w:tr w:rsidR="00F406C1" w:rsidRPr="00F406C1" w14:paraId="529E2C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E2B5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7D8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2A59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106.180,00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A787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30.533,63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0792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28,76</w:t>
            </w:r>
          </w:p>
        </w:tc>
      </w:tr>
      <w:tr w:rsidR="00F406C1" w:rsidRPr="00F406C1" w14:paraId="1B6A12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0FC7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0A2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F457A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BE1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29.753,86</w:t>
            </w:r>
          </w:p>
        </w:tc>
        <w:tc>
          <w:tcPr>
            <w:tcW w:w="795" w:type="dxa"/>
            <w:shd w:val="clear" w:color="auto" w:fill="auto"/>
            <w:hideMark/>
          </w:tcPr>
          <w:p w14:paraId="0C57B2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50C9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614B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87F0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18ED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6DFC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29.753,86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7666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F6E4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F3C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F021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33A91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FE88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779,77</w:t>
            </w:r>
          </w:p>
        </w:tc>
        <w:tc>
          <w:tcPr>
            <w:tcW w:w="795" w:type="dxa"/>
            <w:shd w:val="clear" w:color="auto" w:fill="auto"/>
            <w:hideMark/>
          </w:tcPr>
          <w:p w14:paraId="47C378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666C0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AA5BE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8468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AD90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91F1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779,77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F782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7B04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4B2FA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6FA46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MONITORING VODE ZA LJUDSKU POTROŠNJU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021C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199.245,00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0AEB6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F5B7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36,73</w:t>
            </w:r>
          </w:p>
        </w:tc>
      </w:tr>
      <w:tr w:rsidR="00F406C1" w:rsidRPr="00F406C1" w14:paraId="755FBA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5BDF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8CCCD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9AF65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199.245,00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E98E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0E5F0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36,73</w:t>
            </w:r>
          </w:p>
        </w:tc>
      </w:tr>
      <w:tr w:rsidR="00F406C1" w:rsidRPr="00F406C1" w14:paraId="08325C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90F3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D949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E712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199.245,00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B2B5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DC65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36,73</w:t>
            </w:r>
          </w:p>
        </w:tc>
      </w:tr>
      <w:tr w:rsidR="00F406C1" w:rsidRPr="00F406C1" w14:paraId="409031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549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9EF6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5D6A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199.245,00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C31D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5387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36,73</w:t>
            </w:r>
          </w:p>
        </w:tc>
      </w:tr>
      <w:tr w:rsidR="00F406C1" w:rsidRPr="00F406C1" w14:paraId="4AE6F5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BC84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3E03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B22F7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8E1F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hideMark/>
          </w:tcPr>
          <w:p w14:paraId="126515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E8A30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FBA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8BC9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B313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6C5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73.175,41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DCC1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8B65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C390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9E62B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PUČANSTVA OD ZARAZNIH BOLESTI - KOMARCI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3E36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253.180,00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AEC76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23D41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92,10</w:t>
            </w:r>
          </w:p>
        </w:tc>
      </w:tr>
      <w:tr w:rsidR="00F406C1" w:rsidRPr="00F406C1" w14:paraId="73D5A8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BCB52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7E18C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8A0CB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253.180,00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16DB0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DDF39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92,10</w:t>
            </w:r>
          </w:p>
        </w:tc>
      </w:tr>
      <w:tr w:rsidR="00F406C1" w:rsidRPr="00F406C1" w14:paraId="1612665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ADA0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FAAC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A72A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253.180,00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2821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8973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92,10</w:t>
            </w:r>
          </w:p>
        </w:tc>
      </w:tr>
      <w:tr w:rsidR="00F406C1" w:rsidRPr="00F406C1" w14:paraId="0CEDC33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EC2D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AA6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E9A1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53.180,00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DDC0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3254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62,39</w:t>
            </w:r>
          </w:p>
        </w:tc>
      </w:tr>
      <w:tr w:rsidR="00F406C1" w:rsidRPr="00F406C1" w14:paraId="1C8AAA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6668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C2C7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A7973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5C3A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2F59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01B0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AF25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4D4F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EB14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8CD1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3DE8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3E981FE4" w14:textId="77777777" w:rsidR="00561A52" w:rsidRDefault="00561A5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2EE65D8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BE23B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0D9E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7D1A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F6A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5AAE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C0DE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9F51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0931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AD44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29D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A053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F25392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2F58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6E88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377F3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D24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5D2CEA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3FEDB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0E7B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9D8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37FF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6095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529C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915E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8EF8A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E68FA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2140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A2F26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3A8F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9E04D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D3A3A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39E47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FF1F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7A4C7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D4C6E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1BF55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0785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90A2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A87B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90B1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E3BC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97AC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456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310A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63A4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AB9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C062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696A5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C614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4CE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54A8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4EF3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CE83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3645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5ECD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F2A7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106C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263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E188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1859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0564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F76B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CEE6A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68C2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E97A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55B92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33B91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5279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1AFA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FD06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DD78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69FC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AC744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F62F6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PRAĆENJE ALERGOGENE PELUDI U ZRAKU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8520D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49A8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CC732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7A2268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F66B1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7817F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3C562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C277A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74245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C0723E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AD8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ACC8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89AB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85B0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BE1A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247B9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F929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C8C2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DC9A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1858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FCD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E39E0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AB6F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D3F9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21083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946E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65C4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7D141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6863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B0B8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A668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03C2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5142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D416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78407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4E297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PODIZANJE RAZINE KVALITETE USLUGA KLINIČKOG BOLNIČKOG CENTRA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9892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37C4D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230.039,20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8704E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98,85</w:t>
            </w:r>
          </w:p>
        </w:tc>
      </w:tr>
      <w:tr w:rsidR="00F406C1" w:rsidRPr="00F406C1" w14:paraId="6D7847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7D18C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2CB95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CE8AF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B6934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230.039,20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3BF6C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98,85</w:t>
            </w:r>
          </w:p>
        </w:tc>
      </w:tr>
      <w:tr w:rsidR="00F406C1" w:rsidRPr="00F406C1" w14:paraId="34C3CA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48C9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57DF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1CC7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2377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40.039,20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B8E2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93,72</w:t>
            </w:r>
          </w:p>
        </w:tc>
      </w:tr>
      <w:tr w:rsidR="00F406C1" w:rsidRPr="00F406C1" w14:paraId="478141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2E5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FBBA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40FA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DEF5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40.039,20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7F0F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93,72</w:t>
            </w:r>
          </w:p>
        </w:tc>
      </w:tr>
      <w:tr w:rsidR="00F406C1" w:rsidRPr="00F406C1" w14:paraId="6EFFBD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CD67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F9CC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8246C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5CC0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40.039,20</w:t>
            </w:r>
          </w:p>
        </w:tc>
        <w:tc>
          <w:tcPr>
            <w:tcW w:w="795" w:type="dxa"/>
            <w:shd w:val="clear" w:color="auto" w:fill="auto"/>
            <w:hideMark/>
          </w:tcPr>
          <w:p w14:paraId="19550D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2EB18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42148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D8C7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74A9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A04A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40.039,20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6127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DF51D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5D9D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6E25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B318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BBC6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AFF8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92551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53F2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7BF4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6BA4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9F5C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A745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DB14C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AAE2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B502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Materijalna imovina - prirodna bogatstva</w:t>
            </w:r>
          </w:p>
        </w:tc>
        <w:tc>
          <w:tcPr>
            <w:tcW w:w="1599" w:type="dxa"/>
            <w:shd w:val="clear" w:color="auto" w:fill="auto"/>
            <w:hideMark/>
          </w:tcPr>
          <w:p w14:paraId="183DA7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5FC5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1D3C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2BC98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CEAD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DFD3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BA7E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8298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1AC6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D38F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EB80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28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46AD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OČUVANJE ZDRAVLJA I PREVENCIJA BOLESTI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881841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66.350,00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B6243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5.711,70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97A6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8,61</w:t>
            </w:r>
          </w:p>
        </w:tc>
      </w:tr>
      <w:tr w:rsidR="00F406C1" w:rsidRPr="00F406C1" w14:paraId="5F1D286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31E59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41DD5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D667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66.350,00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5103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5.711,70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F53C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8,61</w:t>
            </w:r>
          </w:p>
        </w:tc>
      </w:tr>
      <w:tr w:rsidR="00F406C1" w:rsidRPr="00F406C1" w14:paraId="6A3D63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A4A1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E23A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EF23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2FD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5.711,70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36AA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8,61</w:t>
            </w:r>
          </w:p>
        </w:tc>
      </w:tr>
      <w:tr w:rsidR="00F406C1" w:rsidRPr="00F406C1" w14:paraId="6BC3C4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0D74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38C5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FF9C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1FB7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1.793,70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C78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89,24</w:t>
            </w:r>
          </w:p>
        </w:tc>
      </w:tr>
      <w:tr w:rsidR="00F406C1" w:rsidRPr="00F406C1" w14:paraId="0B41C7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4A5E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07C3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4E267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A687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1.793,70</w:t>
            </w:r>
          </w:p>
        </w:tc>
        <w:tc>
          <w:tcPr>
            <w:tcW w:w="795" w:type="dxa"/>
            <w:shd w:val="clear" w:color="auto" w:fill="auto"/>
            <w:hideMark/>
          </w:tcPr>
          <w:p w14:paraId="6B99ED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6FB05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7CEB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6546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5A2A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2B85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A4CD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FE812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CC99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2D72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7B47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78FA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1.343,70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22A4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DCD90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AD1A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CCFB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D0A0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62.618,00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9B8A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3.318,00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0E9E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5,30</w:t>
            </w:r>
          </w:p>
        </w:tc>
      </w:tr>
      <w:tr w:rsidR="00F406C1" w:rsidRPr="00F406C1" w14:paraId="176C99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FAE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48CD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unutar općeg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4F734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A885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E185B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B6204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4939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E30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0DF0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E0A8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9A54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252C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0087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B6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3E4F9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56A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3.318,00</w:t>
            </w:r>
          </w:p>
        </w:tc>
        <w:tc>
          <w:tcPr>
            <w:tcW w:w="795" w:type="dxa"/>
            <w:shd w:val="clear" w:color="auto" w:fill="auto"/>
            <w:hideMark/>
          </w:tcPr>
          <w:p w14:paraId="7C18CA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5CD9D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338D8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D4FD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0797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421E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3.318,00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A88E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1DBEC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1EC5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9662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5FB1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3189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6F33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C437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2D81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C3AE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0CCD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1.722,00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2F36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52BA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34,84</w:t>
            </w:r>
          </w:p>
        </w:tc>
      </w:tr>
      <w:tr w:rsidR="00F406C1" w:rsidRPr="00F406C1" w14:paraId="281B82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A0B8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D24F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B4974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187B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hideMark/>
          </w:tcPr>
          <w:p w14:paraId="42393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D7901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7047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7B10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44C3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FA3A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9F8C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70F8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BF9B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K1303 30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C99C7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IZGRADNJA ZAVODA ZA HITNU MEDICINU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8508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AAC79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B6BCA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8A9A4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04285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8D0AE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E7B2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C6563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E6507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A35B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0D6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0002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5EEB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721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B2ACA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12FF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FDE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4DA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78F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647F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83B0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6104F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E5E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EC3C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14E476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99A5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065A2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E6784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BB08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3A7B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A809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84F3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7768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7467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A1E5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F9124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PODIZANJE RAZINE KVALITETE USLUGA OPĆE ŽUPANIJSKE BOLNICE NAŠICE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3E375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DD8B2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2F1C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5FAA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C5425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8F457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67FC9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51B5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B1784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8D036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2D71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71FE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4560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9EE2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67F0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D9378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C812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713C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2242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5E89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D9AB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2C5E7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82AD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5643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D768A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AAE9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2DAE6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DF72A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5B14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1DB3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801C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D4F0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08C7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A32AE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3E8A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653F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48C0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1DAE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BCF2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DFD0E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B173E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B911A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E81E1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1.443.028,90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D76F6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469.485,21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D9F02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32,53</w:t>
            </w:r>
          </w:p>
        </w:tc>
      </w:tr>
      <w:tr w:rsidR="00F406C1" w:rsidRPr="00F406C1" w14:paraId="1FAE86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5D1C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0C25E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ZA TEKUĆE TROŠKOVE PUČKE KUHINJE - CARITAS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15FC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73A4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81DAA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B1EA6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732E5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49B5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8912A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9C8E2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05EB3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CAA9B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E95B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6EC2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28B3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8377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7E0C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BDA78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129F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77DC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5497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4D0B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BCBE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B6666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4736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0E8C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3359F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312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hideMark/>
          </w:tcPr>
          <w:p w14:paraId="7764A6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F47D7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7B6B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E65E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BC4E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2F47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E09D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F31E0A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7F18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E9210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IZ PODRUČJA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A444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3.850,00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DD6AD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5848F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590D63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D4535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8D945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8154E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3.850,00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A306B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44C04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A63D7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7773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A9B9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4FA7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3.850,00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EAD4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F051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5C8C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5F0F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F15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83C6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66DC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132A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AC20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8F88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66E5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6872A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7CBA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E15A0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32704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7214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7F26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F4DB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8791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D28B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CBEB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0A24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2101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4890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DF20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EA26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DD13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0924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BE2A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B6945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9A54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BAA5D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F29FD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17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B1C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AFF2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074C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092C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C318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EB9F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493C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9F39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7A1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E5D2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BA0F4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9CC3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0ABC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2EC7F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DEE8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930E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A5E79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C490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DC1E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7CED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31B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0FD6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256B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B156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4024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FB761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699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E9A4A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3FB57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A6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89A8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1390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A3D3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028F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30760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2271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6FB79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UNAPRJEĐENJE KVALITETE SKRBI O DJECI - PREVENCIJA IZDVAJANJA DJECE IZ OBITELJI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E2E9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15951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04620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3B9CC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2C2D0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C83A8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798C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16C7E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00AB5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1B76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EF9D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860E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F1B6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F0F8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6E8C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39325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9910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2181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7134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ECBE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4203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1233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2437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A50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E61DE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AF46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E349A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BC967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566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7CA7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3F9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6C5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4CF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B9EE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E53F6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BF1D8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KVALITETA ŽIVOTA OSOBA S INVALIDITETOM I DJECE S TEŠKOĆAMA U RAZVOJU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DC913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37.870,00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BBEE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BE75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5,35</w:t>
            </w:r>
          </w:p>
        </w:tc>
      </w:tr>
      <w:tr w:rsidR="00F406C1" w:rsidRPr="00F406C1" w14:paraId="15B19FB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08F4D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A5EC0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5D39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37.870,00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68B6F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3F0BB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5,35</w:t>
            </w:r>
          </w:p>
        </w:tc>
      </w:tr>
      <w:tr w:rsidR="00F406C1" w:rsidRPr="00F406C1" w14:paraId="01D0A7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47D0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165C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E37A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37.870,00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E87B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DC8B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5,35</w:t>
            </w:r>
          </w:p>
        </w:tc>
      </w:tr>
      <w:tr w:rsidR="00F406C1" w:rsidRPr="00F406C1" w14:paraId="6F7ECE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B7CC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291D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513A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2D55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2C3F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A19C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D415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435E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08941C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101B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F665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8164F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EA69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CD8C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918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0E82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C206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15B6A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0B8E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771E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DCA6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E3A0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81C2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AFBC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0D9F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B95C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1CE9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31.234,00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3848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49AE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6,48</w:t>
            </w:r>
          </w:p>
        </w:tc>
      </w:tr>
      <w:tr w:rsidR="00F406C1" w:rsidRPr="00F406C1" w14:paraId="7D7296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EF8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607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76F2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3755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BDB0C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ABED4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0461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969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E51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8333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4CDC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F8C8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BABA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89D8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15550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EBDD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hideMark/>
          </w:tcPr>
          <w:p w14:paraId="1394E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1B1B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2EA7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E00E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8978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D044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2.025,50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D338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C5EB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018F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E9BD5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JEDNOKRATNA POMOĆ UMIROVLJENICIMA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11AF2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15.525,00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78A75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B93F8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94,85</w:t>
            </w:r>
          </w:p>
        </w:tc>
      </w:tr>
      <w:tr w:rsidR="00F406C1" w:rsidRPr="00F406C1" w14:paraId="01BD140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7FA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6F62F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346CB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15.525,00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3B207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593E7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94,85</w:t>
            </w:r>
          </w:p>
        </w:tc>
      </w:tr>
      <w:tr w:rsidR="00F406C1" w:rsidRPr="00F406C1" w14:paraId="62AB31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B4F8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A0B3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1FBD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BCAB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FCFE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94,85</w:t>
            </w:r>
          </w:p>
        </w:tc>
      </w:tr>
      <w:tr w:rsidR="00F406C1" w:rsidRPr="00F406C1" w14:paraId="5D89DD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15A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5C30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C6AF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15.525,00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48CB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ACFD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94,85</w:t>
            </w:r>
          </w:p>
        </w:tc>
      </w:tr>
      <w:tr w:rsidR="00F406C1" w:rsidRPr="00F406C1" w14:paraId="4F9F5F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0742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9F39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976F7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1416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hideMark/>
          </w:tcPr>
          <w:p w14:paraId="71AB31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0DEE7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261E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7980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46B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0AF8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DB10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D20C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81E2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CB28D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JEDNOKRATNE POMOĆI SOCIJALNO UGROŽENIM GRAĐANIMA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EA27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91.880,00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03FB4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CC407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16,00</w:t>
            </w:r>
          </w:p>
        </w:tc>
      </w:tr>
      <w:tr w:rsidR="00F406C1" w:rsidRPr="00F406C1" w14:paraId="001880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34249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6C910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04305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91.880,00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BED33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BACB5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16,00</w:t>
            </w:r>
          </w:p>
        </w:tc>
      </w:tr>
      <w:tr w:rsidR="00F406C1" w:rsidRPr="00F406C1" w14:paraId="08C593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04E1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5ADC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C6CE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91.880,00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E3AE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ACBC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F406C1" w:rsidRPr="00F406C1" w14:paraId="141E48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C93F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856A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4297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91.880,00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AB3E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94F2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F406C1" w:rsidRPr="00F406C1" w14:paraId="3C90B7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CD93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60E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4A9F8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B172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D8619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00371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CA8D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A0F2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7994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43E9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6DCA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B0907F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4DA20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4EB7D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JEDNOKRATNA POMOĆ OBITELJIMA NOVOROĐENE DJECE S PODRUČJA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F0B6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276.980,00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8730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635B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45,50</w:t>
            </w:r>
          </w:p>
        </w:tc>
      </w:tr>
      <w:tr w:rsidR="00F406C1" w:rsidRPr="00F406C1" w14:paraId="2FD59C6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A447B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5FAFF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EF507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276.980,00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EE60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F0AAC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45,50</w:t>
            </w:r>
          </w:p>
        </w:tc>
      </w:tr>
      <w:tr w:rsidR="00F406C1" w:rsidRPr="00F406C1" w14:paraId="3DB358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DD96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DCBA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EBC4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276.980,00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D3A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6D2F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45,50</w:t>
            </w:r>
          </w:p>
        </w:tc>
      </w:tr>
      <w:tr w:rsidR="00F406C1" w:rsidRPr="00F406C1" w14:paraId="292319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5C98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42B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04CA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276.980,00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EB97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29DD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45,50</w:t>
            </w:r>
          </w:p>
        </w:tc>
      </w:tr>
      <w:tr w:rsidR="00F406C1" w:rsidRPr="00F406C1" w14:paraId="357F77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A248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B524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E3AA4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B453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hideMark/>
          </w:tcPr>
          <w:p w14:paraId="32EC7C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62BD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102A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3C2B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6ED8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625A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126.017,31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3ECD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D4D3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00499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13919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CIVILNOG DRUŠTVA U PODRUČJU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C67F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0F184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2210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29762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D4773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EEFDB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88CCF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2C1E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95883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B8498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B6FF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61DF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B7A3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FDAF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4D38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71662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CDA5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6515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032D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03A5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E819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B16E2C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2A4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3E2D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A590F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BCA1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hideMark/>
          </w:tcPr>
          <w:p w14:paraId="4091F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3B291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807EA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ADC0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AD27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D370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26.527,34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88A5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20C624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12A3F2D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A8887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SKRB O UMIROVLJENICIMA I KVALITETA ŽIVOTA STARIH OSOBA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86F2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9.256,00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0298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AFA3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E753D9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5DF59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A4A47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70D1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9.256,00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CD7E8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7CA93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1E7FD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C969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D5E0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12B5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C1BE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B481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1B381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F67E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66F1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4A3F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794A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18DB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C2587A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82F9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9B55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F226D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C77F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hideMark/>
          </w:tcPr>
          <w:p w14:paraId="5E6322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86027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6D1F7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0DB7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3F34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D035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9.255,75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9CA5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988489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1A008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9203D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PROGRAMI ZA ROME I UNAPRJEĐENJE POLOŽAJA DJECE PRIPADNIKA ROMSKE NACIONALNE MANJINE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AA4B0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0D82B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5D91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688EC2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212CE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C5399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3E55C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6E89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9A8F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FC8F1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D93B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D67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C43E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933E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CF17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15FEA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F68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C8B0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2494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628D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CFEA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B421E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BD9B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FB7A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D9328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8FC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hideMark/>
          </w:tcPr>
          <w:p w14:paraId="044F24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47B21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882D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3CDE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29C3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2EE2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B0BC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35E2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8881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CB1E3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TROŠKOVA STAMBENIH ZAJEDNICA ZA MLADE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523B8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6.567,00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C2A2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D952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3A8CD7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F91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87780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14213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6.567,00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4C480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73FBB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7F333B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3333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3A11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1ABFF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822A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98E9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204A9F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799C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8156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EF2A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3A15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5F1F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37F1A0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CBF5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9F9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4EF48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CC8F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hideMark/>
          </w:tcPr>
          <w:p w14:paraId="54A423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86178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994D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18C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7F1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A5E0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6.566,47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9D38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0E6C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14DF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57DD5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PROJEKATA SOCIJALNIH SAMOPOSLUGA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D3DEE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1BEF0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ADE3F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9CE24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7166B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7E5DC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DFCF2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1B697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AA6AB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32049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4D2B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7F57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4FEC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2A66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B68B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A4F47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9F0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FC52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EBF9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D028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A21D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A4DE6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85F4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08A4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AAB2F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3BA6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hideMark/>
          </w:tcPr>
          <w:p w14:paraId="7F603E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B542D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810C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BFAB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2117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7FD6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13.235,62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428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A8E2A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D33E2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05240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RADNA OKUPACIJA OSOBA S INTELEKTUALNIM POTEŠKOĆAMA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441F0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66F40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ACC2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73EF9D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C8A3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1F66D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B9913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05950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33B6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7D3124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89C7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AB6A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2790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D737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879A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435427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1400F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974F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CBA5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7EC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763E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F406C1" w:rsidRPr="00F406C1" w14:paraId="266706A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6EAD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F49A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30C63D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2AEB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hideMark/>
          </w:tcPr>
          <w:p w14:paraId="4988F6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C6E10E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769A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1B4A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0DD9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6C0A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3.957,75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E9AB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A0290E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8B644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18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93DDD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PSIHOSOCIJALNA PODRŠKA OBITELJIMA DJECE I DJECI OBOLJELOJ OD MALIGNIH BOLESTI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B3B69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716F9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D2C3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7FE1D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3CCA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E0442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A403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219CE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8CA0B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E748F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B867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648B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5225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7D6C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AE58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AAECD9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BDF5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6DF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D903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6E74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77B0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B8463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1133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EBF1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39580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67D5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794C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F5FCC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FBA8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6E23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50F4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BAAA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6.630,00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20B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0FD4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F00EA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A1304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EEFE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RADA HRVATSKOG CRVENOG KRIŽA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F6B64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172.405,00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BBAC9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D80A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31,90</w:t>
            </w:r>
          </w:p>
        </w:tc>
      </w:tr>
      <w:tr w:rsidR="00F406C1" w:rsidRPr="00F406C1" w14:paraId="34AD33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52A39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5AAD5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B912D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172.405,00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147DF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31985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31,90</w:t>
            </w:r>
          </w:p>
        </w:tc>
      </w:tr>
      <w:tr w:rsidR="00F406C1" w:rsidRPr="00F406C1" w14:paraId="57E2088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A20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D579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A981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172.405,00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DB84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88DF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31,90</w:t>
            </w:r>
          </w:p>
        </w:tc>
      </w:tr>
      <w:tr w:rsidR="00F406C1" w:rsidRPr="00F406C1" w14:paraId="27D208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6D36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D848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6F5B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172.405,00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2210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D1AC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31,90</w:t>
            </w:r>
          </w:p>
        </w:tc>
      </w:tr>
      <w:tr w:rsidR="00F406C1" w:rsidRPr="00F406C1" w14:paraId="48D056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AF3E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EC73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A2196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9EED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hideMark/>
          </w:tcPr>
          <w:p w14:paraId="3D0A22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4ADDB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9BEB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B49C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EDA0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25D9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54.999,96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12FB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45F9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27C99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6D43C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DRUŠTVO CRVENOG KRIŽA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CD08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D751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54E7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36,93</w:t>
            </w:r>
          </w:p>
        </w:tc>
      </w:tr>
      <w:tr w:rsidR="00F406C1" w:rsidRPr="00F406C1" w14:paraId="200297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5700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2853C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23B86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685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14260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36,93</w:t>
            </w:r>
          </w:p>
        </w:tc>
      </w:tr>
      <w:tr w:rsidR="00F406C1" w:rsidRPr="00F406C1" w14:paraId="5312D83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83B0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1A2E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8347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613D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940F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36,93</w:t>
            </w:r>
          </w:p>
        </w:tc>
      </w:tr>
      <w:tr w:rsidR="00F406C1" w:rsidRPr="00F406C1" w14:paraId="3E2D37F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FCA1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CE58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1B26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9ED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80ED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36,93</w:t>
            </w:r>
          </w:p>
        </w:tc>
      </w:tr>
      <w:tr w:rsidR="00F406C1" w:rsidRPr="00F406C1" w14:paraId="0AD15F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7C8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66C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EE6E2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846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hideMark/>
          </w:tcPr>
          <w:p w14:paraId="3904DE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2D0E6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506E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99D7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FBF5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F41E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1.757,93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3E4D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2685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8FAF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A1304 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4274C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ZAŠTITE ŽENA I DJECE ŽRTAVA NASILJA U OBITELJI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5CF6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7375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5FF4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213AD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DFB5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4C033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24B3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0D7AA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27B9E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763081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E89F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36E6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370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EB73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B2EE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32EF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3B44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CD7D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49AA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1562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6E79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AE14B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229D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F146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363929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FB5A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B91E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76EA9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08A1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1B9C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5494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CBD5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BFE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C1B99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11FC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18E7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6B61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83A0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BACF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858E7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F9CD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5F5D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98305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7562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C63B6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DB791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B33D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4590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B5BF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8E3E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F7FE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381E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C1652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52AED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UNAPRJEĐENJE SOCIJALNIH USLUGA U OSJEČKO-BARANJSKOJ ŽUPANIJI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0A128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124.562,00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755CC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75D3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0E0849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08DC7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FDDEC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58383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124.562,00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712C3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BAD19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69B801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F3E3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7740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EAF4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124.562,00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C16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CB48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003B89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0D1D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2040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5A6B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124.562,00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CF39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DFAE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100EB3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27BD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E38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2D98E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2E47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hideMark/>
          </w:tcPr>
          <w:p w14:paraId="1D84F0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D3658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04B1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3F7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1BF8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CDE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58.561,40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9D04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15337C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FEB8E1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B68B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PRUŽANJE DEINSTITUCIONALNIH USLUGA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09FF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26.290,00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A93EF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E14B5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560383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64E9D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6B0BF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B69AB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26.290,00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59F06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67EF9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271A2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59A2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BDA5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7F6A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26.290,00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2E93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EFA3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ACBE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63BC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3C74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50FC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26.290,00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F85C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F0DF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E37D9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14C8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6B49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5E299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290F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3E25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0B9F0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975B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8D43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7590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3FA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0B28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561F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E0035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K1304 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ED04E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RAZVOJ SOCIJALNIH USLUGA CENTRA ZA AUTIZAM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E326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343.560,00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5B433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31.604,68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2ECC0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9,20</w:t>
            </w:r>
          </w:p>
        </w:tc>
      </w:tr>
      <w:tr w:rsidR="00F406C1" w:rsidRPr="00F406C1" w14:paraId="4264C8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F329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9531F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A9D5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343.560,00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63E51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31.604,68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591AC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9,20</w:t>
            </w:r>
          </w:p>
        </w:tc>
      </w:tr>
      <w:tr w:rsidR="00F406C1" w:rsidRPr="00F406C1" w14:paraId="6D9A69C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7AA3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D397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7ADB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43.560,00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4434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10.729,68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A066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24,63</w:t>
            </w:r>
          </w:p>
        </w:tc>
      </w:tr>
      <w:tr w:rsidR="00F406C1" w:rsidRPr="00F406C1" w14:paraId="4F124CB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D971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EBE2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4B06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43.560,00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3217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10.729,68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BF39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24,63</w:t>
            </w:r>
          </w:p>
        </w:tc>
      </w:tr>
      <w:tr w:rsidR="00F406C1" w:rsidRPr="00F406C1" w14:paraId="2B78DF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1625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A7C1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6BA67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196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10.729,68</w:t>
            </w:r>
          </w:p>
        </w:tc>
        <w:tc>
          <w:tcPr>
            <w:tcW w:w="795" w:type="dxa"/>
            <w:shd w:val="clear" w:color="auto" w:fill="auto"/>
            <w:hideMark/>
          </w:tcPr>
          <w:p w14:paraId="2272DC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CC1B7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134C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7047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6994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8030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10.729,68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D879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C09D1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46DE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E123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Kapitalni prijenosi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0D3D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0693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52A6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74E9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6A1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8AA6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201C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00F0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20.875,00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09F1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6,96</w:t>
            </w:r>
          </w:p>
        </w:tc>
      </w:tr>
      <w:tr w:rsidR="00F406C1" w:rsidRPr="00F406C1" w14:paraId="53D0737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37D4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E2C7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1A7F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A92B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20.875,00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F916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6,96</w:t>
            </w:r>
          </w:p>
        </w:tc>
      </w:tr>
      <w:tr w:rsidR="00F406C1" w:rsidRPr="00F406C1" w14:paraId="4EC9668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E9E4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EF3D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E16D9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A3BF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20.875,00</w:t>
            </w:r>
          </w:p>
        </w:tc>
        <w:tc>
          <w:tcPr>
            <w:tcW w:w="795" w:type="dxa"/>
            <w:shd w:val="clear" w:color="auto" w:fill="auto"/>
            <w:hideMark/>
          </w:tcPr>
          <w:p w14:paraId="2E069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D2DCC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6FEB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A90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C71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E228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20.875,00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44D6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081A7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6C6DC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BD0B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SLAVONSKO SRCE ZA OBITELJI UKRAJINE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5F655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BFC1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76DCF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72741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ED2C1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C2344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5D005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E2839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DFE37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025E7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FE09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BEDB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03F8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55D8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6C13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98803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367F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E1B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3B12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3EC7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7C16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D798B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ED91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E4C3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503B47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2001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E19E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EE6FF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EF56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CB5F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2C39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A6CF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66.360,00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644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8A2D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9E8C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K1304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745E9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PROJEKTA CENTRA ZA STARIJE OSOBE NAŠICE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5E36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541C4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CDA04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387286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07A2B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FAF26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32D0D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824CA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C471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961A0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8E37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0170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0E5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C345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5949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35AF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6779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BBF8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4648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4D46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904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40D2F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90C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FC1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73AFF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6031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E4BFB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8C5BA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8F3AB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0A0D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B4E5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CDBA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6D20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48C8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A3F8D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K1304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8E49A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PROJEKTA ZAŽELI-POMOĆ U KUĆI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ABE3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42.477,50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521DA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47A31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1,66</w:t>
            </w:r>
          </w:p>
        </w:tc>
      </w:tr>
      <w:tr w:rsidR="00F406C1" w:rsidRPr="00F406C1" w14:paraId="51A1B5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3DEF5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13AC4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C416A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42.477,50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A6B54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84404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1,66</w:t>
            </w:r>
          </w:p>
        </w:tc>
      </w:tr>
      <w:tr w:rsidR="00F406C1" w:rsidRPr="00F406C1" w14:paraId="32500C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C009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3064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8775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42.477,50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A89D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B379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1,66</w:t>
            </w:r>
          </w:p>
        </w:tc>
      </w:tr>
      <w:tr w:rsidR="00F406C1" w:rsidRPr="00F406C1" w14:paraId="564263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0654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EB67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F861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27.027,00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BE9E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D8BF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6C90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ED2B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ABDF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0AC8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6BC9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020F5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EF4B1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EE9D3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6AD3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3B7B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EEE9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803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35220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2174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7D1C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03B166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C04A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701FC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E09C3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67E0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DCC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FCDF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1770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322C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C8FA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D67C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7F4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A069A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6DA3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B1FD8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FBAA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4013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34B0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7561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2566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D874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96E6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C4E4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6B78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F75E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15.450,50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03D9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C138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4,56</w:t>
            </w:r>
          </w:p>
        </w:tc>
      </w:tr>
      <w:tr w:rsidR="00F406C1" w:rsidRPr="00F406C1" w14:paraId="7F169F0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0770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7D84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1C450A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B9E4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986AF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7DCF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DF00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146A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437D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3E60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507A6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91843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28992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BF95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D378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11F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1FD0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C15E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8968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79E2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40225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568C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05F72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CC87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4E7F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6C67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C284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578D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E888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CECB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6616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7A14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36B91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AA32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hideMark/>
          </w:tcPr>
          <w:p w14:paraId="0C6961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46289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54C5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21F9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7D18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1F74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705,00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CED1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F838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9097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10F7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F38F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D48B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02EA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05034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8B7E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7756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03229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697D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EE17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6130A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C5B25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C0BC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FB42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296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F12D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D0885E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7893AEE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A913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IZRADA SOCIJALNOG PLANA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6B86D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96.086,40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2178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1E19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1,29</w:t>
            </w:r>
          </w:p>
        </w:tc>
      </w:tr>
      <w:tr w:rsidR="00F406C1" w:rsidRPr="00F406C1" w14:paraId="0B80C92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0C4F2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525D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C99C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4.804,32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82A3B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CE899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4744C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B1ED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019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94E9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4.804,32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C703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D52E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2C0F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9A22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2C3F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895D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4.804,32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E29C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8DA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4E5697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4CED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2D29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3ADB4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FAF8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C1536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A9859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0AC2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CC20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11EC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ABAB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CDA1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BD42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77897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E255C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00A2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91.282,08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6DD7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F832A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1,36</w:t>
            </w:r>
          </w:p>
        </w:tc>
      </w:tr>
      <w:tr w:rsidR="00F406C1" w:rsidRPr="00F406C1" w14:paraId="431F129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B8D3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A4CF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AECD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91.282,08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05AA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7679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1,36</w:t>
            </w:r>
          </w:p>
        </w:tc>
      </w:tr>
      <w:tr w:rsidR="00F406C1" w:rsidRPr="00F406C1" w14:paraId="5D08D1D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18F9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6C5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7C9B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57.938,20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5464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A690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61771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668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412B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D304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7B80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FF506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EB7BE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6995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9998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8BDF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51224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0A80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1008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FD1A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DC08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3533C3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E894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E9CB6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22DEB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B12F1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C227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667B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A2DB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D39C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AC85C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C837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005C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8DA14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4609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6D515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A6B7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9502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8EC9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DD2E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5B0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D90B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3FE7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CD1A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7B97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6EC8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33.343,88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16B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EE0B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3,71</w:t>
            </w:r>
          </w:p>
        </w:tc>
      </w:tr>
      <w:tr w:rsidR="00F406C1" w:rsidRPr="00F406C1" w14:paraId="080D54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9F95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457D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9ED85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170C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741F2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E6A61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6EC5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A08E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7E022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52E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7844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6423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7F01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646F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8201B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CEB5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F2682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DE240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A8EC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7B13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A283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93AA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EF1A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1D05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19E7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2DA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453E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4B33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hideMark/>
          </w:tcPr>
          <w:p w14:paraId="3A1065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4AD0CC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78C9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D94D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8BF1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B2C3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1.237,50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13EE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B2B5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D00C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842A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5144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CFF0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4A5B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EFD31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FC14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A5CD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C613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EBE3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7801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2DF1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8217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CAD8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16D69C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396D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028FA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638223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9361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1503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24DD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4BB4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469E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AB6B67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628632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420AE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SUDJELOVANJE U PROJEKTU DOBRI LJUDI DJECI HRVATSKE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AA0B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95774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0E750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DFA79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43FF3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A2048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94369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FFE5C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1EB45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32DE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0F42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B6E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82B0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BA1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559B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640C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9E95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C89F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92A6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FC23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DEFB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77217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4686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92D9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6ABE39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B3A1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C3E27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CEF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EFBA8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8094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CFFF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8F6B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0BCE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BB75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B03B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D8977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SKRBI ZA HRVATSKE BRANITELJE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38429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538.544,00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6087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256.455,01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47C7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47,62</w:t>
            </w:r>
          </w:p>
        </w:tc>
      </w:tr>
      <w:tr w:rsidR="00F406C1" w:rsidRPr="00F406C1" w14:paraId="2B15024F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8FBB6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T1306 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1438C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HRVATSKIH BRANITELJA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D206A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55F3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6C91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8340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064B2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7D97F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3CC50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5FDB7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740F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5B0CAF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57AF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F128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B29D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5A1F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6AA7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46EA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66EA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45C8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1F9A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7293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99C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50D94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926E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A620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B39E6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518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C307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43BC5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197C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D8D5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76E8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C17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B065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C363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9C7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0B9E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4FB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F0CC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E1CE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36EE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BD87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F6D1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10D163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F4C3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7FC54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64FA5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6604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BCC7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4861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D147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A8A8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3D61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E4B3A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T1306 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CCAB3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PROGRAMSKIH AKTIVNOSTI BRANITELJSKIH UDRUGA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D0400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58.014,00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3451F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391DE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99,55</w:t>
            </w:r>
          </w:p>
        </w:tc>
      </w:tr>
      <w:tr w:rsidR="00F406C1" w:rsidRPr="00F406C1" w14:paraId="7E3C83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E03C8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47F717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31D62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58.014,00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F249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F2D7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99,55</w:t>
            </w:r>
          </w:p>
        </w:tc>
      </w:tr>
      <w:tr w:rsidR="00F406C1" w:rsidRPr="00F406C1" w14:paraId="2303CDA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8887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C948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EC0B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58.014,00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863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2B2A5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99,55</w:t>
            </w:r>
          </w:p>
        </w:tc>
      </w:tr>
      <w:tr w:rsidR="00F406C1" w:rsidRPr="00F406C1" w14:paraId="46E19B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F46F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6C55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19D9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58.014,00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ADC2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0409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99,55</w:t>
            </w:r>
          </w:p>
        </w:tc>
      </w:tr>
      <w:tr w:rsidR="00F406C1" w:rsidRPr="00F406C1" w14:paraId="3128A9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11C3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9476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6823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7E61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hideMark/>
          </w:tcPr>
          <w:p w14:paraId="6A6B4A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5D5C8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0C8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C49A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6803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30A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57.752,31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A5F2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027E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B37F3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T1306 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24F29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TROŠKOVI PROTOKOLA ZA POKOPE HRVATSKIH BRANITELJA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7C7E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166B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28F3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56,77</w:t>
            </w:r>
          </w:p>
        </w:tc>
      </w:tr>
      <w:tr w:rsidR="00F406C1" w:rsidRPr="00F406C1" w14:paraId="75089D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B3BAE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16A1A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43C30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9CE09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6007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56,77</w:t>
            </w:r>
          </w:p>
        </w:tc>
      </w:tr>
      <w:tr w:rsidR="00F406C1" w:rsidRPr="00F406C1" w14:paraId="41AF41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7D39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04D5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6FBF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032A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720E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56,77</w:t>
            </w:r>
          </w:p>
        </w:tc>
      </w:tr>
      <w:tr w:rsidR="00F406C1" w:rsidRPr="00F406C1" w14:paraId="598004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7ACD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38E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86A4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61BB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66631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56,77</w:t>
            </w:r>
          </w:p>
        </w:tc>
      </w:tr>
      <w:tr w:rsidR="00F406C1" w:rsidRPr="00F406C1" w14:paraId="062F3A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3CE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4AC3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153E91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61FD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hideMark/>
          </w:tcPr>
          <w:p w14:paraId="763C66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8E61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ECB5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02B2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7FD3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CF61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198.702,70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E9B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F144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4382D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T1306 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FEBAB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PROMICANJE VRIJEDNOSTI DOMOVINSKOG RATA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4E8F3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D937C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3D9E5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8F52C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D07B5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19678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A6014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8C139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D7E83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A20FE7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CB2A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385B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16F5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E377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7038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F3FC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CDEF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69A8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7941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DD40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121D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BCCFA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2A13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2DFE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E7F24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B4BB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688DE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959CC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C5AC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89D0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0A1A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B047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A89C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3987D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AB57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571C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E917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3278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4D0E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41F63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1C763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01202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F0815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USTANOVE U ZDRAVSTVU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9E9A2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52.569.404,10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8CC9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23.489.123,08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0E724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44,68</w:t>
            </w:r>
          </w:p>
        </w:tc>
      </w:tr>
      <w:tr w:rsidR="00F406C1" w:rsidRPr="00F406C1" w14:paraId="338ED5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8F64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04495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7EE4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361.345,00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0EF90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75496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21,53</w:t>
            </w:r>
          </w:p>
        </w:tc>
      </w:tr>
      <w:tr w:rsidR="00F406C1" w:rsidRPr="00F406C1" w14:paraId="313ACB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9DC57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ACE8B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681B0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6.967.803,00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E0D87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3.275.673,88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DE3F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51AA59DF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378B2AA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F006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2737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439.617,00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98DA7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D019B2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01354957" w14:textId="77777777" w:rsidR="0062623D" w:rsidRDefault="0062623D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1A6DD8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46A20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C263C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7A61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3.349.491,00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ECB2F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730.307,24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9A52F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F406C1" w:rsidRPr="00F406C1" w14:paraId="71E826C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17694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2E031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3A25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3.527,00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CB4DD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6716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F0073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253F6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FEC78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38A5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38.450.817,12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3BF40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18.501.860,08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0D36E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48,12</w:t>
            </w:r>
          </w:p>
        </w:tc>
      </w:tr>
      <w:tr w:rsidR="00F406C1" w:rsidRPr="00F406C1" w14:paraId="3122E9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55C3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3E7DA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6685C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2.892.839,38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27A3B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884.769,38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BFD38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30,58</w:t>
            </w:r>
          </w:p>
        </w:tc>
      </w:tr>
      <w:tr w:rsidR="00F406C1" w:rsidRPr="00F406C1" w14:paraId="1FEC894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65300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EFD2B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74428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27F80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2.515,00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D61E72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46,57</w:t>
            </w:r>
          </w:p>
        </w:tc>
      </w:tr>
      <w:tr w:rsidR="00F406C1" w:rsidRPr="00F406C1" w14:paraId="3958C5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5B035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9B1FC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1FF2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98.564,60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A55D6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FE00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16,44</w:t>
            </w:r>
          </w:p>
        </w:tc>
      </w:tr>
      <w:tr w:rsidR="00F406C1" w:rsidRPr="00F406C1" w14:paraId="07BEB1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D8BE78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3EDAA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57D9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799.327,00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32200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77.790,00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049B1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9,73</w:t>
            </w:r>
          </w:p>
        </w:tc>
      </w:tr>
      <w:tr w:rsidR="00F406C1" w:rsidRPr="00F406C1" w14:paraId="493A415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B2F81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E5483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OČUVANJE RADA I PODIZANJE RAZINE KVALITETE ZDRAVSTVENIH USTANOVA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0FBA4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662.337,00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6AD36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3D999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C020D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EABB9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2B872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EC508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D982B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795BB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16E15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B9D6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7988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81A8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15.376,00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23EE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76A1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19FA78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CF7C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185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C851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15.376,00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DB6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D189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D684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EAD9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98C7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01E74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671F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E2A67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882DD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FA8C34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579C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117A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A0A5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EC6F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2A49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5416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EB6F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2894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207.344,00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E3F2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C7AC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A954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4E2A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AEA7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5168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207.344,00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1880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FF77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B76292F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1DBD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E98F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1739F3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4922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1B8D9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68CA5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16B6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55EC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095A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DF34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F4E7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3E217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2734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0516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B2D46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FFF7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0D1BC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64746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9695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FE46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E817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DC7B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8174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04AF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D319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89A5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43936C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AB80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3640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A3212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DDB6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C01D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26A1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1D3D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E25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6B3FF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3CB26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9531A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9F70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439.617,00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BBD49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D884C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E755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8156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D3AA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3B2C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439.617,00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312E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D2A3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E6476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8B59B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1498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243B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0239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52AA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089C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1574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2C1D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8738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3E91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26D74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11243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7880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DBD2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29BF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A715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E4A1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C7969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A741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87A3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599B89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EC91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48A1E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2877D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E8B3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450D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1CAF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7AEC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D0FA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929F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B63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7610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386D86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C89E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76A64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27EA5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F1EA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B09B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44CD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7D06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6210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88F2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55C5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81CF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702B4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C219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A69BD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AD64F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D87B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F623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AA93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FA5A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715A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19B8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0739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2AB2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1253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0FAF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D2CD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33FF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D9C0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CC60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D8DC5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ED76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ADF2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7B7E9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CB5A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6936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65A6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AFC0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7415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9304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B378B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2AB78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PROJEKTI PROMICANJA ZDRAVLJA, PREVENCIJE I RANOG OTKRIVANJA BOLESTI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CEC47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5361E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DF5A2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90A37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0209D6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428E3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57D1F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1ECA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53D47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10D49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F7E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7A1C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AEFB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FBC4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B1D3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F9C73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B80C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CD29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3AC4C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1040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E8DC3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FBB56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FF85C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0917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E94F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AA02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2E65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70B8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6A49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9424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4075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F835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2473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286F04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6C1B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650C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BA407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CB9A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E13A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B4343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BB6A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017E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600A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924E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E3D0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98780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430A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E75A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7AEB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A888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8F46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9907E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4087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9DB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DA69D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0747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52B9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9D6A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D183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9CC0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9B16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A8348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F3E4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584E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08F59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C3B1A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PALIJATIVNA SKRB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83F65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8D4B4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8ECC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54B574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CA68B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0FB9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61B7E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D850F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A7C55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B5E0A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5F23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EBF7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75BB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16.767,00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A270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B726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4361D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CA67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F18F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15B1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16.767,00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570A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32A0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11F870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1F5F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A1B5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2FBD1D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F4E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2DF71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376A9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8BA7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B7240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ED88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9178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BE86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1FFB6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0049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4FF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A97C7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E76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738E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3FBF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FC64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A76F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4787F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C286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AA969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58336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9E2B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072F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A9F7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9B7D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2C5F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056E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FB7B2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3893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811E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7546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1A6E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4327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7148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EB3A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F2C10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7591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164B3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9CF9F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3DCC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E5CA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A30D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478D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0C65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C1EF78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2D74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DA7C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D527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C4F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60E4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CCFB2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0BCE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032B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97FB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9.783,00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9B0C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3852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5083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CB02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A9B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9C32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9.783,00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3DB6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8C31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B995D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DA56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D12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20CF3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D826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050EC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76CD2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A5AA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8A11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CDDC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8A35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4343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957D3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A93D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9B5E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75E4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DE73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09D0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466F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F180D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E7C9F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BORBA PROTIV OVISNOSTI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3BBBC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9ECFB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92F82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AEEA7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2D3CC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808CA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9FF87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0CEB3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A8772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04AB6E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09A89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92DE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6F2B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E939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3E43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4AC105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B445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E23B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02C0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B2BA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BBC6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1DDD3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FBB0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A733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2703B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B9A4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5.133,00</w:t>
            </w:r>
          </w:p>
        </w:tc>
        <w:tc>
          <w:tcPr>
            <w:tcW w:w="795" w:type="dxa"/>
            <w:shd w:val="clear" w:color="auto" w:fill="auto"/>
            <w:hideMark/>
          </w:tcPr>
          <w:p w14:paraId="6AE157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E0418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06A7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63B4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231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E717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5.133,00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7880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0B586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3DB8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E26A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272C50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2B42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847,00</w:t>
            </w:r>
          </w:p>
        </w:tc>
        <w:tc>
          <w:tcPr>
            <w:tcW w:w="795" w:type="dxa"/>
            <w:shd w:val="clear" w:color="auto" w:fill="auto"/>
            <w:hideMark/>
          </w:tcPr>
          <w:p w14:paraId="18A758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1E31C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4B85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50DC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2FBF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E4CA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4564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5E78F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68948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17EFB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5326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FAD3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8FCAA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288D7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5408E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E5757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D7DB8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0E861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3B005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801854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B5D3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72DF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E9AB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6FBB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7DA3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8ED67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62C9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CEF7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069B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9946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259C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181B7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B0CA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667C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1B8C6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B1E7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6.833,00</w:t>
            </w:r>
          </w:p>
        </w:tc>
        <w:tc>
          <w:tcPr>
            <w:tcW w:w="795" w:type="dxa"/>
            <w:shd w:val="clear" w:color="auto" w:fill="auto"/>
            <w:hideMark/>
          </w:tcPr>
          <w:p w14:paraId="5C0CC8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BE20A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87C8D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5E74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B0C8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F79B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6.833,00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21C6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3AF1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F72C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793D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623D91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FBBB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1.127,00</w:t>
            </w:r>
          </w:p>
        </w:tc>
        <w:tc>
          <w:tcPr>
            <w:tcW w:w="795" w:type="dxa"/>
            <w:shd w:val="clear" w:color="auto" w:fill="auto"/>
            <w:hideMark/>
          </w:tcPr>
          <w:p w14:paraId="4A4B20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AA99F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3E48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60F9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41CE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987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1.127,00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E058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57490E" w14:textId="77777777" w:rsidTr="00D0110E">
        <w:trPr>
          <w:trHeight w:val="84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E24D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5B8E35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SAVJETOVALIŠTE ZA PREVENCIJU PREKOMJERNE TJELESNE MASE I DEBLJINE U DJECE ŠKOLSKE DOBI I MLADIH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F6487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46B8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15547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0D241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B9A6B6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17865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8A9B3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71695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E413A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C4658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375E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0A8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CC17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B83A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AF04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FB2F3C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AF60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2618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82D2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D823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C6FB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2820523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3E9C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F607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3C82E7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FC7F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20.601,00</w:t>
            </w:r>
          </w:p>
        </w:tc>
        <w:tc>
          <w:tcPr>
            <w:tcW w:w="795" w:type="dxa"/>
            <w:shd w:val="clear" w:color="auto" w:fill="auto"/>
            <w:hideMark/>
          </w:tcPr>
          <w:p w14:paraId="65B9E8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AF4630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FE33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FAB4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ED4B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84DB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20.601,00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E91C6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A12FA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86F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89CE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ECE29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11FD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3.399,00</w:t>
            </w:r>
          </w:p>
        </w:tc>
        <w:tc>
          <w:tcPr>
            <w:tcW w:w="795" w:type="dxa"/>
            <w:shd w:val="clear" w:color="auto" w:fill="auto"/>
            <w:hideMark/>
          </w:tcPr>
          <w:p w14:paraId="0B3621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44891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0AEC7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1646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A769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7EF9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3.399,00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4385C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D69D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4CCD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8277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238B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A34C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B51A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D8C9E3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73D2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5B1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8743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387A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D0C1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5A10A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9F99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C7E9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763E8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E9C3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FFBA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B740A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11FF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9226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CFFC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0DAE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DBBB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EA90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39241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292CF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ZDRAVSTVENI ODGOJ I ZDRAVSTVENO PROSVJEĆIVANJE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AFC21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B5166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29AD5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4B665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B698C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0FE40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ACDE2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D35B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70F01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1E51A1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50DD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512F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9795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4171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BB6D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6CE0CE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9FE3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F513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EB0F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AF7B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8AE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3048CE1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6664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2B24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8316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372B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961F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3FC01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41717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E6DC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7A956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5769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65C4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265D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B8004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E7A4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STVARANJE OKOLIŠA KOJI PODUPIRE ZDRAVLJE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D6E11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87337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CEF1F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2E8CB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EBB0F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EFD63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FA769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A5556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CB221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E2440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E0C3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A5FD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0055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D21A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53C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1E861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C226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5765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EB65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94D7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1FC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4B4055F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EA36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2BFB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705BC0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EC43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hideMark/>
          </w:tcPr>
          <w:p w14:paraId="24F0F6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A089F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2F1A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101A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D241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343C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0011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8D5C3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D90BF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ACD0A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MJERE PREVENCIJE I RANOG OTKRIVANJA ZARAZNIH BOLESTI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CD934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97C0E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CFCA3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3B410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17D20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E1D9F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72EC9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EBF2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BEB85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5D17B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F329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7EBF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75D4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5AE2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C15B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7FAB8CD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850C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8FA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AE90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E7AA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8872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F406C1" w:rsidRPr="00F406C1" w14:paraId="5BB30F6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6AD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7DFD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7179B9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DCB31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CF8F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9AD0F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61B1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E98D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F15F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F1C7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7D43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6720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50652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T1303 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44A06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TURISTIČKA AMBULANTA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CB054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958D6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5E1C0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4C8C5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4559FA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99C20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EB685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20E7D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6C10A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97C70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56DE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9E90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166C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23.520,00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4B57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7B41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E531F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F9E4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D005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5EC3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782D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84EB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B30D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EC33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7E23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0F25FC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43BB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48732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A8FFB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D0D42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CB68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80BA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805A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23AC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50B0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665D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2F31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6277EB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9CE0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668D2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FE491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8A00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49BF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5691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512A7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A8EF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8F0EB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478B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C11B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3D6D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13.520,00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9669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65C6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BA613E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33FD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9DCA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96FFB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0209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133CF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C76E6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5629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D8526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115E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6A9F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6EB9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A91D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E33E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DEFA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2C64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2795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A540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744B4706" w14:textId="77777777" w:rsidR="0062623D" w:rsidRDefault="0062623D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05D5C2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CF94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702D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8FC7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6.480,00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D3EE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7FE7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A53A9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8C13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CDA9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8FB9B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7AC1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B5BC2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D5864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6A49F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94DA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948F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5EB8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D6AD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0054E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8C59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4262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DA18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E34C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E9F8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CEA88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6C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1950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264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21B1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A897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16510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24FC9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6FC199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6F31D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D7D97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BEE5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B8EA36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44C78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A7465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RAD ZA OPĆE DOBRO BEZ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41FEE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1.635,00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DBA2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F9D5E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6A11F8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1E922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D91C2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19AE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1.635,00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4296A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9A5AF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E99DCA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428D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32BF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E867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CE5B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C54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36C3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B297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74C3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8DE5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1.635,00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BA3B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854F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B8DB5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EF14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4D1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4357DA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6A39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21DC7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22C18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1C7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BE7B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9554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D627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A61F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0A73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662A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79A3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257CA3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99E8C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278D8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E468D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EE28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90B2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1298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6554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792D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D7EE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95F3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BB37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435459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F728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E22C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38D65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6EAD9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AAC2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F3EB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933A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29D0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1C964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82D97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8002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DD5D4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ZDRAVSTVENIH USTANOVA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4F7B3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3.353.018,00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3645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730.307,24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1A96E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21,78</w:t>
            </w:r>
          </w:p>
        </w:tc>
      </w:tr>
      <w:tr w:rsidR="00F406C1" w:rsidRPr="00F406C1" w14:paraId="78A5730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BD1023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K8002 07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20BDF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INVESTICIJSKO I TEKUĆE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25AAB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1.106.890,00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13087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457.040,12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38C3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41,29</w:t>
            </w:r>
          </w:p>
        </w:tc>
      </w:tr>
      <w:tr w:rsidR="00F406C1" w:rsidRPr="00F406C1" w14:paraId="004A466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3B2C9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2AE2B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4961E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1.103.363,00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E7ED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457.040,12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94CB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41,42</w:t>
            </w:r>
          </w:p>
        </w:tc>
      </w:tr>
      <w:tr w:rsidR="00F406C1" w:rsidRPr="00F406C1" w14:paraId="7B37412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7B26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752B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006B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1.103.363,00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032BE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457.040,12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C32A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41,42</w:t>
            </w:r>
          </w:p>
        </w:tc>
      </w:tr>
      <w:tr w:rsidR="00F406C1" w:rsidRPr="00F406C1" w14:paraId="0845524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CBE9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CA06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73D9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1.103.363,00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79C2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457.040,12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2CA8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41,42</w:t>
            </w:r>
          </w:p>
        </w:tc>
      </w:tr>
      <w:tr w:rsidR="00F406C1" w:rsidRPr="00F406C1" w14:paraId="0DB6C6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7360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59BE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4DC2E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F54B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30.500,91</w:t>
            </w:r>
          </w:p>
        </w:tc>
        <w:tc>
          <w:tcPr>
            <w:tcW w:w="795" w:type="dxa"/>
            <w:shd w:val="clear" w:color="auto" w:fill="auto"/>
            <w:hideMark/>
          </w:tcPr>
          <w:p w14:paraId="664C07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5E62E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EFBB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E9A4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5489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22AF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30.500,91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B867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958C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0467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FE77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8311C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2BB7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426.539,21</w:t>
            </w:r>
          </w:p>
        </w:tc>
        <w:tc>
          <w:tcPr>
            <w:tcW w:w="795" w:type="dxa"/>
            <w:shd w:val="clear" w:color="auto" w:fill="auto"/>
            <w:hideMark/>
          </w:tcPr>
          <w:p w14:paraId="6B23C6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2AD6E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3684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9775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775F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8ADF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426.539,21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A619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362525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83F18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D5A10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908E3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3.527,00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8ABF48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D082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883AD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3BEB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D35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1A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D6CD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9D17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0CBEC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45E3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32DC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320B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FCF4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E38B6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0FF73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3E43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9FFA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163A9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6CBE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1E533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391AB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EC3C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DE3C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D383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3AD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FE275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723A5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C1AE1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K8002 08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40DEF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INVESTICIJSKO ULAGANJE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B629B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1.918.613,00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F6BC4C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139.039,02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68B19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7,25</w:t>
            </w:r>
          </w:p>
        </w:tc>
      </w:tr>
      <w:tr w:rsidR="00F406C1" w:rsidRPr="00F406C1" w14:paraId="21AE94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34C37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3B9E5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36884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1.918.613,00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181F9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139.039,02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806BA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7,25</w:t>
            </w:r>
          </w:p>
        </w:tc>
      </w:tr>
      <w:tr w:rsidR="00F406C1" w:rsidRPr="00F406C1" w14:paraId="71FD043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94F9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2EF2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0895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1.918.613,00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6E1C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139.039,02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3E45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7,25</w:t>
            </w:r>
          </w:p>
        </w:tc>
      </w:tr>
      <w:tr w:rsidR="00F406C1" w:rsidRPr="00F406C1" w14:paraId="5B78862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9754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9B08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8F59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1.647.021,00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5AC1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129.039,02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C49A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7,83</w:t>
            </w:r>
          </w:p>
        </w:tc>
      </w:tr>
      <w:tr w:rsidR="00F406C1" w:rsidRPr="00F406C1" w14:paraId="39E546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9C09E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82F9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149D1E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9838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99.253,94</w:t>
            </w:r>
          </w:p>
        </w:tc>
        <w:tc>
          <w:tcPr>
            <w:tcW w:w="795" w:type="dxa"/>
            <w:shd w:val="clear" w:color="auto" w:fill="auto"/>
            <w:hideMark/>
          </w:tcPr>
          <w:p w14:paraId="6CC76E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D986C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CED8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544F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888E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E0EC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5.056,60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EE02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9AED8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1544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FD86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2FED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A8C9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1.185,45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407A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3D2E6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F9739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7A15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8DE2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45DF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9C24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315D9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2931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6B5B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99AB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49BF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86.504,93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4E55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70E8E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DF6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272A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9DF3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8B24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1.304,65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0B6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40C4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A38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49AB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455B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C82C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5.202,31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6AE7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5FEB2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C3991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D41F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16D4F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9FAF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29.785,08</w:t>
            </w:r>
          </w:p>
        </w:tc>
        <w:tc>
          <w:tcPr>
            <w:tcW w:w="795" w:type="dxa"/>
            <w:shd w:val="clear" w:color="auto" w:fill="auto"/>
            <w:hideMark/>
          </w:tcPr>
          <w:p w14:paraId="201616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FC2B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CC9A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5A57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AA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B7C0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29.785,08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6A52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5075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192D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031F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54D3EC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292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3A133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576ED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BC396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973AD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Ostala nematerijalna proizvedena imovina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C312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B27A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1485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9D6C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4429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07C6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43D4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271.592,00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365F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EE43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3,68</w:t>
            </w:r>
          </w:p>
        </w:tc>
      </w:tr>
      <w:tr w:rsidR="00F406C1" w:rsidRPr="00F406C1" w14:paraId="33BDF40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5E74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B580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650C96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E4B9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17A1C2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3AB93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4867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A606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50B5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5C24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F74C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DFF3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DFB2C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K8002 09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D9EFD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INFORMATIZACIJA ZDRAVSTVENE DJELATNOSTI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D3788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327.515,00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C4AAD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134.228,10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D9D57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40,98</w:t>
            </w:r>
          </w:p>
        </w:tc>
      </w:tr>
      <w:tr w:rsidR="00F406C1" w:rsidRPr="00F406C1" w14:paraId="15594F7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7EB30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267EB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D8B42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327.515,00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8455C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134.228,10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DB4E5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40,98</w:t>
            </w:r>
          </w:p>
        </w:tc>
      </w:tr>
      <w:tr w:rsidR="00F406C1" w:rsidRPr="00F406C1" w14:paraId="4A47D1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4AB6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376D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6686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296.076,00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4069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134.228,10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12B2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45,34</w:t>
            </w:r>
          </w:p>
        </w:tc>
      </w:tr>
      <w:tr w:rsidR="00F406C1" w:rsidRPr="00F406C1" w14:paraId="0D2E378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4313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3E4D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3EBC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296.076,00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D18B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134.228,10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DA1A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45,34</w:t>
            </w:r>
          </w:p>
        </w:tc>
      </w:tr>
      <w:tr w:rsidR="00F406C1" w:rsidRPr="00F406C1" w14:paraId="651DD3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1549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A8FF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666B7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9D165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4.713,00</w:t>
            </w:r>
          </w:p>
        </w:tc>
        <w:tc>
          <w:tcPr>
            <w:tcW w:w="795" w:type="dxa"/>
            <w:shd w:val="clear" w:color="auto" w:fill="auto"/>
            <w:hideMark/>
          </w:tcPr>
          <w:p w14:paraId="2E6EA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1BDFC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44A2B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78A4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3A0A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B91A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4.713,00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31872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A034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65B1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56BF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1EE5F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D572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129.515,10</w:t>
            </w:r>
          </w:p>
        </w:tc>
        <w:tc>
          <w:tcPr>
            <w:tcW w:w="795" w:type="dxa"/>
            <w:shd w:val="clear" w:color="auto" w:fill="auto"/>
            <w:hideMark/>
          </w:tcPr>
          <w:p w14:paraId="5792B7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FC86F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719D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5F18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C2AAF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A40F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129.515,10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F333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3E807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D1E0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A758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FDD5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31.439,00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FFB7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21DD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7FFE4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D3E9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AB95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9B18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FC0F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DC499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885B7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DF50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83081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47F2FF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41F5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D64A1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917A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F058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86B0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34AF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48DB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19DF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A714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10DE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324A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462D1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31.399,00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0714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B075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6A1DF9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0CB46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4F08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0FF6C7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95635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B487A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4BC8D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B0CAF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BD57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C5F1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C4FB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012D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F00A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64E7F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8010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233B2E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0A22EB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48.415.424,10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E849D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22.681.025,84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6507F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46,85</w:t>
            </w:r>
          </w:p>
        </w:tc>
      </w:tr>
      <w:tr w:rsidR="00F406C1" w:rsidRPr="00F406C1" w14:paraId="50056B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C9837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A8010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C67B7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7ABC3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48.415.424,10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93C18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22.681.025,84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753F2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46,85</w:t>
            </w:r>
          </w:p>
        </w:tc>
      </w:tr>
      <w:tr w:rsidR="00F406C1" w:rsidRPr="00F406C1" w14:paraId="1D8750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0C2C5C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0EBDC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928A8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6.967.803,00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D928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3.275.673,88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FC063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47,01</w:t>
            </w:r>
          </w:p>
        </w:tc>
      </w:tr>
      <w:tr w:rsidR="00F406C1" w:rsidRPr="00F406C1" w14:paraId="3E89F1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3AA7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400A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DE57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6.812.992,00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BEE6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3.245.494,37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AB95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47,64</w:t>
            </w:r>
          </w:p>
        </w:tc>
      </w:tr>
      <w:tr w:rsidR="00F406C1" w:rsidRPr="00F406C1" w14:paraId="65C4807F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F609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E723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3D9F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2.884.628,00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176B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1.360.090,07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8CC0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47,15</w:t>
            </w:r>
          </w:p>
        </w:tc>
      </w:tr>
      <w:tr w:rsidR="00F406C1" w:rsidRPr="00F406C1" w14:paraId="71D323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8271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512A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DD1E9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EC40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842.299,04</w:t>
            </w:r>
          </w:p>
        </w:tc>
        <w:tc>
          <w:tcPr>
            <w:tcW w:w="795" w:type="dxa"/>
            <w:shd w:val="clear" w:color="auto" w:fill="auto"/>
            <w:hideMark/>
          </w:tcPr>
          <w:p w14:paraId="3A628D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FAEF67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115A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BA36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D6B4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C6C1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720.198,63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F91B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16DAE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3296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C6F0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F3DF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DC624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1.734,70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7A04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D50CB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8D9A7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0012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E575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E38B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118.793,60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663A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510917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5527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D3E9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B8C2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115A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1.572,11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C845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36F9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A8C4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9255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08DFFF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638E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397.078,54</w:t>
            </w:r>
          </w:p>
        </w:tc>
        <w:tc>
          <w:tcPr>
            <w:tcW w:w="795" w:type="dxa"/>
            <w:shd w:val="clear" w:color="auto" w:fill="auto"/>
            <w:hideMark/>
          </w:tcPr>
          <w:p w14:paraId="4A6134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C84FC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16AC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104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6ADA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3D7B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397.078,54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C319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9290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A97B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005B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3FC2C4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00A4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120.712,49</w:t>
            </w:r>
          </w:p>
        </w:tc>
        <w:tc>
          <w:tcPr>
            <w:tcW w:w="795" w:type="dxa"/>
            <w:shd w:val="clear" w:color="auto" w:fill="auto"/>
            <w:hideMark/>
          </w:tcPr>
          <w:p w14:paraId="69C3F4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FFCCA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CF6A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285C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845B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DBD1E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120.697,63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4D2E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2CE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5A54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7A7A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A9E5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D334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9BA5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5D4DF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2AF7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68A2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A1EF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3.666.079,00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0743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1.839.874,45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BA328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50,19</w:t>
            </w:r>
          </w:p>
        </w:tc>
      </w:tr>
      <w:tr w:rsidR="00F406C1" w:rsidRPr="00F406C1" w14:paraId="1E4C2D5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4EE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D186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662687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34E8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335.699,62</w:t>
            </w:r>
          </w:p>
        </w:tc>
        <w:tc>
          <w:tcPr>
            <w:tcW w:w="795" w:type="dxa"/>
            <w:shd w:val="clear" w:color="auto" w:fill="auto"/>
            <w:hideMark/>
          </w:tcPr>
          <w:p w14:paraId="5BC136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4CCFB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B7349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C477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2045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1E76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11.939,46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C499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1B6A7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C9B0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94F0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DB43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AB20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302.004,21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1094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3C839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DD173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56A4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E14E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9FEA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12.575,62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F2DE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DB634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20C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9F2BA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F0C1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42546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9.180,33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AD9F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6D35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7BEA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D32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F3954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5D1C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203.568,86</w:t>
            </w:r>
          </w:p>
        </w:tc>
        <w:tc>
          <w:tcPr>
            <w:tcW w:w="795" w:type="dxa"/>
            <w:shd w:val="clear" w:color="auto" w:fill="auto"/>
            <w:hideMark/>
          </w:tcPr>
          <w:p w14:paraId="600CE2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BB8F1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DAFA8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E89A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770E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686C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94.809,09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11B0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E8EB7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6C45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A602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9B6C7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2312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34.889,86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9AA6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E074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9D5A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A47B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2933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A1E5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52.143,07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E268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84FB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6DDD2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E559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7AD31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46B5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4.983,66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A4F6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86E4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B457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9910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2219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2E0E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4.564,71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E85A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2606E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DAA9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99089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EAD8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7EA7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12.178,47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DD0C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97D8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E3B4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8B5B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35294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261F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1.204.586,72</w:t>
            </w:r>
          </w:p>
        </w:tc>
        <w:tc>
          <w:tcPr>
            <w:tcW w:w="795" w:type="dxa"/>
            <w:shd w:val="clear" w:color="auto" w:fill="auto"/>
            <w:hideMark/>
          </w:tcPr>
          <w:p w14:paraId="3BA3BD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291F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59F6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4130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DF5E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35E3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81.413,36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72BF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31970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A7DD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E10B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93EE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40B8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63.207,64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0378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387DD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7B65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6FD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91F7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C939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3.203,50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A0D5D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CE58A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3F4C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C737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3C3F7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0940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117.123,79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FCD0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88480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2CE9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13ED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7C76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CAE9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33.014,36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7960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E1B295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4100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B9358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483C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4C02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400.863,59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06D4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CFA6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30E36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4871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31E5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50CF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247.868,58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2CFC1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C5DE4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2B5D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C0BA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0DD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CFA1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33.118,89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77DC3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02C46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EC78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E016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CCA0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534DF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224.773,01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659B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A60D4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E3502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BA32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hideMark/>
          </w:tcPr>
          <w:p w14:paraId="6C1E9E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A8BC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D52C6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B70BD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58F4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976F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A397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F947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2F2B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B3D9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4DC7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E904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C5CBE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F749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96.019,25</w:t>
            </w:r>
          </w:p>
        </w:tc>
        <w:tc>
          <w:tcPr>
            <w:tcW w:w="795" w:type="dxa"/>
            <w:shd w:val="clear" w:color="auto" w:fill="auto"/>
            <w:hideMark/>
          </w:tcPr>
          <w:p w14:paraId="75C835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40872D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B362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D2A9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C2B0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EA9F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10.226,76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004F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ACBC92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29D6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05A2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47BDF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4F166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22.931,84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1B42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8A1B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F1F8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D24E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22CC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0EF4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3.036,31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BA34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C9BAE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758B5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2F34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044F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7350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3.838,58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E859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40ED5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326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B5F1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FF77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A875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3.587,81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A7BE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CD22B9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DE97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7146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FBD63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A7AE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42.599,31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ED141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AB878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5DF4F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FC56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8F4A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33E1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9.798,64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6480B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4E94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7C5B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DF91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D52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90.779,00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24E2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39.332,65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09CE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43,33</w:t>
            </w:r>
          </w:p>
        </w:tc>
      </w:tr>
      <w:tr w:rsidR="00F406C1" w:rsidRPr="00F406C1" w14:paraId="6995C3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9DA4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C057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3CD677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B4A9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39.332,65</w:t>
            </w:r>
          </w:p>
        </w:tc>
        <w:tc>
          <w:tcPr>
            <w:tcW w:w="795" w:type="dxa"/>
            <w:shd w:val="clear" w:color="auto" w:fill="auto"/>
            <w:hideMark/>
          </w:tcPr>
          <w:p w14:paraId="4FC8E8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89ACAD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16A7C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376C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5126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4A6D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7.664,26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4EF8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D0D321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564B0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C514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B966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9102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074C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C0737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E488E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870A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A76F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6AB0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31.525,24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0584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DA908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1A44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7CA17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F1F5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5604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142,66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EBF3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53A9B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761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9789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18449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29.862,00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F164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BBE5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75D6D0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CA2BE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7039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1E5A14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CC87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186B1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D548C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2DD6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77B94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05E2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D747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CF0C5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55CB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565B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F984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4E6568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601E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96DDA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64AA5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7476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E7A3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Tekući prijenos između proračunskih korisnika istog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7739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D602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3AC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C41DF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E85A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D260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C979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40.176,00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558F9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2.919,88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719D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7,27</w:t>
            </w:r>
          </w:p>
        </w:tc>
      </w:tr>
      <w:tr w:rsidR="00F406C1" w:rsidRPr="00F406C1" w14:paraId="0560FF3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BE14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31AD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62E59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37F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2.919,88</w:t>
            </w:r>
          </w:p>
        </w:tc>
        <w:tc>
          <w:tcPr>
            <w:tcW w:w="795" w:type="dxa"/>
            <w:shd w:val="clear" w:color="auto" w:fill="auto"/>
            <w:hideMark/>
          </w:tcPr>
          <w:p w14:paraId="75D4F2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73FE1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52CC4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6A92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758A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5CBF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2.919,88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214C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8A053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5E784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D251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D8E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101.468,00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92D1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3.277,32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8092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3,23</w:t>
            </w:r>
          </w:p>
        </w:tc>
      </w:tr>
      <w:tr w:rsidR="00F406C1" w:rsidRPr="00F406C1" w14:paraId="37E52C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F633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9B6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2185F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C40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D1A60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175A4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EBAB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133B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E1B9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9F76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B82B9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D5F05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F04A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74C2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5D17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65F8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F06E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A1D4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197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BD24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599" w:type="dxa"/>
            <w:shd w:val="clear" w:color="auto" w:fill="auto"/>
            <w:hideMark/>
          </w:tcPr>
          <w:p w14:paraId="413858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B69C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3.277,32</w:t>
            </w:r>
          </w:p>
        </w:tc>
        <w:tc>
          <w:tcPr>
            <w:tcW w:w="795" w:type="dxa"/>
            <w:shd w:val="clear" w:color="auto" w:fill="auto"/>
            <w:hideMark/>
          </w:tcPr>
          <w:p w14:paraId="5D9484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F02180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C6F8D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A6A7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711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819E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A034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F3196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6194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8B9E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šteta zaposlenicima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74A0C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D40D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3.277,32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1AA9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9A94B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21DB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E35D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93D5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154.811,00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82B0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30.179,51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B068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19,49</w:t>
            </w:r>
          </w:p>
        </w:tc>
      </w:tr>
      <w:tr w:rsidR="00F406C1" w:rsidRPr="00F406C1" w14:paraId="3B42231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490E8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BFDC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73BF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1.327,00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8A6F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DECB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56CB8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48AA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860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4D54FC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7A5AC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0F8D7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7997E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F0D8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161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1901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5071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3132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B9A0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C5AB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6434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33065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140.875,00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A16A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30.178,53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894F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21,42</w:t>
            </w:r>
          </w:p>
        </w:tc>
      </w:tr>
      <w:tr w:rsidR="00F406C1" w:rsidRPr="00F406C1" w14:paraId="6B86ECB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4A8C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FD97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0AF59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14E4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30.178,53</w:t>
            </w:r>
          </w:p>
        </w:tc>
        <w:tc>
          <w:tcPr>
            <w:tcW w:w="795" w:type="dxa"/>
            <w:shd w:val="clear" w:color="auto" w:fill="auto"/>
            <w:hideMark/>
          </w:tcPr>
          <w:p w14:paraId="06905E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C5F5E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34A8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3736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300E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A543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11.686,42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1129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16A0F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1BC7C0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EFFD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DFDE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5852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544,50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7232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9122D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82A7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F140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534D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D156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1.613,20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F185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CFB7C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F370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3CF2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2A1F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F5B3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945,16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EA83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45F6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6C91D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8C5E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1F1B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7381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3AC9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EE6A2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1557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D5AD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6A64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9E1D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15.389,25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D7D4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434F3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6A86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C12D6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61F789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5E3A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9FA58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4A250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3E5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4949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849D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9F6F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937D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E8C09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7A5D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562C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7BE661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466B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89606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CF946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6856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DD78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63E1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C8E5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0910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2FDE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D7C27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FF7B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2EA7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12.609,00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CEDF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6C9F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0,01</w:t>
            </w:r>
          </w:p>
        </w:tc>
      </w:tr>
      <w:tr w:rsidR="00F406C1" w:rsidRPr="00F406C1" w14:paraId="2C8664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6A19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6D41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4D7FCF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3C7B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0,98</w:t>
            </w:r>
          </w:p>
        </w:tc>
        <w:tc>
          <w:tcPr>
            <w:tcW w:w="795" w:type="dxa"/>
            <w:shd w:val="clear" w:color="auto" w:fill="auto"/>
            <w:hideMark/>
          </w:tcPr>
          <w:p w14:paraId="1A5791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D225E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C690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A03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31504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564B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9623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A7EE1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0449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8B9E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99" w:type="dxa"/>
            <w:shd w:val="clear" w:color="auto" w:fill="auto"/>
            <w:hideMark/>
          </w:tcPr>
          <w:p w14:paraId="6E5461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2638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36256C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6A4DC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6645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7867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31F9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2AB9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0888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652E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35AD1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3F471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972C7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38.450.817,12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92062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18.501.860,08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0405F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48,12</w:t>
            </w:r>
          </w:p>
        </w:tc>
      </w:tr>
      <w:tr w:rsidR="00F406C1" w:rsidRPr="00F406C1" w14:paraId="3EA499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B665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F40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AFDFD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37.500.207,41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F8BA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18.277.810,61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158B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48,74</w:t>
            </w:r>
          </w:p>
        </w:tc>
      </w:tr>
      <w:tr w:rsidR="00F406C1" w:rsidRPr="00F406C1" w14:paraId="5A120B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B1C2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7B06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3BB72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32.093.616,41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1776F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16.114.535,17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43BED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50,21</w:t>
            </w:r>
          </w:p>
        </w:tc>
      </w:tr>
      <w:tr w:rsidR="00F406C1" w:rsidRPr="00F406C1" w14:paraId="46AA869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55F7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0706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5A8CCAD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4EC5B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14.041.834,64</w:t>
            </w:r>
          </w:p>
        </w:tc>
        <w:tc>
          <w:tcPr>
            <w:tcW w:w="795" w:type="dxa"/>
            <w:shd w:val="clear" w:color="auto" w:fill="auto"/>
            <w:hideMark/>
          </w:tcPr>
          <w:p w14:paraId="7702EF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83F350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FA5C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BD2C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6E26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D9E3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13.914.740,58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2F551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CDB1A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BE30C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63E0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B3B8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B89C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120.964,10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C5B8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2778A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2451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5541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CD28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A35F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6.129,96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49549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DEF3DE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4CBA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9C52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4D278E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972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148.300,19</w:t>
            </w:r>
          </w:p>
        </w:tc>
        <w:tc>
          <w:tcPr>
            <w:tcW w:w="795" w:type="dxa"/>
            <w:shd w:val="clear" w:color="auto" w:fill="auto"/>
            <w:hideMark/>
          </w:tcPr>
          <w:p w14:paraId="1F042A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78667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27C0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1183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EF0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E857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148.300,19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60B7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F5527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002D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B4A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098CF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5E5E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1.924.400,34</w:t>
            </w:r>
          </w:p>
        </w:tc>
        <w:tc>
          <w:tcPr>
            <w:tcW w:w="795" w:type="dxa"/>
            <w:shd w:val="clear" w:color="auto" w:fill="auto"/>
            <w:hideMark/>
          </w:tcPr>
          <w:p w14:paraId="1C4B54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45E93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E6914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037F7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18F0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C4CF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1.924.400,34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699A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B221F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1096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5D58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2068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5.402.681,00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4953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2.161.659,32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04D9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40,01</w:t>
            </w:r>
          </w:p>
        </w:tc>
      </w:tr>
      <w:tr w:rsidR="00F406C1" w:rsidRPr="00F406C1" w14:paraId="64DE1AE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29A8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44256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FF794C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12BD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152.396,11</w:t>
            </w:r>
          </w:p>
        </w:tc>
        <w:tc>
          <w:tcPr>
            <w:tcW w:w="795" w:type="dxa"/>
            <w:shd w:val="clear" w:color="auto" w:fill="auto"/>
            <w:hideMark/>
          </w:tcPr>
          <w:p w14:paraId="21EB8F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69990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BA37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F5DC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1B1A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C4AA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17.293,24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CA77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D5973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1F4D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DB9A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B3C1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2612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125.874,79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9AE1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7C3B4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1805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9AF9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6B0A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8AE1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8.928,25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F008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2817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FB1E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DD9D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CF97E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182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299,83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8277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E2182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1293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A8EE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34CD9B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DB6FD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1.650.306,92</w:t>
            </w:r>
          </w:p>
        </w:tc>
        <w:tc>
          <w:tcPr>
            <w:tcW w:w="795" w:type="dxa"/>
            <w:shd w:val="clear" w:color="auto" w:fill="auto"/>
            <w:hideMark/>
          </w:tcPr>
          <w:p w14:paraId="535EFD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BEDDD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A890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C89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4EBC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A9F0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18.400,43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6FBD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01777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5230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183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0811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8FA4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1.012.996,31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93BE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62E71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5201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0C3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EC8C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DC03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553.308,79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76D8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821B2D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486E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CF2A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ACB8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1BD6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56.927,78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EEB8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286C5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FD7FE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5457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AE98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260A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8.533,61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976AF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C0972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D1DF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46BFF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27E5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9F9F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BEB2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B3238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7285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7D7D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4756CF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6D54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314.920,42</w:t>
            </w:r>
          </w:p>
        </w:tc>
        <w:tc>
          <w:tcPr>
            <w:tcW w:w="795" w:type="dxa"/>
            <w:shd w:val="clear" w:color="auto" w:fill="auto"/>
            <w:hideMark/>
          </w:tcPr>
          <w:p w14:paraId="453EDD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B8C00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65AE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F4B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A76D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1253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16.636,65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2947E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AC7FA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AC05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6BCA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3FEC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605D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43.637,08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FFA0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BF918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A9C4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D591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3458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31D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497,70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42BF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45A0B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63DFD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A20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1F40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EF80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12.058,26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32FD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55FAF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3402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3E5C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77F6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2767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12.887,49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BC7E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992D6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688A0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9298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FE23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A21D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1.334,35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241C1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74392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6F9C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EC211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21D0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37F2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152.397,85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5EAF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D25AC7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C170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F839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C75E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7207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18.010,01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91D8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9EFD6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9554A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0FA7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8DC0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0C42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57.461,03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65DB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8A134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6CED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E03C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5B7C69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E6B19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44.035,87</w:t>
            </w:r>
          </w:p>
        </w:tc>
        <w:tc>
          <w:tcPr>
            <w:tcW w:w="795" w:type="dxa"/>
            <w:shd w:val="clear" w:color="auto" w:fill="auto"/>
            <w:hideMark/>
          </w:tcPr>
          <w:p w14:paraId="033843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F54F6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1352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57C8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B9C1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33D3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9.221,11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376A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06F0A8C5" w14:textId="77777777" w:rsidR="0062623D" w:rsidRDefault="0062623D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3692"/>
        <w:gridCol w:w="1599"/>
        <w:gridCol w:w="1539"/>
        <w:gridCol w:w="795"/>
      </w:tblGrid>
      <w:tr w:rsidR="00F406C1" w:rsidRPr="00F406C1" w14:paraId="2491DAE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FF511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B862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AF51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D991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30.531,77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4BC3D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98F70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88C9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AEF8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F72AA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CF117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795,82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2403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1418A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F4ACD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C4D7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97E0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8BEF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1.400,55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6C34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79EB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0296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42A9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60B5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21E7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1.701,18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C458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2E388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49E1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6C60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B6DD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4985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99D9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33255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93BFD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6A52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F823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86E2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357,44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A104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4CC48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2C0B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AF69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7BA7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3.910,00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DCAA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1.616,12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965B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41,33</w:t>
            </w:r>
          </w:p>
        </w:tc>
      </w:tr>
      <w:tr w:rsidR="00F406C1" w:rsidRPr="00F406C1" w14:paraId="0C6ED4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1C4F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C108D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42048B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62E8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1.616,12</w:t>
            </w:r>
          </w:p>
        </w:tc>
        <w:tc>
          <w:tcPr>
            <w:tcW w:w="795" w:type="dxa"/>
            <w:shd w:val="clear" w:color="auto" w:fill="auto"/>
            <w:hideMark/>
          </w:tcPr>
          <w:p w14:paraId="4483B9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888E0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DD52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C549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A6E5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D19A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1.511,02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0E38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2EA63B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0BD9D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5B93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3A0B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C6F3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105,10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897F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9978D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0166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C583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54B6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950.609,71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EF02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224.049,47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13AE61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23,57</w:t>
            </w:r>
          </w:p>
        </w:tc>
      </w:tr>
      <w:tr w:rsidR="00F406C1" w:rsidRPr="00F406C1" w14:paraId="0B81599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BE89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BA839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5863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2.200,00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EA04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BFDC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226E9B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5715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E1B8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757B8B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B216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2164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B5ECA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E203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9DD7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8635D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19B9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E7C6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29F6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4443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1EC71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DA14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948.409,71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493A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224.049,47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52E5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23,62</w:t>
            </w:r>
          </w:p>
        </w:tc>
      </w:tr>
      <w:tr w:rsidR="00F406C1" w:rsidRPr="00F406C1" w14:paraId="7E791D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EE9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AEB8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6BF37D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158A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05DED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2BB2E2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767E8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85EAC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03E8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05CA9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3B1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9191A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1E5FF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983A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F726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85A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D77A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4BD8B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EA3C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E2E65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74FBDF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C820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50.793,22</w:t>
            </w:r>
          </w:p>
        </w:tc>
        <w:tc>
          <w:tcPr>
            <w:tcW w:w="795" w:type="dxa"/>
            <w:shd w:val="clear" w:color="auto" w:fill="auto"/>
            <w:hideMark/>
          </w:tcPr>
          <w:p w14:paraId="0188AC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21EE6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C4EB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081B9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AEFB5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ED2B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8.861,09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9E11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F8486B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6C419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067D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07CE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897B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6.972,88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4B6C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DD508F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315F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1FA6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532D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FB22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1.199,05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6947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A9A14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C6860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4743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E92D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92C9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24.990,00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57000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93290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9C0C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A165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B1A5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1BFC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8.381,20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C5066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0C9AC7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99F7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EBF13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690C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05EC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389,00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E48FA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A432B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3E92D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9518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09C965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E41D6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795" w:type="dxa"/>
            <w:shd w:val="clear" w:color="auto" w:fill="auto"/>
            <w:hideMark/>
          </w:tcPr>
          <w:p w14:paraId="0EBBD9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B0C1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13A53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987D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618C9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FFDEE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B4947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F8FE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F444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E905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63929E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ADCCB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13.256,25</w:t>
            </w:r>
          </w:p>
        </w:tc>
        <w:tc>
          <w:tcPr>
            <w:tcW w:w="795" w:type="dxa"/>
            <w:shd w:val="clear" w:color="auto" w:fill="auto"/>
            <w:hideMark/>
          </w:tcPr>
          <w:p w14:paraId="537CA5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F33BE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4A5C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5B9A6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E223A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3C33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13.256,25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A9C09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BDF574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F1B5E3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FA28B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F7D782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2.892.839,38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9135B7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884.769,38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A8916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30,58</w:t>
            </w:r>
          </w:p>
        </w:tc>
      </w:tr>
      <w:tr w:rsidR="00F406C1" w:rsidRPr="00F406C1" w14:paraId="613726C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248C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2249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5B51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2.789.785,85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515F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884.769,38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7C9BB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31,71</w:t>
            </w:r>
          </w:p>
        </w:tc>
      </w:tr>
      <w:tr w:rsidR="00F406C1" w:rsidRPr="00F406C1" w14:paraId="74BFFE1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D68E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1973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6801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1.884.531,85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1C9F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775.872,82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297D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41,17</w:t>
            </w:r>
          </w:p>
        </w:tc>
      </w:tr>
      <w:tr w:rsidR="00F406C1" w:rsidRPr="00F406C1" w14:paraId="323D5C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83EF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7B99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4B692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1CF2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715.189,24</w:t>
            </w:r>
          </w:p>
        </w:tc>
        <w:tc>
          <w:tcPr>
            <w:tcW w:w="795" w:type="dxa"/>
            <w:shd w:val="clear" w:color="auto" w:fill="auto"/>
            <w:hideMark/>
          </w:tcPr>
          <w:p w14:paraId="7084D0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0DE09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066E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D8BE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224B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8A4B1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683.672,34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27DB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F5EB1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6EFB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B7BDA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F3A7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5B9E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3.624,79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ED76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CDC96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4937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D5FD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618C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66DE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27.892,11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6F95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0DE6A0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0B4D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BD4A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2FD5B0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D264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15.334,88</w:t>
            </w:r>
          </w:p>
        </w:tc>
        <w:tc>
          <w:tcPr>
            <w:tcW w:w="795" w:type="dxa"/>
            <w:shd w:val="clear" w:color="auto" w:fill="auto"/>
            <w:hideMark/>
          </w:tcPr>
          <w:p w14:paraId="295F1C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4E950E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F9699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9B53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EA45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7AEB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15.334,88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AB0B9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AD463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D0FF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F679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53A472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C672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45.348,70</w:t>
            </w:r>
          </w:p>
        </w:tc>
        <w:tc>
          <w:tcPr>
            <w:tcW w:w="795" w:type="dxa"/>
            <w:shd w:val="clear" w:color="auto" w:fill="auto"/>
            <w:hideMark/>
          </w:tcPr>
          <w:p w14:paraId="662DF2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BA5681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6C12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0188B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E765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3FB4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45.348,70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E0187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F862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397FB4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8F84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EDF8F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235.745,00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873E1E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20.854,78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AE6F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8,85</w:t>
            </w:r>
          </w:p>
        </w:tc>
      </w:tr>
      <w:tr w:rsidR="00F406C1" w:rsidRPr="00F406C1" w14:paraId="1D83F30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F17D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6772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5B9B005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6A2B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20.299,40</w:t>
            </w:r>
          </w:p>
        </w:tc>
        <w:tc>
          <w:tcPr>
            <w:tcW w:w="795" w:type="dxa"/>
            <w:shd w:val="clear" w:color="auto" w:fill="auto"/>
            <w:hideMark/>
          </w:tcPr>
          <w:p w14:paraId="580A48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6D9E8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A0F63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797C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E9BA9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B7C2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2.133,11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A21E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9CAAD4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66D7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64BB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86BE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51E7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15.796,29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35B7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A98355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F6697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CCC6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EDF79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3F5C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2.370,00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BA57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327BA2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45201A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B81D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15DE1A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A78D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BEF37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D38DE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2BDA8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01AE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0B5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C371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D77C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52DDE7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F71F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906E2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DE00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C7A7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6F76D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33B631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BC00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70D6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F377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31E0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7BDF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CB988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5608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A171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8DCE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3B62A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456F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1DDF45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EA7CF7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CF8A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FBBBD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E613D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79C7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1FCA7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AF44E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83D9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24828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3FEC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06441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7CCF7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A7FD8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B699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761AACF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6960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555,38</w:t>
            </w:r>
          </w:p>
        </w:tc>
        <w:tc>
          <w:tcPr>
            <w:tcW w:w="795" w:type="dxa"/>
            <w:shd w:val="clear" w:color="auto" w:fill="auto"/>
            <w:hideMark/>
          </w:tcPr>
          <w:p w14:paraId="7DB694F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D56015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301A6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723C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9964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7BC4E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19C2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6B948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7D302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AD3D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0C29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A90C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A638ED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86A6E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2E42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A9F2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9BD6E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50E4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6277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F88B3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BCAF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915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ED26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F2D6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81BEA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5086A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010D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7774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C20D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99EA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481,80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DCB60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E7B4F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249C8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8E39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23B1C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BFFB4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73,58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181B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2FD4F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174A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8434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9E686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D217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DD2D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00A2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30A01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F657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99B9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E69D1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A445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9C398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46140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EB6E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0FF58A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9C96A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F1109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F4EFFC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358F8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75409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0311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6B201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E50D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9EA179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B790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1FCC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C0467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10D6E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1266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1005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496FF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E210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9D3B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10755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663B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79762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B79E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635A7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4B9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F488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3150B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B283F6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3B7559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5B79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5F4BDA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FEA2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2A1904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A01AA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15C7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8266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DA198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6FEB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B617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45DA5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2A6D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5C2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E9D33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57AC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31.024,59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7929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25,85</w:t>
            </w:r>
          </w:p>
        </w:tc>
      </w:tr>
      <w:tr w:rsidR="00F406C1" w:rsidRPr="00F406C1" w14:paraId="034C15A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D71E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CC6FE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599" w:type="dxa"/>
            <w:shd w:val="clear" w:color="auto" w:fill="auto"/>
            <w:hideMark/>
          </w:tcPr>
          <w:p w14:paraId="690E85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36CE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31.024,59</w:t>
            </w:r>
          </w:p>
        </w:tc>
        <w:tc>
          <w:tcPr>
            <w:tcW w:w="795" w:type="dxa"/>
            <w:shd w:val="clear" w:color="auto" w:fill="auto"/>
            <w:hideMark/>
          </w:tcPr>
          <w:p w14:paraId="6AACD3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69E42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E866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A23F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9644D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F8A6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31.024,59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0817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122A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62AB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590B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240F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74.155,00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7E0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36.962,36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1328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49,84</w:t>
            </w:r>
          </w:p>
        </w:tc>
      </w:tr>
      <w:tr w:rsidR="00F406C1" w:rsidRPr="00F406C1" w14:paraId="7C5B31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E50B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FD87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7E386E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F59B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36.962,36</w:t>
            </w:r>
          </w:p>
        </w:tc>
        <w:tc>
          <w:tcPr>
            <w:tcW w:w="795" w:type="dxa"/>
            <w:shd w:val="clear" w:color="auto" w:fill="auto"/>
            <w:hideMark/>
          </w:tcPr>
          <w:p w14:paraId="4A4CB8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141CC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19418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7698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C8FB0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520B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36.962,36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916D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73EB9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9FA7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DA50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14F70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475.334,00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A29A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20.054,83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1F51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4,22</w:t>
            </w:r>
          </w:p>
        </w:tc>
      </w:tr>
      <w:tr w:rsidR="00F406C1" w:rsidRPr="00F406C1" w14:paraId="70FA5D1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227B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EA3B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599" w:type="dxa"/>
            <w:shd w:val="clear" w:color="auto" w:fill="auto"/>
            <w:hideMark/>
          </w:tcPr>
          <w:p w14:paraId="480C57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8A01C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20.054,83</w:t>
            </w:r>
          </w:p>
        </w:tc>
        <w:tc>
          <w:tcPr>
            <w:tcW w:w="795" w:type="dxa"/>
            <w:shd w:val="clear" w:color="auto" w:fill="auto"/>
            <w:hideMark/>
          </w:tcPr>
          <w:p w14:paraId="7573A7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82EDB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D2E6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F486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E428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0057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20.054,83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1EA3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C08B2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E5AD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3E71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8F5FC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103.053,53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15A96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5C29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EF056C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A6A0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58A5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 w:rsidRPr="00F406C1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F406C1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D288E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844,00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DAD8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B013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354BB8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53EC6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5A6F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1C6C39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F372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C8DB4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9A38F6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4AADA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9C6D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122312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C380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21639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F7685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C174D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ABC0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1F1E22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101.545,53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7D81F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F03A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848E5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6AA9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E9C9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5F5EA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383E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6CBE7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34E94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55E1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C228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87D9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A3C51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CC64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39080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E75B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A996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0ABB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CD70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7003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703A8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1F629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917A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Instrumenti, uređaji i strojevi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2071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AFE8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852F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73E3B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8221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5426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5D63D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CCF0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20EE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F2AED1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F2A9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6380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599" w:type="dxa"/>
            <w:shd w:val="clear" w:color="auto" w:fill="auto"/>
            <w:hideMark/>
          </w:tcPr>
          <w:p w14:paraId="373BF8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2B964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D46C6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2C0AE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CD7AD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17CAE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CFFC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1D3CE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B581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1D70DF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AA2E0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B4D0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69CB4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664,00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4B8AE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C0AB5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C0F308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23EC6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D4918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99" w:type="dxa"/>
            <w:shd w:val="clear" w:color="auto" w:fill="auto"/>
            <w:hideMark/>
          </w:tcPr>
          <w:p w14:paraId="6833BE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1EC1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AE130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00485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DC4F5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06FB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EE89F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D436F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27695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82EEF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E39AA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DB1C8B9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86E2DE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E503A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2.515,00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CA626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46,57</w:t>
            </w:r>
          </w:p>
        </w:tc>
      </w:tr>
      <w:tr w:rsidR="00F406C1" w:rsidRPr="00F406C1" w14:paraId="42A9C55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A11DF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0892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6E39B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4C8D4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2.515,00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7BC7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46,57</w:t>
            </w:r>
          </w:p>
        </w:tc>
      </w:tr>
      <w:tr w:rsidR="00F406C1" w:rsidRPr="00F406C1" w14:paraId="764FC4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603AE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5240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7C8E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83CA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2.515,00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80516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46,57</w:t>
            </w:r>
          </w:p>
        </w:tc>
      </w:tr>
      <w:tr w:rsidR="00F406C1" w:rsidRPr="00F406C1" w14:paraId="3F4DCDE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302F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A830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0B5E95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999F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2.515,00</w:t>
            </w:r>
          </w:p>
        </w:tc>
        <w:tc>
          <w:tcPr>
            <w:tcW w:w="795" w:type="dxa"/>
            <w:shd w:val="clear" w:color="auto" w:fill="auto"/>
            <w:hideMark/>
          </w:tcPr>
          <w:p w14:paraId="0E932D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DF175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6E1CE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A976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2A46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D8A62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1.888,50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6B3B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3EB6A4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A8EB3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845D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F509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730B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626,50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A8CBAE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29F1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958829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96338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443414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98.564,60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2CBB2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13B59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16,44</w:t>
            </w:r>
          </w:p>
        </w:tc>
      </w:tr>
      <w:tr w:rsidR="00F406C1" w:rsidRPr="00F406C1" w14:paraId="01D9CBC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2BCC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6393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231D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3E99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96B6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35,65</w:t>
            </w:r>
          </w:p>
        </w:tc>
      </w:tr>
      <w:tr w:rsidR="00F406C1" w:rsidRPr="00F406C1" w14:paraId="25940D1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6A68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2B87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D0C55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45.457,00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369E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76F4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35,65</w:t>
            </w:r>
          </w:p>
        </w:tc>
      </w:tr>
      <w:tr w:rsidR="00F406C1" w:rsidRPr="00F406C1" w14:paraId="135322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C64F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D33B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F93FE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A7C8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hideMark/>
          </w:tcPr>
          <w:p w14:paraId="7EC980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250848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6872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05D0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1574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1EE6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16.207,50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7937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BC066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F800E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47BF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86238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53.107,60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0D3D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903A4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BF7343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F36263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65CD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920A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53.107,60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B13C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6656C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FA4F5F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99D3D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6137C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599" w:type="dxa"/>
            <w:shd w:val="clear" w:color="auto" w:fill="auto"/>
            <w:hideMark/>
          </w:tcPr>
          <w:p w14:paraId="41A672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88B5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7CB24F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207B7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67D5D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7E7D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99C9E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68FC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A593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CFD86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2E6A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DB71A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249257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D2E585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5FFB50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88266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9AED1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A6DC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71C0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4F4A2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0771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94F62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23650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AFAE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6C0E6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6119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5250D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1451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2B3E59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GLAVA    01203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A7BF79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USTANOVE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D67A5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7.828.298,08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1FC8D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3.562.272,61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6A037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45,51</w:t>
            </w:r>
          </w:p>
        </w:tc>
      </w:tr>
      <w:tr w:rsidR="00F406C1" w:rsidRPr="00F406C1" w14:paraId="5B35E0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5936105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FDC91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18741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687.065,00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2B409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758F82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4F3DF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E1C0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A1A2B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EB5E1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22.634,36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A860AA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4.507,74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5452A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19,92</w:t>
            </w:r>
          </w:p>
        </w:tc>
      </w:tr>
      <w:tr w:rsidR="00F406C1" w:rsidRPr="00F406C1" w14:paraId="4E73C63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AD71336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08AB6C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A53FE6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2.440.299,00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91498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1.221.136,49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DBE73F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50,04</w:t>
            </w:r>
          </w:p>
        </w:tc>
      </w:tr>
      <w:tr w:rsidR="00F406C1" w:rsidRPr="00F406C1" w14:paraId="4731BC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87F81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4612A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4576C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4.520.260,72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EA139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2.312.286,57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FE989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51,15</w:t>
            </w:r>
          </w:p>
        </w:tc>
      </w:tr>
      <w:tr w:rsidR="00F406C1" w:rsidRPr="00F406C1" w14:paraId="32D63F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1ADD7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AFD8B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19587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364B13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EF63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0E478A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545F2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D4311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6B2C5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14.573,00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911DA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16.220,00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2ABEC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111,30</w:t>
            </w:r>
          </w:p>
        </w:tc>
      </w:tr>
      <w:tr w:rsidR="00F406C1" w:rsidRPr="00F406C1" w14:paraId="641E76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7F4B11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13BDD0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09B815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8BE46C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5.996,81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6AE9F3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101,64</w:t>
            </w:r>
          </w:p>
        </w:tc>
      </w:tr>
      <w:tr w:rsidR="00F406C1" w:rsidRPr="00F406C1" w14:paraId="4E6987F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B1A94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DB7204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55DC21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3.498,00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EAFF9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5AF4AE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60,75</w:t>
            </w:r>
          </w:p>
        </w:tc>
      </w:tr>
      <w:tr w:rsidR="00F406C1" w:rsidRPr="00F406C1" w14:paraId="24F4AF9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92A10B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38FC5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2345051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821.133,00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FA29A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1D2A83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CA0B6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A002E8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06F87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RAD ZA OPĆE DOBRO BEZ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76E9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9.315,00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DE943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E9C22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B311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24B2A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E6A60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47B5F9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9.315,00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C0ED49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FD4E5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1C852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7B940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8F62D7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73A0F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9.315,00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6A19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63E8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EC494F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D1C12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F7F44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6371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9.315,00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FACC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7AB6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E4A64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694B4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1CB81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73504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7EABD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6ED4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C6FB7B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CC24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DAF5D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BA2AC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CDE7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82DB4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EEB8F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E742C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6F932E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1223E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D4EB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6432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70D93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39C46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62F74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8268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EE5A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1C30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39D49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499C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FA11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F75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FD914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BABE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31DFA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79CB1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45871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635BD68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54268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FBEC2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41DD4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5D69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9A96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9E1A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66F2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6776B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09081B4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D32A1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A1304 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8017AE8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OČUVANJE RADA I PODIZANJE RAZINE KVALITETE USLUGA U DOMOVIMA ZA STARIJE I NEMOĆNE OSOBE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D500F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525.030,00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9369D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35009B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27D5FB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CC84E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B1423DB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B06565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525.030,00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02EAF8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A11A89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27D83E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CD54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63869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3B8A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395.030,00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3E7E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8572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D1D67B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3A0F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27778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5A6AE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395.030,00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3C350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E57D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53E8412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2161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79F98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0B0F16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F2AAE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3753E6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65AD09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01824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2CBB8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220C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36D2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7348E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18A82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0206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C70D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445A6AE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BC51A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3A8E5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A31730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AFFB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3FA0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6F978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8F60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71E3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5070E9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17937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81ED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0724F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4F4D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51DFE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B09C6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AC670E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E5DF1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ABCC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3D4C4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479AD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6E99B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03B8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C754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67FA60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5B77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F0950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9F601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0C3DB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A7E0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06264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BDEE7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70F6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9410AF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359E2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00410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PRUŽANJE DEINSTITUCIONALNIH USLUGA NA PODRUČJU OSJEČKO-BARANJSKE ŽUPANIJE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CBE96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8C72822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B5B6DE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E9B8B1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450D448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EC854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BC2CF3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B9333B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33ADB4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CA05B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0349E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A8828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A437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E3CE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8036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938D6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E4AF3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621AE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AAE6B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5943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B7882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7E0B2B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488B45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7AC2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1F79D8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615D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257A84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14A1A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3421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050FC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3A367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48DE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8FC21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83A82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88B36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FBF3E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6E012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44DA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590D6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0B864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5D5C9B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5A82F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0258B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B55B3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CEF7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FE68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12B8A4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Tekući projekt T1304 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64342F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REKONSTRUKCIJA (PREUREĐENJE) PROSTORA DZSNO ĐAKOVO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32D4FB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2155D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E7A6F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FEF77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B07EE26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47E19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2A59FF7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F69F3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47150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E1F567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68CA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38FF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AADF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50A7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36DF3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9543CA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345FB1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BF4B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B497D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132.720,00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A3171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5E6263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09517F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FA6DF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C7EB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43A2C8B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6FC1E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11DA5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EDCC3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A459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A0746E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3898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40A0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5D1B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7427ABB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BF3E8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K1304 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CDB86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ULAGANJE U  PROŠIRENJE KAPACITETA DOMA ZA STARIJE I NEMOĆNE OSOBE OSIJEK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2708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8696D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55BD0C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213D4DF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C6B3E0F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38B56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F93A56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3D45B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A893D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A2B6F1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E4DD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2224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CD58C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D430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4EAC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77BEDB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510B8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3371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9F2E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CCE7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FEA38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3D119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5AC3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D124B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1DC8F1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6A46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1932256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8E0C817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7D61C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1682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A85C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3F6C4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CCF544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EB1E59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268D8D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53C3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76E38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A68CD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A2D4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297D04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9C18A47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Kapitalni projekt K1304 10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E29704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PROJEKTA ZAŽELI-POMOĆ U KUĆI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C84A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134.068,00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DAEBA5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68EE29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75BE86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1D7B8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188DB5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014446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134.068,00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A5245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D711C6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DE6C9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BF04F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D3519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259D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134.068,00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19A5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F7AE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1D86AF0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BD60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30E23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626C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129.176,00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ED6B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3C048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DA14E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2F535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4236AA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7DBFEF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74934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5E5DAD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492A30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B61F7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6C71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350E9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207ED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53530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4E50C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885E9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5E09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06AD20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AD317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4F283A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6B00E14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87DEB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C883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47906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ED69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BE2CB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B94FC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18C0A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FA324A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30C352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4954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3BB5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ED1A19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35B5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89316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E3A1DC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9558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A6990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6C4320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3183A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1305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94C7C2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SUFINANCIRANJE USTANOVA SOCIJALNE SKRBI PREMA MINIMALNOM STANDARDU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C01D64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2.440.299,00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0345CD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1.221.136,49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DAAA4D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50,04</w:t>
            </w:r>
          </w:p>
        </w:tc>
      </w:tr>
      <w:tr w:rsidR="00F406C1" w:rsidRPr="00F406C1" w14:paraId="63AC40C5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4FC0078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A1305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EE2089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OSNOVNI PROGRAM ZBRINJAVANJA STARIJIH OSOBA - DOMOVI ZA STARIJE I NEMOĆNE OSOBE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62F4B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2.440.299,00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53259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1.221.136,49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1D5D72A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50,04</w:t>
            </w:r>
          </w:p>
        </w:tc>
      </w:tr>
      <w:tr w:rsidR="00F406C1" w:rsidRPr="00F406C1" w14:paraId="56BAA5E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3DAF97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860E8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8E7D5E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2.440.299,00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064480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1.221.136,49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87EE24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50,04</w:t>
            </w:r>
          </w:p>
        </w:tc>
      </w:tr>
      <w:tr w:rsidR="00F406C1" w:rsidRPr="00F406C1" w14:paraId="6B0504C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17BD4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9CD1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92913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2.338.626,00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E34B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1.174.511,29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D72DC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50,22</w:t>
            </w:r>
          </w:p>
        </w:tc>
      </w:tr>
      <w:tr w:rsidR="00F406C1" w:rsidRPr="00F406C1" w14:paraId="23DFE65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9581C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4A001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96C98D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2.176.026,00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0784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1.058.751,56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C820AA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48,66</w:t>
            </w:r>
          </w:p>
        </w:tc>
      </w:tr>
      <w:tr w:rsidR="00F406C1" w:rsidRPr="00F406C1" w14:paraId="5C987795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F935AB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30BD5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67FE101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BD10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945.325,76</w:t>
            </w:r>
          </w:p>
        </w:tc>
        <w:tc>
          <w:tcPr>
            <w:tcW w:w="795" w:type="dxa"/>
            <w:shd w:val="clear" w:color="auto" w:fill="auto"/>
            <w:hideMark/>
          </w:tcPr>
          <w:p w14:paraId="2830361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E0019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307D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56DFD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2D50D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6820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805.554,68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BFA9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6A324D0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AA9EB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C416C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ABC27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C4F283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139.771,08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C6A48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868A5C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C821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7C8277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49F47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D8299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113.425,80</w:t>
            </w:r>
          </w:p>
        </w:tc>
        <w:tc>
          <w:tcPr>
            <w:tcW w:w="795" w:type="dxa"/>
            <w:shd w:val="clear" w:color="auto" w:fill="auto"/>
            <w:hideMark/>
          </w:tcPr>
          <w:p w14:paraId="56488D7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D1DD91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AD04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59C60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2215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9A25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113.425,80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A4C4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E4FD0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1E16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45BFD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DDB93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162.600,00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16E3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115.759,73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62CDB4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71,19</w:t>
            </w:r>
          </w:p>
        </w:tc>
      </w:tr>
      <w:tr w:rsidR="00F406C1" w:rsidRPr="00F406C1" w14:paraId="41E0C0A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8CC9A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5ED5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6D1F29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F95BF3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88.269,64</w:t>
            </w:r>
          </w:p>
        </w:tc>
        <w:tc>
          <w:tcPr>
            <w:tcW w:w="795" w:type="dxa"/>
            <w:shd w:val="clear" w:color="auto" w:fill="auto"/>
            <w:hideMark/>
          </w:tcPr>
          <w:p w14:paraId="0ED5F9E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5396BF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64A8C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F6099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DAE3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6822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88.269,64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309AC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938E8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6EF6F6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9143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61E75A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37949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21.543,42</w:t>
            </w:r>
          </w:p>
        </w:tc>
        <w:tc>
          <w:tcPr>
            <w:tcW w:w="795" w:type="dxa"/>
            <w:shd w:val="clear" w:color="auto" w:fill="auto"/>
            <w:hideMark/>
          </w:tcPr>
          <w:p w14:paraId="5F0979D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FCBE2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CCFF3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0B9F49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E8F8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9726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21.543,42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D9AF0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6A902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177C8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2109D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726713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5AA2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5.946,67</w:t>
            </w:r>
          </w:p>
        </w:tc>
        <w:tc>
          <w:tcPr>
            <w:tcW w:w="795" w:type="dxa"/>
            <w:shd w:val="clear" w:color="auto" w:fill="auto"/>
            <w:hideMark/>
          </w:tcPr>
          <w:p w14:paraId="6B1E5B7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BDA18A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CE359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EE78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9CDB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F8BD9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5.946,67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2635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A086EC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8EFF59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AE5E0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45B06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101.673,00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1AAD5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46.625,20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1782AA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45,86</w:t>
            </w:r>
          </w:p>
        </w:tc>
      </w:tr>
      <w:tr w:rsidR="00F406C1" w:rsidRPr="00F406C1" w14:paraId="18EB9DA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8DBD2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89E4F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52E1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88.221,00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2A9961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42.250,20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EF2F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47,89</w:t>
            </w:r>
          </w:p>
        </w:tc>
      </w:tr>
      <w:tr w:rsidR="00F406C1" w:rsidRPr="00F406C1" w14:paraId="023145C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20C949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AC6A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0C84325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8B9A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42.250,20</w:t>
            </w:r>
          </w:p>
        </w:tc>
        <w:tc>
          <w:tcPr>
            <w:tcW w:w="795" w:type="dxa"/>
            <w:shd w:val="clear" w:color="auto" w:fill="auto"/>
            <w:hideMark/>
          </w:tcPr>
          <w:p w14:paraId="74A1E7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02D799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74E16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9C7726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37C24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C91D3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283,95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590BF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D2A763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B9F8F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56805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8643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D675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B5F2C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908457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107223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B8247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5CDC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8115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28.293,75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2633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90581A1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331D4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9C426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50038F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972A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2.910,00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6384D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44FD44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34AED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C809D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1A3DA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BD2B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10.762,50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483C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AED1C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58EFCD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9875A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599" w:type="dxa"/>
            <w:shd w:val="clear" w:color="auto" w:fill="auto"/>
            <w:hideMark/>
          </w:tcPr>
          <w:p w14:paraId="38AEF8D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B8C2C7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3B9290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53869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DB23F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35D9F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EF765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EB42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3656E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08F0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5F1A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9AFE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40F38A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13.452,00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FCD05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D218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32,52</w:t>
            </w:r>
          </w:p>
        </w:tc>
      </w:tr>
      <w:tr w:rsidR="00F406C1" w:rsidRPr="00F406C1" w14:paraId="2BD28B4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00F6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BA5BE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hideMark/>
          </w:tcPr>
          <w:p w14:paraId="0A65756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155E3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4.375,00</w:t>
            </w:r>
          </w:p>
        </w:tc>
        <w:tc>
          <w:tcPr>
            <w:tcW w:w="795" w:type="dxa"/>
            <w:shd w:val="clear" w:color="auto" w:fill="auto"/>
            <w:hideMark/>
          </w:tcPr>
          <w:p w14:paraId="07142B6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B3A6C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36E4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DEB4C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DCA0E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8C1D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4.375,00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55268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B68E89" w14:textId="77777777" w:rsidTr="00D0110E">
        <w:trPr>
          <w:trHeight w:val="645"/>
        </w:trPr>
        <w:tc>
          <w:tcPr>
            <w:tcW w:w="2155" w:type="dxa"/>
            <w:shd w:val="clear" w:color="auto" w:fill="auto"/>
            <w:vAlign w:val="center"/>
            <w:hideMark/>
          </w:tcPr>
          <w:p w14:paraId="7112717D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PROGRAM    8011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98CE01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023F778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4.566.866,08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ED9A13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2.341.136,12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E0AA707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51,26</w:t>
            </w:r>
          </w:p>
        </w:tc>
      </w:tr>
      <w:tr w:rsidR="00F406C1" w:rsidRPr="00F406C1" w14:paraId="1F9C54F3" w14:textId="77777777" w:rsidTr="00D0110E">
        <w:trPr>
          <w:trHeight w:val="66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86F330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Aktivnost A8011 01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32C54FA" w14:textId="77777777" w:rsidR="00F406C1" w:rsidRPr="00F406C1" w:rsidRDefault="00F406C1" w:rsidP="00F406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6C4BAD0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4.566.866,08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3F75AF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2.341.136,12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929649" w14:textId="77777777" w:rsidR="00F406C1" w:rsidRPr="00F406C1" w:rsidRDefault="00F406C1" w:rsidP="00F406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406C1">
              <w:rPr>
                <w:b/>
                <w:bCs/>
                <w:color w:val="000000"/>
                <w:sz w:val="20"/>
                <w:szCs w:val="20"/>
              </w:rPr>
              <w:t>51,26</w:t>
            </w:r>
          </w:p>
        </w:tc>
      </w:tr>
      <w:tr w:rsidR="00F406C1" w:rsidRPr="00F406C1" w14:paraId="32B1361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B73AD7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FD1A69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F1915B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22.634,36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620C01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4.507,74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A7341D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19,92</w:t>
            </w:r>
          </w:p>
        </w:tc>
      </w:tr>
      <w:tr w:rsidR="00F406C1" w:rsidRPr="00F406C1" w14:paraId="48198A8D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74BC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6A20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80330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22.634,36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3322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4.507,74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BEC1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19,92</w:t>
            </w:r>
          </w:p>
        </w:tc>
      </w:tr>
      <w:tr w:rsidR="00F406C1" w:rsidRPr="00F406C1" w14:paraId="1D7A467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E528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0536C9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B78E1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3.950,00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7738C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6D6E7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12,64</w:t>
            </w:r>
          </w:p>
        </w:tc>
      </w:tr>
      <w:tr w:rsidR="00F406C1" w:rsidRPr="00F406C1" w14:paraId="022B57D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6ED86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4F31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2618AB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8155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499,20</w:t>
            </w:r>
          </w:p>
        </w:tc>
        <w:tc>
          <w:tcPr>
            <w:tcW w:w="795" w:type="dxa"/>
            <w:shd w:val="clear" w:color="auto" w:fill="auto"/>
            <w:hideMark/>
          </w:tcPr>
          <w:p w14:paraId="4BB88D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E56D14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D560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BD356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A1B4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85B49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499,20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F6DB2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A3B9AA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3A7B3C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3A81C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4352955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38A6A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25EA31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A4B286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B16A8D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F572F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ECB9EF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9F25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7923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E272E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5A719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C50DE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AB2C1B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18.684,36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BE53C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4.008,54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EA20D3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21,45</w:t>
            </w:r>
          </w:p>
        </w:tc>
      </w:tr>
      <w:tr w:rsidR="00F406C1" w:rsidRPr="00F406C1" w14:paraId="756B132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5E623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EB3D4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159A06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EFFB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3.992,64</w:t>
            </w:r>
          </w:p>
        </w:tc>
        <w:tc>
          <w:tcPr>
            <w:tcW w:w="795" w:type="dxa"/>
            <w:shd w:val="clear" w:color="auto" w:fill="auto"/>
            <w:hideMark/>
          </w:tcPr>
          <w:p w14:paraId="2187E5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B4A688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CA29B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1B013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AECA98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315F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2.692,76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5225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F872CCE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A6579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201C21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87F06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C32E8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1.299,88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805547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5913F2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FCEBC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1595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C1B5EA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0AA92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07DC0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249DE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319AF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13EB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1934BC1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72056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795" w:type="dxa"/>
            <w:shd w:val="clear" w:color="auto" w:fill="auto"/>
            <w:hideMark/>
          </w:tcPr>
          <w:p w14:paraId="4EA5792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7454F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CAD2F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00BB6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C5CA1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A2FDD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FF05E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E5BAA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ECA4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749BF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19026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22A78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69120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7F78AF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F35E81E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49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1685C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1672E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4.520.260,72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94261C8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2.312.286,57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2ADFE09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51,15</w:t>
            </w:r>
          </w:p>
        </w:tc>
      </w:tr>
      <w:tr w:rsidR="00F406C1" w:rsidRPr="00F406C1" w14:paraId="06A183A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E9A1A2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8E9A1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5ED734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4.520.260,72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16CFC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2.309.836,57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D22AF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51,10</w:t>
            </w:r>
          </w:p>
        </w:tc>
      </w:tr>
      <w:tr w:rsidR="00F406C1" w:rsidRPr="00F406C1" w14:paraId="10D4F86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4444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06DF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C6167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2.179.169,39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B57D7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1.336.355,96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3DFEEB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61,32</w:t>
            </w:r>
          </w:p>
        </w:tc>
      </w:tr>
      <w:tr w:rsidR="00F406C1" w:rsidRPr="00F406C1" w14:paraId="6758385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54999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3984B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599" w:type="dxa"/>
            <w:shd w:val="clear" w:color="auto" w:fill="auto"/>
            <w:hideMark/>
          </w:tcPr>
          <w:p w14:paraId="0488B6F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E015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1.071.717,81</w:t>
            </w:r>
          </w:p>
        </w:tc>
        <w:tc>
          <w:tcPr>
            <w:tcW w:w="795" w:type="dxa"/>
            <w:shd w:val="clear" w:color="auto" w:fill="auto"/>
            <w:hideMark/>
          </w:tcPr>
          <w:p w14:paraId="2EAE14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9272B0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E768C3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EE0AA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1C49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73D2F6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869.195,21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1509C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89ACD8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469CE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FD66D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860012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61A13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3.270,34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77AF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55F5AA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B8A87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223E0C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7417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1A9F9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199.252,26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0C660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6502D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261A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E1EB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hideMark/>
          </w:tcPr>
          <w:p w14:paraId="6C155F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B0ED94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45.169,40</w:t>
            </w:r>
          </w:p>
        </w:tc>
        <w:tc>
          <w:tcPr>
            <w:tcW w:w="795" w:type="dxa"/>
            <w:shd w:val="clear" w:color="auto" w:fill="auto"/>
            <w:hideMark/>
          </w:tcPr>
          <w:p w14:paraId="53B13C5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8A6364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2ACA2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399D7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FF46A8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EA6C27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45.169,40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E7EFC6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8C83B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B7D8F2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EA601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599" w:type="dxa"/>
            <w:shd w:val="clear" w:color="auto" w:fill="auto"/>
            <w:hideMark/>
          </w:tcPr>
          <w:p w14:paraId="1C75AC7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666E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219.468,75</w:t>
            </w:r>
          </w:p>
        </w:tc>
        <w:tc>
          <w:tcPr>
            <w:tcW w:w="795" w:type="dxa"/>
            <w:shd w:val="clear" w:color="auto" w:fill="auto"/>
            <w:hideMark/>
          </w:tcPr>
          <w:p w14:paraId="19A74EF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20071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23A5C93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2607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EC019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04A7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219.468,75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9A885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A30655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4BBFBB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B505A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DA5E36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2.313.991,33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010DD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962.121,87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214FC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41,58</w:t>
            </w:r>
          </w:p>
        </w:tc>
      </w:tr>
      <w:tr w:rsidR="00F406C1" w:rsidRPr="00F406C1" w14:paraId="4F03E14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DAC27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7CC6B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599" w:type="dxa"/>
            <w:shd w:val="clear" w:color="auto" w:fill="auto"/>
            <w:hideMark/>
          </w:tcPr>
          <w:p w14:paraId="3DE1150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F09B9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64.770,02</w:t>
            </w:r>
          </w:p>
        </w:tc>
        <w:tc>
          <w:tcPr>
            <w:tcW w:w="795" w:type="dxa"/>
            <w:shd w:val="clear" w:color="auto" w:fill="auto"/>
            <w:hideMark/>
          </w:tcPr>
          <w:p w14:paraId="6F8EA95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EFD396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2E707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11493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323D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068DAB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1.803,06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19BBF0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AA0018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38F08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34649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204B3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7948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59.764,21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CE2FA0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3687A3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6801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00C58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4A5B0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36808C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3.176,75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259F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21A2B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63E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8459F4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1FCA3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4290D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26,00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5EAF73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B0DB5E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00F4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BF0E0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588984C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B85BA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671.869,39</w:t>
            </w:r>
          </w:p>
        </w:tc>
        <w:tc>
          <w:tcPr>
            <w:tcW w:w="795" w:type="dxa"/>
            <w:shd w:val="clear" w:color="auto" w:fill="auto"/>
            <w:hideMark/>
          </w:tcPr>
          <w:p w14:paraId="71A1E65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360D12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80817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98575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FEB372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B0781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81.280,98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5FAD8E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02D9CE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44432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7443D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FF0DC6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6438FF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453.748,77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F6D3F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9D6342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70E8B69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AB1779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453D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66CD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115.069,90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EF9A25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3E1D0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99AC33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40A8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81400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816F4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12.247,13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D960B5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7246AF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9ECDC0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C1D8C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DA5204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D43E9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9.189,62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268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6F0E5A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B2838F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11ED8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75D5AD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371D1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332,99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06CCFD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38031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866D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43532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07F1C55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12D562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204.901,66</w:t>
            </w:r>
          </w:p>
        </w:tc>
        <w:tc>
          <w:tcPr>
            <w:tcW w:w="795" w:type="dxa"/>
            <w:shd w:val="clear" w:color="auto" w:fill="auto"/>
            <w:hideMark/>
          </w:tcPr>
          <w:p w14:paraId="234E058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06615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6DA34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1F31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AEC3B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29850E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11.140,32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864719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95147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1750EE9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6DCB6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500C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605293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44.399,03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F0A0C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99BCE16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53E642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59621D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B9CE28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CAA984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1.683,02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7A0A9B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66FAAEC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93DFE7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A57878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AF7024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11F85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90.554,83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15F0C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9CB761C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14FCF57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61353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42484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4DCB85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232,22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97EF7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746CA4F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D7EF90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232C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811A3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6D8381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18.794,95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ED223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0F063B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CC1E3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B075B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2A0641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2D91B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11.357,44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53AEF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772C06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2F2A1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96EABC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C152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4908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20.966,14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1C0ED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51B0933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84CD9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3D53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6B49FF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694D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5.773,71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4C282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D19452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93CBCC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A22CA3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hideMark/>
          </w:tcPr>
          <w:p w14:paraId="23B3F14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93CEAA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20.580,80</w:t>
            </w:r>
          </w:p>
        </w:tc>
        <w:tc>
          <w:tcPr>
            <w:tcW w:w="795" w:type="dxa"/>
            <w:shd w:val="clear" w:color="auto" w:fill="auto"/>
            <w:hideMark/>
          </w:tcPr>
          <w:p w14:paraId="410377D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31C1BD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D7EBF0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2739C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83E373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5D9FF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1.268,75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73ABAC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1F2114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863EB4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44FDA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C39C6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53DFC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14.776,22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0BBBBC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F9412F5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E44ABB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B7BA4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16978F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522F5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413,23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9EFCCE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D6CCAD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EA8097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F7FC0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2FB21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74DD2C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9BF3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5C1F4D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777038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BCE52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551A52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83A61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636,06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2CB8BE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252D8D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DB3F4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217C98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9B437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0781D0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AFD4AA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7F27409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751480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443F04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D66C50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A1EF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3.486,54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164ED5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775961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5A24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C3E15E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DA3D8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376D6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6.534,38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111EB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43,56</w:t>
            </w:r>
          </w:p>
        </w:tc>
      </w:tr>
      <w:tr w:rsidR="00F406C1" w:rsidRPr="00F406C1" w14:paraId="1D6784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50BF96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76BA05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599" w:type="dxa"/>
            <w:shd w:val="clear" w:color="auto" w:fill="auto"/>
            <w:hideMark/>
          </w:tcPr>
          <w:p w14:paraId="56F3CF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629E5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6.534,38</w:t>
            </w:r>
          </w:p>
        </w:tc>
        <w:tc>
          <w:tcPr>
            <w:tcW w:w="795" w:type="dxa"/>
            <w:shd w:val="clear" w:color="auto" w:fill="auto"/>
            <w:hideMark/>
          </w:tcPr>
          <w:p w14:paraId="7C6081F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9954089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274D487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AE0BF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B0EA28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B7CF2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6.434,86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3B9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1A10F92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3DD97B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B5711B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64E6A7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9568BA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99,52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8376E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754F7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DF40F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1CCE16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BF129A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12.100,00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DD7CCB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4.824,36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AD4D1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39,87</w:t>
            </w:r>
          </w:p>
        </w:tc>
      </w:tr>
      <w:tr w:rsidR="00F406C1" w:rsidRPr="00F406C1" w14:paraId="4DFE91D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C75BA9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B849F4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99" w:type="dxa"/>
            <w:shd w:val="clear" w:color="auto" w:fill="auto"/>
            <w:hideMark/>
          </w:tcPr>
          <w:p w14:paraId="29DE5D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B3E0B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4.824,36</w:t>
            </w:r>
          </w:p>
        </w:tc>
        <w:tc>
          <w:tcPr>
            <w:tcW w:w="795" w:type="dxa"/>
            <w:shd w:val="clear" w:color="auto" w:fill="auto"/>
            <w:hideMark/>
          </w:tcPr>
          <w:p w14:paraId="59C0A17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616382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3A2ECA5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0162E0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DF066A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9F29F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4.824,36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71B1C3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BD47D0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D74353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E2A2FA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374291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A59FD9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962BC0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16D7DD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1CCAA7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B470E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5CD18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FDFAA1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28D4A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F1EDBAF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822C3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CE7759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697683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984F21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2.450,00</w:t>
            </w:r>
          </w:p>
        </w:tc>
        <w:tc>
          <w:tcPr>
            <w:tcW w:w="795" w:type="dxa"/>
            <w:shd w:val="clear" w:color="auto" w:fill="auto"/>
            <w:hideMark/>
          </w:tcPr>
          <w:p w14:paraId="2C47875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0D49DB2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DDE97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F60215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5EB1C6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7AE99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2.450,00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3FDE8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4248E4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5687041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2A763B3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POMOĆI - KORISNICI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AA8AE0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14.573,00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2A3BC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16.220,00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73453D2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111,30</w:t>
            </w:r>
          </w:p>
        </w:tc>
      </w:tr>
      <w:tr w:rsidR="00F406C1" w:rsidRPr="00F406C1" w14:paraId="3F8DDFA9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016F236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FADF40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F782AB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14.573,00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0C1A0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B4EF80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66,70</w:t>
            </w:r>
          </w:p>
        </w:tc>
      </w:tr>
      <w:tr w:rsidR="00F406C1" w:rsidRPr="00F406C1" w14:paraId="6111A05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0CA3C4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9780AA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D3D506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14.573,00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4417D6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F7546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66,70</w:t>
            </w:r>
          </w:p>
        </w:tc>
      </w:tr>
      <w:tr w:rsidR="00F406C1" w:rsidRPr="00F406C1" w14:paraId="67B66D9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C41C0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190B7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7CF17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EB71D2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9.720,00</w:t>
            </w:r>
          </w:p>
        </w:tc>
        <w:tc>
          <w:tcPr>
            <w:tcW w:w="795" w:type="dxa"/>
            <w:shd w:val="clear" w:color="auto" w:fill="auto"/>
            <w:hideMark/>
          </w:tcPr>
          <w:p w14:paraId="61E6A0D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5C51D39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5C9821B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353133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5162B9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E92C8D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9.720,00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02FFEE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3918D84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A2FC14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51727E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6176C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A1543F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CDD5EF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4AF6DDD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1EEBBA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5EA0A5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3EF22B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814C538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FDEA1E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660FD5EC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7BAA15F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71984C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39080E2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512CC2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hideMark/>
          </w:tcPr>
          <w:p w14:paraId="3D2F99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B4A3F2E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88EBA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87D72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4552E50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2DE694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97AE90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3D4E7D0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A66A3CD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62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EA6AC0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1B21E64E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5.900,00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E8CF16F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5.996,81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0172AE3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101,64</w:t>
            </w:r>
          </w:p>
        </w:tc>
      </w:tr>
      <w:tr w:rsidR="00F406C1" w:rsidRPr="00F406C1" w14:paraId="0A78DA5B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9CDC38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5D2AC3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E2574A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DF8E6C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0B994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129,36</w:t>
            </w:r>
          </w:p>
        </w:tc>
      </w:tr>
      <w:tr w:rsidR="00F406C1" w:rsidRPr="00F406C1" w14:paraId="48DF364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5D81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3434D56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FAD77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D2A1BB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646,81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03755F8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129,36</w:t>
            </w:r>
          </w:p>
        </w:tc>
      </w:tr>
      <w:tr w:rsidR="00F406C1" w:rsidRPr="00F406C1" w14:paraId="06BC43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632396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FD0142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599" w:type="dxa"/>
            <w:shd w:val="clear" w:color="auto" w:fill="auto"/>
            <w:hideMark/>
          </w:tcPr>
          <w:p w14:paraId="2CA30FA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69CB64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646,81</w:t>
            </w:r>
          </w:p>
        </w:tc>
        <w:tc>
          <w:tcPr>
            <w:tcW w:w="795" w:type="dxa"/>
            <w:shd w:val="clear" w:color="auto" w:fill="auto"/>
            <w:hideMark/>
          </w:tcPr>
          <w:p w14:paraId="4509097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2DCCCD1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7F83586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CE29A2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41331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C52FB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168,00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85B77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CEA137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0BAA2D5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A99498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A6965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2E32AD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478,81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FEFC87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1FD6DE3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6AFA53D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0701AA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7BA68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539AB6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607274F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99,07</w:t>
            </w:r>
          </w:p>
        </w:tc>
      </w:tr>
      <w:tr w:rsidR="00F406C1" w:rsidRPr="00F406C1" w14:paraId="66FE5F1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26D6E9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0B394C0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3025D3C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3B289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1691809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99,07</w:t>
            </w:r>
          </w:p>
        </w:tc>
      </w:tr>
      <w:tr w:rsidR="00F406C1" w:rsidRPr="00F406C1" w14:paraId="658922D2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791FCF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6A1ADB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43927BE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5A93E9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5.350,00</w:t>
            </w:r>
          </w:p>
        </w:tc>
        <w:tc>
          <w:tcPr>
            <w:tcW w:w="795" w:type="dxa"/>
            <w:shd w:val="clear" w:color="auto" w:fill="auto"/>
            <w:hideMark/>
          </w:tcPr>
          <w:p w14:paraId="28D3EF1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284D8B53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5909B2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41A344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5C5476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F45F21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965251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C010B0A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E6B510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ABCEC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CC3DB6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C442A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43CCFE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093DBAB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0F115FF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289B5EB3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6B8CB5F1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2CD23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28A596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BA8B61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35F0B82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Izvor financiranja   72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04952A4" w14:textId="77777777" w:rsidR="00F406C1" w:rsidRPr="00F406C1" w:rsidRDefault="00F406C1" w:rsidP="00F406C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7F4444D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3.498,00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70ED3F4C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58A2343A" w14:textId="77777777" w:rsidR="00F406C1" w:rsidRPr="00F406C1" w:rsidRDefault="00F406C1" w:rsidP="00F406C1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406C1">
              <w:rPr>
                <w:i/>
                <w:iCs/>
                <w:color w:val="000000"/>
                <w:sz w:val="20"/>
                <w:szCs w:val="20"/>
              </w:rPr>
              <w:t>60,75</w:t>
            </w:r>
          </w:p>
        </w:tc>
      </w:tr>
      <w:tr w:rsidR="00F406C1" w:rsidRPr="00F406C1" w14:paraId="2EFF67D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C82012C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73D54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0C97B3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C884A2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3910F2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3F26CF38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173F9C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E520BE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C9FF98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697,00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1033C07A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6BD067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406C1" w:rsidRPr="00F406C1" w14:paraId="71914AFE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4EE85BFA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31D6E5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599" w:type="dxa"/>
            <w:shd w:val="clear" w:color="auto" w:fill="auto"/>
            <w:hideMark/>
          </w:tcPr>
          <w:p w14:paraId="5B1F0EB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184802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hideMark/>
          </w:tcPr>
          <w:p w14:paraId="633489A4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74B3164B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6DF6DA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21ACE2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49645203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28AB29BD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6CF9AC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117126BB" w14:textId="77777777" w:rsidTr="00D0110E">
        <w:trPr>
          <w:trHeight w:val="525"/>
        </w:trPr>
        <w:tc>
          <w:tcPr>
            <w:tcW w:w="2155" w:type="dxa"/>
            <w:shd w:val="clear" w:color="auto" w:fill="auto"/>
            <w:vAlign w:val="center"/>
            <w:hideMark/>
          </w:tcPr>
          <w:p w14:paraId="156B41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4EAEF2B2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8A170B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2.801,00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546E762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CB75CD5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75,87</w:t>
            </w:r>
          </w:p>
        </w:tc>
      </w:tr>
      <w:tr w:rsidR="00F406C1" w:rsidRPr="00F406C1" w14:paraId="3AA020F6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3CE7951F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1B50A127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7F43154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2.801,00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4B953DC2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376F0F06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75,87</w:t>
            </w:r>
          </w:p>
        </w:tc>
      </w:tr>
      <w:tr w:rsidR="00F406C1" w:rsidRPr="00F406C1" w14:paraId="1C429867" w14:textId="77777777" w:rsidTr="00D0110E">
        <w:trPr>
          <w:trHeight w:val="510"/>
        </w:trPr>
        <w:tc>
          <w:tcPr>
            <w:tcW w:w="2155" w:type="dxa"/>
            <w:shd w:val="clear" w:color="auto" w:fill="auto"/>
            <w:vAlign w:val="center"/>
            <w:hideMark/>
          </w:tcPr>
          <w:p w14:paraId="2C1D57A8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7CB89D2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599" w:type="dxa"/>
            <w:shd w:val="clear" w:color="auto" w:fill="auto"/>
            <w:hideMark/>
          </w:tcPr>
          <w:p w14:paraId="5171A1D5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0F5A38EE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hideMark/>
          </w:tcPr>
          <w:p w14:paraId="1346C00E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3E265AB6" w14:textId="77777777" w:rsidTr="00D0110E">
        <w:trPr>
          <w:trHeight w:val="615"/>
        </w:trPr>
        <w:tc>
          <w:tcPr>
            <w:tcW w:w="2155" w:type="dxa"/>
            <w:shd w:val="clear" w:color="auto" w:fill="auto"/>
            <w:vAlign w:val="center"/>
            <w:hideMark/>
          </w:tcPr>
          <w:p w14:paraId="41DD6D8D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66C094A9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0513FA74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6A7BEC8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2F2F2189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06C1" w:rsidRPr="00F406C1" w14:paraId="6145FD72" w14:textId="77777777" w:rsidTr="00D0110E">
        <w:trPr>
          <w:trHeight w:val="630"/>
        </w:trPr>
        <w:tc>
          <w:tcPr>
            <w:tcW w:w="2155" w:type="dxa"/>
            <w:shd w:val="clear" w:color="auto" w:fill="auto"/>
            <w:vAlign w:val="center"/>
            <w:hideMark/>
          </w:tcPr>
          <w:p w14:paraId="6072DF11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3692" w:type="dxa"/>
            <w:shd w:val="clear" w:color="auto" w:fill="auto"/>
            <w:vAlign w:val="center"/>
            <w:hideMark/>
          </w:tcPr>
          <w:p w14:paraId="31E47F0B" w14:textId="77777777" w:rsidR="00F406C1" w:rsidRPr="00F406C1" w:rsidRDefault="00F406C1" w:rsidP="00F406C1">
            <w:pPr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599" w:type="dxa"/>
            <w:shd w:val="clear" w:color="auto" w:fill="auto"/>
            <w:vAlign w:val="center"/>
            <w:hideMark/>
          </w:tcPr>
          <w:p w14:paraId="25EAAA1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9" w:type="dxa"/>
            <w:shd w:val="clear" w:color="auto" w:fill="auto"/>
            <w:vAlign w:val="center"/>
            <w:hideMark/>
          </w:tcPr>
          <w:p w14:paraId="368C90DF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2.125,00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14:paraId="499E844B" w14:textId="77777777" w:rsidR="00F406C1" w:rsidRPr="00F406C1" w:rsidRDefault="00F406C1" w:rsidP="00F406C1">
            <w:pPr>
              <w:jc w:val="right"/>
              <w:rPr>
                <w:color w:val="000000"/>
                <w:sz w:val="20"/>
                <w:szCs w:val="20"/>
              </w:rPr>
            </w:pPr>
            <w:r w:rsidRPr="00F406C1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FB8BD6D" w14:textId="77777777" w:rsidR="00E12829" w:rsidRDefault="00E12829" w:rsidP="009B3010">
      <w:pPr>
        <w:pStyle w:val="Tijeloteksta3"/>
        <w:rPr>
          <w:b/>
          <w:color w:val="FF0000"/>
        </w:rPr>
      </w:pPr>
    </w:p>
    <w:p w14:paraId="26476962" w14:textId="77777777" w:rsidR="00E12829" w:rsidRPr="00DB06EA" w:rsidRDefault="00E12829" w:rsidP="009B3010">
      <w:pPr>
        <w:pStyle w:val="Tijeloteksta3"/>
        <w:rPr>
          <w:b/>
          <w:color w:val="FF0000"/>
        </w:rPr>
      </w:pPr>
    </w:p>
    <w:p w14:paraId="3F2A76FE" w14:textId="77777777" w:rsidR="00741F38" w:rsidRPr="00DB06EA" w:rsidRDefault="00741F38" w:rsidP="009B3010">
      <w:pPr>
        <w:rPr>
          <w:color w:val="FF0000"/>
          <w:sz w:val="20"/>
          <w:szCs w:val="20"/>
        </w:rPr>
        <w:sectPr w:rsidR="00741F38" w:rsidRPr="00DB06EA" w:rsidSect="002E48E6">
          <w:headerReference w:type="default" r:id="rId21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5F2924E5" w14:textId="77777777" w:rsidR="006758B3" w:rsidRPr="00DB06EA" w:rsidRDefault="006758B3" w:rsidP="009B3010">
      <w:pPr>
        <w:pStyle w:val="Tijeloteksta3"/>
        <w:rPr>
          <w:b/>
          <w:color w:val="FF0000"/>
        </w:rPr>
      </w:pPr>
    </w:p>
    <w:p w14:paraId="710629F6" w14:textId="77777777" w:rsidR="006758B3" w:rsidRPr="00DB06EA" w:rsidRDefault="006758B3" w:rsidP="003C08C2">
      <w:pPr>
        <w:pStyle w:val="Tijeloteksta3"/>
        <w:rPr>
          <w:b/>
          <w:color w:val="FF0000"/>
        </w:rPr>
      </w:pPr>
    </w:p>
    <w:p w14:paraId="40A57557" w14:textId="77777777" w:rsidR="006758B3" w:rsidRPr="00DB06EA" w:rsidRDefault="006758B3" w:rsidP="003C08C2">
      <w:pPr>
        <w:pStyle w:val="Tijeloteksta3"/>
        <w:rPr>
          <w:b/>
          <w:color w:val="FF0000"/>
        </w:rPr>
      </w:pPr>
    </w:p>
    <w:p w14:paraId="71566209" w14:textId="77777777" w:rsidR="003C08C2" w:rsidRPr="00DB06EA" w:rsidRDefault="003C08C2" w:rsidP="003C08C2">
      <w:pPr>
        <w:pStyle w:val="Tijeloteksta3"/>
        <w:rPr>
          <w:b/>
          <w:color w:val="FF0000"/>
        </w:rPr>
      </w:pPr>
    </w:p>
    <w:p w14:paraId="7C102D21" w14:textId="77777777" w:rsidR="003C08C2" w:rsidRPr="00DB06EA" w:rsidRDefault="003C08C2" w:rsidP="003C08C2">
      <w:pPr>
        <w:pStyle w:val="Tijeloteksta3"/>
        <w:jc w:val="both"/>
        <w:rPr>
          <w:b/>
          <w:color w:val="FF0000"/>
        </w:rPr>
      </w:pPr>
    </w:p>
    <w:p w14:paraId="063AF685" w14:textId="77777777" w:rsidR="005D18E6" w:rsidRPr="00DB06EA" w:rsidRDefault="005D18E6" w:rsidP="003C08C2">
      <w:pPr>
        <w:pStyle w:val="Tijeloteksta3"/>
        <w:jc w:val="both"/>
        <w:rPr>
          <w:b/>
          <w:color w:val="FF0000"/>
        </w:rPr>
      </w:pPr>
    </w:p>
    <w:p w14:paraId="3A3AA8D0" w14:textId="776B005C" w:rsidR="00C04A9C" w:rsidRPr="00DB06EA" w:rsidRDefault="00C04A9C" w:rsidP="00C04A9C">
      <w:pPr>
        <w:pStyle w:val="Tijeloteksta3"/>
        <w:rPr>
          <w:b/>
          <w:color w:val="FF0000"/>
        </w:rPr>
      </w:pPr>
    </w:p>
    <w:p w14:paraId="5EF9D097" w14:textId="77777777" w:rsidR="00C04A9C" w:rsidRPr="00DB06EA" w:rsidRDefault="00C04A9C" w:rsidP="00C04A9C">
      <w:pPr>
        <w:pStyle w:val="Tijeloteksta3"/>
        <w:rPr>
          <w:b/>
          <w:color w:val="FF0000"/>
        </w:rPr>
      </w:pPr>
    </w:p>
    <w:p w14:paraId="1E8F0A51" w14:textId="74E90B6C" w:rsidR="0078108B" w:rsidRPr="00DB06EA" w:rsidRDefault="0078108B" w:rsidP="0078108B">
      <w:pPr>
        <w:pStyle w:val="Tijeloteksta3"/>
        <w:rPr>
          <w:b/>
          <w:color w:val="FF0000"/>
        </w:rPr>
      </w:pPr>
    </w:p>
    <w:p w14:paraId="2DC26932" w14:textId="77777777" w:rsidR="00647479" w:rsidRPr="00DB06EA" w:rsidRDefault="00647479" w:rsidP="00AE28B3">
      <w:pPr>
        <w:pStyle w:val="Tijeloteksta3"/>
        <w:rPr>
          <w:color w:val="FF0000"/>
        </w:rPr>
        <w:sectPr w:rsidR="00647479" w:rsidRPr="00DB06EA" w:rsidSect="002E48E6">
          <w:headerReference w:type="default" r:id="rId22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72618B6" w14:textId="54C728A0" w:rsidR="00C85E6E" w:rsidRPr="00067A83" w:rsidRDefault="00C85E6E" w:rsidP="007402C2">
      <w:pPr>
        <w:pStyle w:val="Odlomakpopisa"/>
        <w:numPr>
          <w:ilvl w:val="0"/>
          <w:numId w:val="11"/>
        </w:numPr>
        <w:ind w:left="0" w:firstLine="0"/>
        <w:jc w:val="center"/>
        <w:rPr>
          <w:b/>
          <w:bCs/>
          <w:sz w:val="20"/>
          <w:szCs w:val="20"/>
        </w:rPr>
      </w:pPr>
      <w:r w:rsidRPr="00067A83">
        <w:rPr>
          <w:b/>
          <w:bCs/>
          <w:sz w:val="20"/>
          <w:szCs w:val="20"/>
        </w:rPr>
        <w:t>OBRAZLOŽENJE</w:t>
      </w:r>
    </w:p>
    <w:p w14:paraId="2B8EB9B0" w14:textId="77777777" w:rsidR="00C85E6E" w:rsidRPr="00067A83" w:rsidRDefault="00C85E6E" w:rsidP="00C85E6E">
      <w:pPr>
        <w:rPr>
          <w:sz w:val="20"/>
          <w:szCs w:val="20"/>
        </w:rPr>
      </w:pPr>
    </w:p>
    <w:p w14:paraId="1D7657ED" w14:textId="77777777" w:rsidR="00C85E6E" w:rsidRPr="00067A83" w:rsidRDefault="00C85E6E" w:rsidP="00C85E6E">
      <w:pPr>
        <w:pStyle w:val="Odlomakpopisa"/>
        <w:numPr>
          <w:ilvl w:val="1"/>
          <w:numId w:val="11"/>
        </w:numPr>
        <w:ind w:left="0" w:firstLine="0"/>
        <w:rPr>
          <w:b/>
          <w:bCs/>
          <w:sz w:val="20"/>
          <w:szCs w:val="20"/>
        </w:rPr>
      </w:pPr>
      <w:r w:rsidRPr="00067A83">
        <w:rPr>
          <w:b/>
          <w:bCs/>
          <w:sz w:val="20"/>
          <w:szCs w:val="20"/>
        </w:rPr>
        <w:t>OBRAZLOŽENJE OPĆEG DIJELA</w:t>
      </w:r>
    </w:p>
    <w:p w14:paraId="6017E168" w14:textId="77777777" w:rsidR="00C85E6E" w:rsidRPr="00067A83" w:rsidRDefault="00C85E6E" w:rsidP="00C85E6E">
      <w:pPr>
        <w:pStyle w:val="Odlomakpopisa"/>
        <w:ind w:left="360"/>
        <w:rPr>
          <w:sz w:val="20"/>
          <w:szCs w:val="20"/>
        </w:rPr>
      </w:pPr>
    </w:p>
    <w:p w14:paraId="0F2F4979" w14:textId="77777777" w:rsidR="00C85E6E" w:rsidRPr="00067A83" w:rsidRDefault="00C85E6E" w:rsidP="00C85E6E">
      <w:pPr>
        <w:pStyle w:val="Odlomakpopisa"/>
        <w:numPr>
          <w:ilvl w:val="2"/>
          <w:numId w:val="11"/>
        </w:numPr>
        <w:rPr>
          <w:sz w:val="20"/>
          <w:szCs w:val="20"/>
        </w:rPr>
      </w:pPr>
      <w:r w:rsidRPr="00067A83">
        <w:rPr>
          <w:sz w:val="20"/>
          <w:szCs w:val="20"/>
        </w:rPr>
        <w:t>OBRAZLOŽENJE OSTVARENJA PRIHODA I RASHODA, PRIMITAKA I IZDATAKA</w:t>
      </w:r>
    </w:p>
    <w:p w14:paraId="24224FA5" w14:textId="77777777" w:rsidR="00C85E6E" w:rsidRPr="00067A83" w:rsidRDefault="00C85E6E" w:rsidP="00C85E6E">
      <w:pPr>
        <w:rPr>
          <w:sz w:val="20"/>
          <w:szCs w:val="20"/>
        </w:rPr>
      </w:pPr>
    </w:p>
    <w:p w14:paraId="5356389E" w14:textId="77777777" w:rsidR="00C85E6E" w:rsidRPr="00067A83" w:rsidRDefault="00C85E6E" w:rsidP="00C85E6E">
      <w:pPr>
        <w:jc w:val="both"/>
        <w:rPr>
          <w:sz w:val="20"/>
          <w:szCs w:val="20"/>
        </w:rPr>
      </w:pPr>
    </w:p>
    <w:p w14:paraId="2DC6F0C6" w14:textId="77777777" w:rsidR="00C85E6E" w:rsidRPr="00D96976" w:rsidRDefault="00C85E6E" w:rsidP="00C85E6E">
      <w:pPr>
        <w:pStyle w:val="Naslov4"/>
      </w:pPr>
      <w:r w:rsidRPr="00D96976">
        <w:t>PRIHODI I PRIMICI</w:t>
      </w:r>
      <w:r w:rsidRPr="00D96976">
        <w:tab/>
      </w:r>
      <w:r w:rsidRPr="00D96976">
        <w:tab/>
      </w:r>
    </w:p>
    <w:p w14:paraId="440F9A92" w14:textId="77777777" w:rsidR="00C85E6E" w:rsidRPr="00D96976" w:rsidRDefault="00C85E6E" w:rsidP="00C85E6E">
      <w:pPr>
        <w:jc w:val="both"/>
        <w:rPr>
          <w:sz w:val="20"/>
          <w:szCs w:val="20"/>
        </w:rPr>
      </w:pPr>
    </w:p>
    <w:p w14:paraId="25A9A72F" w14:textId="5E659A8F" w:rsidR="00C85E6E" w:rsidRPr="00D96976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D96976">
        <w:rPr>
          <w:sz w:val="20"/>
          <w:szCs w:val="20"/>
        </w:rPr>
        <w:t>U razdoblju od 1. siječnja do 30. lipnja 202</w:t>
      </w:r>
      <w:r w:rsidR="00067A83" w:rsidRPr="00D96976">
        <w:rPr>
          <w:sz w:val="20"/>
          <w:szCs w:val="20"/>
        </w:rPr>
        <w:t>4</w:t>
      </w:r>
      <w:r w:rsidRPr="00D96976">
        <w:rPr>
          <w:sz w:val="20"/>
          <w:szCs w:val="20"/>
        </w:rPr>
        <w:t xml:space="preserve">. godine ostvareni su prihodi i primici Proračuna Osječko-baranjske županije u </w:t>
      </w:r>
      <w:r w:rsidR="00FE1E21" w:rsidRPr="00D96976">
        <w:rPr>
          <w:sz w:val="20"/>
          <w:szCs w:val="20"/>
        </w:rPr>
        <w:t>iznosu</w:t>
      </w:r>
      <w:r w:rsidRPr="00D96976">
        <w:rPr>
          <w:sz w:val="20"/>
          <w:szCs w:val="20"/>
        </w:rPr>
        <w:t xml:space="preserve"> od </w:t>
      </w:r>
      <w:r w:rsidR="002142FB" w:rsidRPr="00D96976">
        <w:rPr>
          <w:sz w:val="20"/>
          <w:szCs w:val="20"/>
        </w:rPr>
        <w:t>126.</w:t>
      </w:r>
      <w:r w:rsidR="00DC2BA0" w:rsidRPr="00D96976">
        <w:rPr>
          <w:sz w:val="20"/>
          <w:szCs w:val="20"/>
        </w:rPr>
        <w:t>725.639,20</w:t>
      </w:r>
      <w:r w:rsidRPr="00D96976">
        <w:rPr>
          <w:sz w:val="20"/>
          <w:szCs w:val="20"/>
        </w:rPr>
        <w:t xml:space="preserve"> eura, što čini </w:t>
      </w:r>
      <w:r w:rsidR="002142FB" w:rsidRPr="00D96976">
        <w:rPr>
          <w:sz w:val="20"/>
          <w:szCs w:val="20"/>
        </w:rPr>
        <w:t>43,1</w:t>
      </w:r>
      <w:r w:rsidR="00DC2BA0" w:rsidRPr="00D96976">
        <w:rPr>
          <w:sz w:val="20"/>
          <w:szCs w:val="20"/>
        </w:rPr>
        <w:t>5</w:t>
      </w:r>
      <w:r w:rsidRPr="00D96976">
        <w:rPr>
          <w:sz w:val="20"/>
          <w:szCs w:val="20"/>
        </w:rPr>
        <w:t xml:space="preserve">% godišnjeg plana. </w:t>
      </w:r>
    </w:p>
    <w:p w14:paraId="787F8F3C" w14:textId="77777777" w:rsidR="00C85E6E" w:rsidRPr="00D96976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</w:p>
    <w:p w14:paraId="50A6F6D8" w14:textId="55B0BD39" w:rsidR="00C85E6E" w:rsidRPr="00D96976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D96976">
        <w:rPr>
          <w:sz w:val="20"/>
          <w:szCs w:val="20"/>
        </w:rPr>
        <w:t xml:space="preserve">Od toga iznosa </w:t>
      </w:r>
      <w:r w:rsidR="002142FB" w:rsidRPr="00D96976">
        <w:rPr>
          <w:sz w:val="20"/>
          <w:szCs w:val="20"/>
          <w:lang w:eastAsia="en-US"/>
        </w:rPr>
        <w:t>35.977.095,53</w:t>
      </w:r>
      <w:r w:rsidRPr="00D96976">
        <w:rPr>
          <w:sz w:val="20"/>
          <w:szCs w:val="20"/>
          <w:lang w:eastAsia="en-US"/>
        </w:rPr>
        <w:t xml:space="preserve"> </w:t>
      </w:r>
      <w:r w:rsidRPr="00D96976">
        <w:rPr>
          <w:sz w:val="20"/>
          <w:szCs w:val="20"/>
        </w:rPr>
        <w:t xml:space="preserve">eura odnosi se na prihode Županijskog proračuna dok se </w:t>
      </w:r>
      <w:r w:rsidR="002142FB" w:rsidRPr="00D96976">
        <w:rPr>
          <w:sz w:val="20"/>
          <w:szCs w:val="20"/>
        </w:rPr>
        <w:t>90.</w:t>
      </w:r>
      <w:r w:rsidR="00DC2BA0" w:rsidRPr="00D96976">
        <w:rPr>
          <w:sz w:val="20"/>
          <w:szCs w:val="20"/>
        </w:rPr>
        <w:t>748.543,67</w:t>
      </w:r>
      <w:r w:rsidRPr="00D96976">
        <w:rPr>
          <w:sz w:val="20"/>
          <w:szCs w:val="20"/>
        </w:rPr>
        <w:t xml:space="preserve"> eura odnosi na prihode proračunskih korisnika koji su evidencijski uključeni u proračun</w:t>
      </w:r>
      <w:r w:rsidRPr="00D96976">
        <w:rPr>
          <w:sz w:val="20"/>
          <w:szCs w:val="20"/>
          <w:lang w:eastAsia="en-US"/>
        </w:rPr>
        <w:t>, kako slijedi: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4"/>
        <w:gridCol w:w="3544"/>
        <w:gridCol w:w="1598"/>
        <w:gridCol w:w="2091"/>
        <w:gridCol w:w="1555"/>
      </w:tblGrid>
      <w:tr w:rsidR="002142FB" w:rsidRPr="00D96976" w14:paraId="6D9EA930" w14:textId="77777777" w:rsidTr="00D96976">
        <w:trPr>
          <w:cantSplit/>
        </w:trPr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26F3590" w14:textId="77777777" w:rsidR="002142FB" w:rsidRPr="00D96976" w:rsidRDefault="002142FB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6AC01" w14:textId="77777777" w:rsidR="002142FB" w:rsidRPr="00D96976" w:rsidRDefault="002142FB" w:rsidP="00D969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PRIHODI/PRIMICI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E18245" w14:textId="77777777" w:rsidR="002142FB" w:rsidRPr="00D96976" w:rsidRDefault="002142FB" w:rsidP="00D969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Županijski proračun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4F7E16" w14:textId="77777777" w:rsidR="002142FB" w:rsidRPr="00D96976" w:rsidRDefault="002142FB" w:rsidP="00D969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A4F6D8" w14:textId="77777777" w:rsidR="002142FB" w:rsidRPr="00D96976" w:rsidRDefault="002142FB" w:rsidP="00D969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Ukupno</w:t>
            </w:r>
          </w:p>
        </w:tc>
      </w:tr>
      <w:tr w:rsidR="00DC2BA0" w:rsidRPr="00D96976" w14:paraId="7E760BD2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D85C7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22080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5960F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16.076.521,26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A82D6" w14:textId="11E3974B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A06DC" w14:textId="3AD85331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16.076.521,26</w:t>
            </w:r>
          </w:p>
        </w:tc>
      </w:tr>
      <w:tr w:rsidR="00DC2BA0" w:rsidRPr="00D96976" w14:paraId="18243988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078B2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C74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Pomoći iz inozemstva  i od subjekata unutar općeg proračuna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5E2EE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14.031.571,20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F6E33" w14:textId="45492F9D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65.202.254,54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354AC" w14:textId="5E329A02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79.233.825,74</w:t>
            </w:r>
          </w:p>
        </w:tc>
      </w:tr>
      <w:tr w:rsidR="00DC2BA0" w:rsidRPr="00D96976" w14:paraId="08B9F5E1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FD160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027D8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od  imovine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54662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606.969,74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A114B" w14:textId="1DD1581F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18.564,48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62F1C" w14:textId="244C23C8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625.534,22</w:t>
            </w:r>
          </w:p>
        </w:tc>
      </w:tr>
      <w:tr w:rsidR="00DC2BA0" w:rsidRPr="00D96976" w14:paraId="4C416ABE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A6EC3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80741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od upravnih i administrativnih pristojbi,  pristojbi  po posebnim propisima i naknada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B2F58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188.618,69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3F792" w14:textId="2317A840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3.644.904,23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D6326" w14:textId="218FF070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3.833.522,92</w:t>
            </w:r>
          </w:p>
        </w:tc>
      </w:tr>
      <w:tr w:rsidR="00DC2BA0" w:rsidRPr="00D96976" w14:paraId="553C6916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8CEDF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4FE4D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CC024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1.825,23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3FBB3" w14:textId="05DFDC5A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2.322.373,04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BB49C" w14:textId="5E53A53B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2.324.198,27</w:t>
            </w:r>
          </w:p>
        </w:tc>
      </w:tr>
      <w:tr w:rsidR="00DC2BA0" w:rsidRPr="00D96976" w14:paraId="30D284BA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8557A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3CCB0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04B95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0968D" w14:textId="17BBD216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18.808.219,66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C9024" w14:textId="4986DB0F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18.808.219,66</w:t>
            </w:r>
          </w:p>
        </w:tc>
      </w:tr>
      <w:tr w:rsidR="00DC2BA0" w:rsidRPr="00D96976" w14:paraId="2592D831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AB0A2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0141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Kazne, upravne mjere i ostali prihodi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8029D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85.796,72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91F60" w14:textId="5E8A1D2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49.402,89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54D4A" w14:textId="112553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135.199,61</w:t>
            </w:r>
          </w:p>
        </w:tc>
      </w:tr>
      <w:tr w:rsidR="00DC2BA0" w:rsidRPr="00D96976" w14:paraId="69C45AF3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C8E25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5D9B6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 xml:space="preserve">Prihodi od prodaje </w:t>
            </w:r>
            <w:proofErr w:type="spellStart"/>
            <w:r w:rsidRPr="00D96976">
              <w:rPr>
                <w:color w:val="000000"/>
                <w:sz w:val="20"/>
                <w:szCs w:val="20"/>
              </w:rPr>
              <w:t>neproizvedene</w:t>
            </w:r>
            <w:proofErr w:type="spellEnd"/>
            <w:r w:rsidRPr="00D96976"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E04C5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50.767,36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9B18A" w14:textId="6E410D38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330,00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CC8E9" w14:textId="655AC46C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51.097,36</w:t>
            </w:r>
          </w:p>
        </w:tc>
      </w:tr>
      <w:tr w:rsidR="00DC2BA0" w:rsidRPr="00D96976" w14:paraId="20278FFF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200FC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C7BD1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6EA94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96.499,36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1E7BC" w14:textId="173D2FD4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189.415,00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40B70" w14:textId="0F195ADB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285.914,36</w:t>
            </w:r>
          </w:p>
        </w:tc>
      </w:tr>
      <w:tr w:rsidR="00DC2BA0" w:rsidRPr="00D96976" w14:paraId="011ADA4A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BE7FB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F4075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Primljeni povrati glavnica danih zajmova i depozita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88BCA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4.367,39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7A291" w14:textId="748407E1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47AE1" w14:textId="15DAA3E3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4.367,39</w:t>
            </w:r>
          </w:p>
        </w:tc>
      </w:tr>
      <w:tr w:rsidR="00DC2BA0" w:rsidRPr="00D96976" w14:paraId="2D66FDFA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50678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635A3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47FF6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10.290,64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DE0BA" w14:textId="1C796C86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309AD" w14:textId="6A74E4E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10.290,64</w:t>
            </w:r>
          </w:p>
        </w:tc>
      </w:tr>
      <w:tr w:rsidR="00DC2BA0" w:rsidRPr="00D96976" w14:paraId="28C4F7FC" w14:textId="77777777" w:rsidTr="00D96976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AD611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18D9" w14:textId="77777777" w:rsidR="00DC2BA0" w:rsidRPr="00D96976" w:rsidRDefault="00DC2BA0" w:rsidP="00D96976">
            <w:pPr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D3265" w14:textId="77777777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4.823.867,94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3264F" w14:textId="2BC62CB1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513.079,83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16178" w14:textId="504A730B" w:rsidR="00DC2BA0" w:rsidRPr="00D96976" w:rsidRDefault="00DC2BA0" w:rsidP="00D96976">
            <w:pPr>
              <w:jc w:val="right"/>
              <w:rPr>
                <w:color w:val="000000"/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5.336.947,77</w:t>
            </w:r>
          </w:p>
        </w:tc>
      </w:tr>
      <w:tr w:rsidR="00DC2BA0" w:rsidRPr="00D96976" w14:paraId="161FCE62" w14:textId="77777777" w:rsidTr="00D96976">
        <w:trPr>
          <w:cantSplit/>
        </w:trPr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76A4BA6" w14:textId="77777777" w:rsidR="00DC2BA0" w:rsidRPr="00D96976" w:rsidRDefault="00DC2BA0" w:rsidP="00D9697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E4F5A0" w14:textId="77777777" w:rsidR="00DC2BA0" w:rsidRPr="00D96976" w:rsidRDefault="00DC2BA0" w:rsidP="00D9697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AFB830" w14:textId="77777777" w:rsidR="00DC2BA0" w:rsidRPr="00D96976" w:rsidRDefault="00DC2BA0" w:rsidP="00D969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35.977.095,53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3A0B0F" w14:textId="67A8AEC1" w:rsidR="00DC2BA0" w:rsidRPr="00D96976" w:rsidRDefault="00DC2BA0" w:rsidP="00D969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90.748.543,67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C747F2" w14:textId="6BA7C41E" w:rsidR="00DC2BA0" w:rsidRPr="00D96976" w:rsidRDefault="00DC2BA0" w:rsidP="00D969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126.725.639,20</w:t>
            </w:r>
          </w:p>
        </w:tc>
      </w:tr>
    </w:tbl>
    <w:p w14:paraId="305894A9" w14:textId="77777777" w:rsidR="00C85E6E" w:rsidRPr="00D96976" w:rsidRDefault="00C85E6E" w:rsidP="00D96976">
      <w:pPr>
        <w:jc w:val="both"/>
        <w:rPr>
          <w:sz w:val="20"/>
          <w:szCs w:val="20"/>
          <w:lang w:eastAsia="en-US"/>
        </w:rPr>
      </w:pPr>
    </w:p>
    <w:p w14:paraId="6894EB7C" w14:textId="77777777" w:rsidR="00C85E6E" w:rsidRPr="00D96976" w:rsidRDefault="00C85E6E" w:rsidP="00D96976">
      <w:pPr>
        <w:pStyle w:val="Tijeloteksta-uvlaka2"/>
        <w:ind w:firstLine="0"/>
        <w:rPr>
          <w:sz w:val="20"/>
        </w:rPr>
      </w:pPr>
    </w:p>
    <w:p w14:paraId="341AE6B0" w14:textId="0742C253" w:rsidR="00C85E6E" w:rsidRPr="00D96976" w:rsidRDefault="00C85E6E" w:rsidP="00D96976">
      <w:pPr>
        <w:pStyle w:val="Tijeloteksta-uvlaka2"/>
        <w:ind w:firstLine="708"/>
        <w:rPr>
          <w:sz w:val="20"/>
        </w:rPr>
      </w:pPr>
      <w:r w:rsidRPr="00D96976">
        <w:rPr>
          <w:sz w:val="20"/>
        </w:rPr>
        <w:t>Ukupno ostvareni prihodi i primici Proračuna Osječko-baranjske županije u razdoblju od 1. siječnja do 30. lipnja 202</w:t>
      </w:r>
      <w:r w:rsidR="002142FB" w:rsidRPr="00D96976">
        <w:rPr>
          <w:sz w:val="20"/>
        </w:rPr>
        <w:t>4</w:t>
      </w:r>
      <w:r w:rsidRPr="00D96976">
        <w:rPr>
          <w:sz w:val="20"/>
        </w:rPr>
        <w:t>. godine po osnovnim skupinama iznose:</w:t>
      </w:r>
    </w:p>
    <w:p w14:paraId="0710C455" w14:textId="77777777" w:rsidR="00C85E6E" w:rsidRPr="00D96976" w:rsidRDefault="00C85E6E" w:rsidP="00D96976">
      <w:pPr>
        <w:jc w:val="both"/>
        <w:rPr>
          <w:color w:val="FF0000"/>
          <w:sz w:val="20"/>
          <w:szCs w:val="20"/>
          <w:lang w:eastAsia="en-US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559"/>
        <w:gridCol w:w="1134"/>
        <w:gridCol w:w="992"/>
      </w:tblGrid>
      <w:tr w:rsidR="002142FB" w:rsidRPr="00D96976" w14:paraId="3F739385" w14:textId="77777777" w:rsidTr="00D96976">
        <w:trPr>
          <w:cantSplit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48B4EA" w14:textId="77777777" w:rsidR="00C85E6E" w:rsidRPr="00D96976" w:rsidRDefault="00C85E6E" w:rsidP="00D96976">
            <w:pPr>
              <w:jc w:val="center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Prihodi/primici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14C26" w14:textId="08F24AB5" w:rsidR="00C85E6E" w:rsidRPr="00D96976" w:rsidRDefault="008274AD" w:rsidP="00D96976">
            <w:pPr>
              <w:jc w:val="center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Rebalans</w:t>
            </w:r>
            <w:r w:rsidR="00C85E6E" w:rsidRPr="00D96976">
              <w:rPr>
                <w:b/>
                <w:bCs/>
                <w:sz w:val="20"/>
                <w:szCs w:val="20"/>
              </w:rPr>
              <w:t xml:space="preserve"> za 202</w:t>
            </w:r>
            <w:r w:rsidR="002142FB" w:rsidRPr="00D96976">
              <w:rPr>
                <w:b/>
                <w:bCs/>
                <w:sz w:val="20"/>
                <w:szCs w:val="20"/>
              </w:rPr>
              <w:t>4</w:t>
            </w:r>
            <w:r w:rsidR="00C85E6E" w:rsidRPr="00D96976">
              <w:rPr>
                <w:b/>
                <w:bCs/>
                <w:sz w:val="20"/>
                <w:szCs w:val="20"/>
              </w:rPr>
              <w:t>. godinu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E33128" w14:textId="0104D838" w:rsidR="00C85E6E" w:rsidRPr="00D96976" w:rsidRDefault="00C85E6E" w:rsidP="00D96976">
            <w:pPr>
              <w:jc w:val="center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Ostvarenje                       1.-6.202</w:t>
            </w:r>
            <w:r w:rsidR="002142FB" w:rsidRPr="00D96976">
              <w:rPr>
                <w:b/>
                <w:bCs/>
                <w:sz w:val="20"/>
                <w:szCs w:val="20"/>
              </w:rPr>
              <w:t>4</w:t>
            </w:r>
            <w:r w:rsidRPr="00D9697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E1C630" w14:textId="77777777" w:rsidR="00C85E6E" w:rsidRPr="00D96976" w:rsidRDefault="00C85E6E" w:rsidP="00D96976">
            <w:pPr>
              <w:jc w:val="center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% ostvarenja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7D069E" w14:textId="77777777" w:rsidR="00C85E6E" w:rsidRPr="00D96976" w:rsidRDefault="00C85E6E" w:rsidP="00D96976">
            <w:pPr>
              <w:jc w:val="center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Udio u ostvarenju</w:t>
            </w:r>
          </w:p>
        </w:tc>
      </w:tr>
      <w:tr w:rsidR="00DC2BA0" w:rsidRPr="00D96976" w14:paraId="4B9885B2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EF3107" w14:textId="77777777" w:rsidR="00DC2BA0" w:rsidRPr="00D96976" w:rsidRDefault="00DC2BA0" w:rsidP="00D96976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od poreza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38BFF9" w14:textId="7FC54418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31.510.676,00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29728B" w14:textId="79BC5DB1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16.076.521,26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1C3C73" w14:textId="5FD3CF43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51,02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47EE93" w14:textId="69AD0B3B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12,69</w:t>
            </w:r>
          </w:p>
        </w:tc>
      </w:tr>
      <w:tr w:rsidR="00DC2BA0" w:rsidRPr="00D96976" w14:paraId="6E738FF8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4DE717" w14:textId="77777777" w:rsidR="00DC2BA0" w:rsidRPr="00D96976" w:rsidRDefault="00DC2BA0" w:rsidP="00D96976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Porez i prirez na dohodak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A726A4" w14:textId="559E6D39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29.290.676,00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82076C" w14:textId="1AF30B51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14.903.335,59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63634C" w14:textId="73194BFD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50,88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522C4" w14:textId="092B6A72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11,76</w:t>
            </w:r>
          </w:p>
        </w:tc>
      </w:tr>
      <w:tr w:rsidR="00DC2BA0" w:rsidRPr="00D96976" w14:paraId="559D453A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6703F8" w14:textId="77777777" w:rsidR="00DC2BA0" w:rsidRPr="00D96976" w:rsidRDefault="00DC2BA0" w:rsidP="00D96976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 xml:space="preserve">Porezi na imovinu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102A12" w14:textId="4AD8E753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90.000,00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2ABA5E" w14:textId="3579507A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61.687,26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3CB371" w14:textId="504845DE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68,54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BCC34E" w14:textId="34456617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DC2BA0" w:rsidRPr="00D96976" w14:paraId="589185EB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759D43" w14:textId="77777777" w:rsidR="00DC2BA0" w:rsidRPr="00D96976" w:rsidRDefault="00DC2BA0" w:rsidP="00D96976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Porezi na robu i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1EC8FC" w14:textId="738C7E08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2.130.000,00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116DD9" w14:textId="389DA9AB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1.111.498,41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AFF2E1" w14:textId="1F1D9021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52,18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055B6F" w14:textId="4001AE1C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0,88</w:t>
            </w:r>
          </w:p>
        </w:tc>
      </w:tr>
      <w:tr w:rsidR="00DC2BA0" w:rsidRPr="00D96976" w14:paraId="30413489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CB64FB" w14:textId="77777777" w:rsidR="00DC2BA0" w:rsidRPr="00D96976" w:rsidRDefault="00DC2BA0" w:rsidP="00D96976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EDDE81" w14:textId="7851BE74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198.808.810,62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7DD53B" w14:textId="49A2F531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79.233.825,74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69EE29" w14:textId="5BCE0CA9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39,85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E25770" w14:textId="4F199CDC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62,52</w:t>
            </w:r>
          </w:p>
        </w:tc>
      </w:tr>
      <w:tr w:rsidR="00DC2BA0" w:rsidRPr="00D96976" w14:paraId="3D98A7E5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89453C" w14:textId="77777777" w:rsidR="00DC2BA0" w:rsidRPr="00D96976" w:rsidRDefault="00DC2BA0" w:rsidP="00D96976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od 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31E3FE" w14:textId="18D2FAF5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1.930.276,00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044EE8" w14:textId="2DF180F7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625.534,22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53E6A2" w14:textId="3C577352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32,41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C3B237" w14:textId="6D116842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0,49</w:t>
            </w:r>
          </w:p>
        </w:tc>
      </w:tr>
      <w:tr w:rsidR="00DC2BA0" w:rsidRPr="00D96976" w14:paraId="7D46E04F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6DD3B6" w14:textId="77777777" w:rsidR="00DC2BA0" w:rsidRPr="00D96976" w:rsidRDefault="00DC2BA0" w:rsidP="00D96976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Prihodi od 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5FA697" w14:textId="1BB13E51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277.932,00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86AE8C" w14:textId="6D4A8266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2.020,34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E2F379" w14:textId="76657007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A32ECA" w14:textId="6E975AC0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C2BA0" w:rsidRPr="00D96976" w14:paraId="3969A410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182A3E" w14:textId="77777777" w:rsidR="00DC2BA0" w:rsidRPr="00D96976" w:rsidRDefault="00DC2BA0" w:rsidP="00D96976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Prihodi od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194398" w14:textId="10104EC3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1.652.344,00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430B76" w14:textId="60ECEB1D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623.513,88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1BA7C7" w14:textId="57D96F92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37,74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004527" w14:textId="70697E87" w:rsidR="00DC2BA0" w:rsidRPr="00D96976" w:rsidRDefault="00DC2BA0" w:rsidP="00D96976">
            <w:pPr>
              <w:jc w:val="right"/>
              <w:rPr>
                <w:sz w:val="20"/>
                <w:szCs w:val="20"/>
              </w:rPr>
            </w:pPr>
            <w:r w:rsidRPr="00D96976">
              <w:rPr>
                <w:color w:val="000000"/>
                <w:sz w:val="20"/>
                <w:szCs w:val="20"/>
              </w:rPr>
              <w:t>0,49</w:t>
            </w:r>
          </w:p>
        </w:tc>
      </w:tr>
      <w:tr w:rsidR="00DC2BA0" w:rsidRPr="00D96976" w14:paraId="0D28B3BA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7CAD0" w14:textId="77777777" w:rsidR="00DC2BA0" w:rsidRPr="00D96976" w:rsidRDefault="00DC2BA0" w:rsidP="00D96976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BC4E9A" w14:textId="7212BBD1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7.594.097,13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2036E6" w14:textId="0A6BAF28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3.833.522,92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E6DDEF" w14:textId="775C4B63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50,48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D057E" w14:textId="63D2DAEC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3,03</w:t>
            </w:r>
          </w:p>
        </w:tc>
      </w:tr>
      <w:tr w:rsidR="00DC2BA0" w:rsidRPr="00D96976" w14:paraId="3F95D100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83B145" w14:textId="77777777" w:rsidR="00DC2BA0" w:rsidRPr="00D96976" w:rsidRDefault="00DC2BA0" w:rsidP="00D96976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34A7F0" w14:textId="40140E1B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6.826.058,00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B9667" w14:textId="59D669F4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2.324.198,27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65BCC4" w14:textId="01AE6531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34,05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0792C0" w14:textId="566BF964" w:rsidR="00DC2BA0" w:rsidRPr="00D96976" w:rsidRDefault="00DC2BA0" w:rsidP="00D96976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1,83</w:t>
            </w:r>
          </w:p>
        </w:tc>
      </w:tr>
      <w:tr w:rsidR="00DC2BA0" w:rsidRPr="00D96976" w14:paraId="529D6970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7FD380" w14:textId="77777777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E1C1EC" w14:textId="56E0C116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38.776.433,00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D94E48" w14:textId="7135E3C5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18.808.219,66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9CE7F1" w14:textId="502A3B5E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48,50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7ABC79" w14:textId="180A37A0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14,84</w:t>
            </w:r>
          </w:p>
        </w:tc>
      </w:tr>
      <w:tr w:rsidR="00DC2BA0" w:rsidRPr="00D96976" w14:paraId="4A7E7100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E2D4B6" w14:textId="77777777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Kazne, upravne mjere i ostali prihodi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0740F4" w14:textId="0D29147F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223.324,00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3ADC6" w14:textId="60E6BE06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135.199,61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3E7CA9" w14:textId="2D9E213A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60,54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4169A3" w14:textId="52295125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0,11</w:t>
            </w:r>
          </w:p>
        </w:tc>
      </w:tr>
      <w:tr w:rsidR="00DC2BA0" w:rsidRPr="00D96976" w14:paraId="222939E7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C1DE38" w14:textId="77777777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7706A6" w14:textId="3F4CFA9F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637.706,00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46F555" w14:textId="1EE21BBE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337.011,72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3E8E6D" w14:textId="6B9406D2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52,85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EACF8D" w14:textId="4AB5E470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0,27</w:t>
            </w:r>
          </w:p>
        </w:tc>
      </w:tr>
      <w:tr w:rsidR="00DC2BA0" w:rsidRPr="00D96976" w14:paraId="1C670029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9F190E" w14:textId="77777777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90E229" w14:textId="5FB6EB9E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2.096.000,00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4121F3" w14:textId="6A14BF34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14.658,03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C0460F" w14:textId="20C2E649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CA51C" w14:textId="2E7916A9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0,01</w:t>
            </w:r>
          </w:p>
        </w:tc>
      </w:tr>
      <w:tr w:rsidR="00DC2BA0" w:rsidRPr="00D96976" w14:paraId="276AB407" w14:textId="77777777" w:rsidTr="00D96976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7DE855" w14:textId="73A82EA4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Rezultat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46CAA4" w14:textId="23F50056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5.296.447,28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D8AD2E" w14:textId="6C408D81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5.336.947,77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7868A5" w14:textId="1AE682ED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100,76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535EDA" w14:textId="72675C4D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4,21</w:t>
            </w:r>
          </w:p>
        </w:tc>
      </w:tr>
      <w:tr w:rsidR="00DC2BA0" w:rsidRPr="00D96976" w14:paraId="6D0E96F4" w14:textId="77777777" w:rsidTr="00D96976">
        <w:trPr>
          <w:cantSplit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893A6C" w14:textId="77777777" w:rsidR="00DC2BA0" w:rsidRPr="00D96976" w:rsidRDefault="00DC2BA0" w:rsidP="00DC2BA0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931ED3" w14:textId="078C745A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293.699.828,03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12331B" w14:textId="59797CF7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126.725.639,20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3F8455" w14:textId="57E28FE0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43,15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45C1D" w14:textId="586B060F" w:rsidR="00DC2BA0" w:rsidRPr="00D96976" w:rsidRDefault="00DC2BA0" w:rsidP="00DC2BA0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14:paraId="63C20759" w14:textId="77777777" w:rsidR="00C85E6E" w:rsidRPr="00D96976" w:rsidRDefault="00C85E6E" w:rsidP="00C85E6E">
      <w:pPr>
        <w:pStyle w:val="Tijeloteksta"/>
        <w:rPr>
          <w:color w:val="FF0000"/>
        </w:rPr>
      </w:pPr>
    </w:p>
    <w:p w14:paraId="25A0D326" w14:textId="3105E330" w:rsidR="00C85E6E" w:rsidRPr="00D96976" w:rsidRDefault="00C85E6E" w:rsidP="00C85E6E">
      <w:pPr>
        <w:pStyle w:val="Tijeloteksta"/>
        <w:ind w:firstLine="708"/>
      </w:pPr>
      <w:r w:rsidRPr="00D96976">
        <w:t>Struktura ostvarenih prihoda prema udjelu u ukupnim prihodima dana je na Prikazu 1.</w:t>
      </w:r>
    </w:p>
    <w:p w14:paraId="7EE50126" w14:textId="326A129B" w:rsidR="002142FB" w:rsidRPr="00D96976" w:rsidRDefault="00C85E6E" w:rsidP="002142FB">
      <w:pPr>
        <w:jc w:val="right"/>
        <w:rPr>
          <w:sz w:val="20"/>
          <w:szCs w:val="20"/>
        </w:rPr>
      </w:pPr>
      <w:r w:rsidRPr="00D96976">
        <w:rPr>
          <w:sz w:val="20"/>
          <w:szCs w:val="20"/>
        </w:rPr>
        <w:t>Prikaz 1</w:t>
      </w:r>
    </w:p>
    <w:p w14:paraId="381FC408" w14:textId="3A76E2A3" w:rsidR="00660048" w:rsidRPr="00D96976" w:rsidRDefault="00660048" w:rsidP="002142FB">
      <w:pPr>
        <w:jc w:val="right"/>
        <w:rPr>
          <w:sz w:val="20"/>
          <w:szCs w:val="20"/>
        </w:rPr>
      </w:pPr>
      <w:r w:rsidRPr="00D96976">
        <w:rPr>
          <w:noProof/>
        </w:rPr>
        <w:drawing>
          <wp:inline distT="0" distB="0" distL="0" distR="0" wp14:anchorId="7DE16732" wp14:editId="647BFF70">
            <wp:extent cx="5760085" cy="3860165"/>
            <wp:effectExtent l="0" t="0" r="12065" b="6985"/>
            <wp:docPr id="987574438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C72CF26-29F6-D72D-6278-A0484E1E6A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657698F" w14:textId="77777777" w:rsidR="00660048" w:rsidRPr="00D96976" w:rsidRDefault="00660048" w:rsidP="002142FB">
      <w:pPr>
        <w:jc w:val="right"/>
        <w:rPr>
          <w:sz w:val="20"/>
          <w:szCs w:val="20"/>
        </w:rPr>
      </w:pPr>
    </w:p>
    <w:p w14:paraId="47A90F3F" w14:textId="77777777" w:rsidR="002142FB" w:rsidRPr="00D96976" w:rsidRDefault="002142FB" w:rsidP="002142FB">
      <w:pPr>
        <w:rPr>
          <w:sz w:val="20"/>
          <w:szCs w:val="20"/>
        </w:rPr>
      </w:pPr>
    </w:p>
    <w:p w14:paraId="686907B2" w14:textId="77777777" w:rsidR="00C85E6E" w:rsidRPr="00D96976" w:rsidRDefault="00C85E6E" w:rsidP="00C85E6E">
      <w:pPr>
        <w:rPr>
          <w:sz w:val="20"/>
          <w:szCs w:val="20"/>
        </w:rPr>
      </w:pPr>
    </w:p>
    <w:p w14:paraId="20592ECD" w14:textId="77777777" w:rsidR="00C85E6E" w:rsidRPr="00D96976" w:rsidRDefault="00C85E6E" w:rsidP="00C85E6E">
      <w:pPr>
        <w:pStyle w:val="Naslov2"/>
        <w:rPr>
          <w:sz w:val="20"/>
        </w:rPr>
      </w:pPr>
      <w:r w:rsidRPr="00D96976">
        <w:rPr>
          <w:sz w:val="20"/>
        </w:rPr>
        <w:t>Obrazloženje ostvarenja osnovnih skupina prihoda i primitaka</w:t>
      </w:r>
    </w:p>
    <w:p w14:paraId="186540F9" w14:textId="77777777" w:rsidR="00C85E6E" w:rsidRPr="00D96976" w:rsidRDefault="00C85E6E" w:rsidP="00C85E6E">
      <w:pPr>
        <w:rPr>
          <w:b/>
          <w:bCs/>
          <w:i/>
          <w:iCs/>
          <w:sz w:val="20"/>
          <w:szCs w:val="20"/>
        </w:rPr>
      </w:pPr>
    </w:p>
    <w:p w14:paraId="7F7A4368" w14:textId="56581CBC" w:rsidR="00C85E6E" w:rsidRPr="00D96976" w:rsidRDefault="00C85E6E" w:rsidP="00C85E6E">
      <w:pPr>
        <w:jc w:val="both"/>
        <w:rPr>
          <w:sz w:val="20"/>
          <w:szCs w:val="20"/>
          <w:lang w:eastAsia="en-US"/>
        </w:rPr>
      </w:pPr>
      <w:r w:rsidRPr="00D96976">
        <w:rPr>
          <w:b/>
          <w:bCs/>
          <w:i/>
          <w:iCs/>
          <w:sz w:val="20"/>
          <w:szCs w:val="20"/>
        </w:rPr>
        <w:tab/>
        <w:t>Prihodi od poreza</w:t>
      </w:r>
      <w:r w:rsidRPr="00D96976">
        <w:rPr>
          <w:sz w:val="20"/>
          <w:szCs w:val="20"/>
        </w:rPr>
        <w:t xml:space="preserve"> sadrže porez na dohodak, poreze na imovinu i poreze na robu i usluge. Tijekom prvog polugodišta naplaćeni su u svoti od </w:t>
      </w:r>
      <w:r w:rsidR="002142FB" w:rsidRPr="00D96976">
        <w:rPr>
          <w:sz w:val="20"/>
          <w:szCs w:val="20"/>
        </w:rPr>
        <w:t>16.076.521,26</w:t>
      </w:r>
      <w:r w:rsidRPr="00D96976">
        <w:rPr>
          <w:sz w:val="20"/>
          <w:szCs w:val="20"/>
        </w:rPr>
        <w:t xml:space="preserve"> eura što čini </w:t>
      </w:r>
      <w:r w:rsidR="002142FB" w:rsidRPr="00D96976">
        <w:rPr>
          <w:sz w:val="20"/>
          <w:szCs w:val="20"/>
        </w:rPr>
        <w:t>51,02</w:t>
      </w:r>
      <w:r w:rsidRPr="00D96976">
        <w:rPr>
          <w:sz w:val="20"/>
          <w:szCs w:val="20"/>
        </w:rPr>
        <w:t>% godišnjeg plana. Porezni prihodi čine 12,</w:t>
      </w:r>
      <w:r w:rsidR="002142FB" w:rsidRPr="00D96976">
        <w:rPr>
          <w:sz w:val="20"/>
          <w:szCs w:val="20"/>
        </w:rPr>
        <w:t>6</w:t>
      </w:r>
      <w:r w:rsidR="00DC2BA0" w:rsidRPr="00D96976">
        <w:rPr>
          <w:sz w:val="20"/>
          <w:szCs w:val="20"/>
        </w:rPr>
        <w:t>9</w:t>
      </w:r>
      <w:r w:rsidRPr="00D96976">
        <w:rPr>
          <w:sz w:val="20"/>
          <w:szCs w:val="20"/>
        </w:rPr>
        <w:t xml:space="preserve"> % ukupno naplaćenih prihoda i primitaka Proračuna u promatranom razdoblju, a najveći dio se odnosi na porez na dohodak. Porez na dohodak je zajednički porez koji se dijeli između gradova, općina i županija prema omjerima utvrđenim zakonom, a naplaćen </w:t>
      </w:r>
      <w:r w:rsidR="008274AD" w:rsidRPr="00D96976">
        <w:rPr>
          <w:sz w:val="20"/>
          <w:szCs w:val="20"/>
        </w:rPr>
        <w:t xml:space="preserve">je </w:t>
      </w:r>
      <w:r w:rsidRPr="00D96976">
        <w:rPr>
          <w:sz w:val="20"/>
          <w:szCs w:val="20"/>
        </w:rPr>
        <w:t xml:space="preserve">u svoti od </w:t>
      </w:r>
      <w:r w:rsidR="002142FB" w:rsidRPr="00D96976">
        <w:rPr>
          <w:sz w:val="20"/>
          <w:szCs w:val="20"/>
        </w:rPr>
        <w:t>14.903.335,59</w:t>
      </w:r>
      <w:r w:rsidRPr="00D96976">
        <w:rPr>
          <w:sz w:val="20"/>
          <w:szCs w:val="20"/>
        </w:rPr>
        <w:t xml:space="preserve"> eura</w:t>
      </w:r>
      <w:r w:rsidR="00B4412F" w:rsidRPr="00D96976">
        <w:rPr>
          <w:sz w:val="20"/>
          <w:szCs w:val="20"/>
        </w:rPr>
        <w:t xml:space="preserve"> što je za </w:t>
      </w:r>
      <w:r w:rsidR="002142FB" w:rsidRPr="00D96976">
        <w:rPr>
          <w:sz w:val="20"/>
          <w:szCs w:val="20"/>
        </w:rPr>
        <w:t>33,40</w:t>
      </w:r>
      <w:r w:rsidR="00B4412F" w:rsidRPr="00D96976">
        <w:rPr>
          <w:sz w:val="20"/>
          <w:szCs w:val="20"/>
        </w:rPr>
        <w:t>% više od prihoda naplaćenih u istom razdoblju prethodne godine.</w:t>
      </w:r>
    </w:p>
    <w:p w14:paraId="1078DA68" w14:textId="77777777" w:rsidR="00C85E6E" w:rsidRPr="00D96976" w:rsidRDefault="00C85E6E" w:rsidP="00C85E6E">
      <w:pPr>
        <w:jc w:val="both"/>
        <w:rPr>
          <w:sz w:val="20"/>
          <w:szCs w:val="20"/>
          <w:lang w:val="pl-PL" w:eastAsia="en-US"/>
        </w:rPr>
      </w:pPr>
    </w:p>
    <w:p w14:paraId="738CF5B7" w14:textId="65EC8D62" w:rsidR="00C85E6E" w:rsidRPr="00D96976" w:rsidRDefault="00C85E6E" w:rsidP="00C85E6E">
      <w:pPr>
        <w:spacing w:after="120"/>
        <w:ind w:firstLine="720"/>
        <w:jc w:val="both"/>
        <w:rPr>
          <w:bCs/>
          <w:sz w:val="20"/>
          <w:szCs w:val="20"/>
        </w:rPr>
      </w:pPr>
      <w:r w:rsidRPr="00D96976">
        <w:rPr>
          <w:sz w:val="20"/>
          <w:szCs w:val="20"/>
        </w:rPr>
        <w:t xml:space="preserve">Od ukupno naplaćenog poreza na dohodak, </w:t>
      </w:r>
      <w:r w:rsidR="008C7A88" w:rsidRPr="00D96976">
        <w:rPr>
          <w:sz w:val="20"/>
          <w:szCs w:val="20"/>
        </w:rPr>
        <w:t>12.275.841,20</w:t>
      </w:r>
      <w:r w:rsidRPr="00D96976">
        <w:rPr>
          <w:sz w:val="20"/>
          <w:szCs w:val="20"/>
        </w:rPr>
        <w:t xml:space="preserve"> eura (</w:t>
      </w:r>
      <w:r w:rsidR="008C7A88" w:rsidRPr="00D96976">
        <w:rPr>
          <w:sz w:val="20"/>
          <w:szCs w:val="20"/>
        </w:rPr>
        <w:t>48,14</w:t>
      </w:r>
      <w:r w:rsidRPr="00D96976">
        <w:rPr>
          <w:sz w:val="20"/>
          <w:szCs w:val="20"/>
        </w:rPr>
        <w:t xml:space="preserve">% godišnjeg plana)  odnosi se na </w:t>
      </w:r>
      <w:r w:rsidRPr="00D96976">
        <w:rPr>
          <w:b/>
          <w:sz w:val="20"/>
          <w:szCs w:val="20"/>
        </w:rPr>
        <w:t xml:space="preserve">nenamjenski dio poreza na dohodak </w:t>
      </w:r>
      <w:r w:rsidRPr="00D96976">
        <w:rPr>
          <w:bCs/>
          <w:sz w:val="20"/>
          <w:szCs w:val="20"/>
        </w:rPr>
        <w:t>koji je</w:t>
      </w:r>
      <w:r w:rsidRPr="00D96976">
        <w:rPr>
          <w:b/>
          <w:sz w:val="20"/>
          <w:szCs w:val="20"/>
        </w:rPr>
        <w:t xml:space="preserve"> </w:t>
      </w:r>
      <w:r w:rsidRPr="00D96976">
        <w:rPr>
          <w:bCs/>
          <w:sz w:val="20"/>
          <w:szCs w:val="20"/>
        </w:rPr>
        <w:t xml:space="preserve">u odnosu na isto razdoblje prethodne godine naplaćen više za </w:t>
      </w:r>
      <w:r w:rsidR="008C7A88" w:rsidRPr="00D96976">
        <w:rPr>
          <w:bCs/>
          <w:sz w:val="20"/>
          <w:szCs w:val="20"/>
        </w:rPr>
        <w:t>3.408.665,11</w:t>
      </w:r>
      <w:r w:rsidRPr="00D96976">
        <w:rPr>
          <w:bCs/>
          <w:sz w:val="20"/>
          <w:szCs w:val="20"/>
        </w:rPr>
        <w:t xml:space="preserve"> eura ili </w:t>
      </w:r>
      <w:r w:rsidR="008C7A88" w:rsidRPr="00D96976">
        <w:rPr>
          <w:bCs/>
          <w:sz w:val="20"/>
          <w:szCs w:val="20"/>
        </w:rPr>
        <w:t>38,44</w:t>
      </w:r>
      <w:r w:rsidRPr="00D96976">
        <w:rPr>
          <w:bCs/>
          <w:sz w:val="20"/>
          <w:szCs w:val="20"/>
        </w:rPr>
        <w:t>%.</w:t>
      </w:r>
    </w:p>
    <w:p w14:paraId="5E3350BF" w14:textId="77777777" w:rsidR="00C85E6E" w:rsidRPr="00D96976" w:rsidRDefault="00C85E6E" w:rsidP="00C85E6E">
      <w:pPr>
        <w:jc w:val="both"/>
        <w:rPr>
          <w:sz w:val="20"/>
          <w:szCs w:val="20"/>
        </w:rPr>
      </w:pPr>
      <w:r w:rsidRPr="00D96976">
        <w:rPr>
          <w:sz w:val="20"/>
          <w:szCs w:val="20"/>
        </w:rPr>
        <w:t>Ostali porezni prihodi naplaćeni su u ukupnoj svoti od 1.072.910,45 eura, a odnose se na:</w:t>
      </w:r>
    </w:p>
    <w:p w14:paraId="5945DC3F" w14:textId="77777777" w:rsidR="00D763EC" w:rsidRPr="00D96976" w:rsidRDefault="00D763EC" w:rsidP="00C85E6E">
      <w:pPr>
        <w:jc w:val="both"/>
        <w:rPr>
          <w:sz w:val="20"/>
          <w:szCs w:val="20"/>
        </w:rPr>
      </w:pPr>
    </w:p>
    <w:tbl>
      <w:tblPr>
        <w:tblW w:w="7938" w:type="dxa"/>
        <w:tblLook w:val="01E0" w:firstRow="1" w:lastRow="1" w:firstColumn="1" w:lastColumn="1" w:noHBand="0" w:noVBand="0"/>
      </w:tblPr>
      <w:tblGrid>
        <w:gridCol w:w="283"/>
        <w:gridCol w:w="5671"/>
        <w:gridCol w:w="1276"/>
        <w:gridCol w:w="708"/>
      </w:tblGrid>
      <w:tr w:rsidR="008C7A88" w:rsidRPr="00D96976" w14:paraId="472AB57A" w14:textId="77777777" w:rsidTr="00525967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D8A59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165CE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porez na nasljedstva i darove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B51D9" w14:textId="2EE2D203" w:rsidR="008C7A88" w:rsidRPr="00D96976" w:rsidRDefault="008C7A88" w:rsidP="008C7A88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61.687,26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FCCA6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eura,</w:t>
            </w:r>
          </w:p>
        </w:tc>
      </w:tr>
      <w:tr w:rsidR="008C7A88" w:rsidRPr="00D96976" w14:paraId="59436E0D" w14:textId="77777777" w:rsidTr="00525967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0D380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EA899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 xml:space="preserve">porez na cestovna motorna vozila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6B9EA" w14:textId="5AE12078" w:rsidR="008C7A88" w:rsidRPr="00D96976" w:rsidRDefault="008C7A88" w:rsidP="008C7A88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1.096.364,12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73905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eura,</w:t>
            </w:r>
          </w:p>
        </w:tc>
      </w:tr>
      <w:tr w:rsidR="008C7A88" w:rsidRPr="00D96976" w14:paraId="19405713" w14:textId="77777777" w:rsidTr="00525967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1BEAB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C66B6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porez na plovne objekte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D1DA0" w14:textId="79C3C44F" w:rsidR="008C7A88" w:rsidRPr="00D96976" w:rsidRDefault="008C7A88" w:rsidP="008C7A88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5.083,24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63DDE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eura,</w:t>
            </w:r>
          </w:p>
        </w:tc>
      </w:tr>
      <w:tr w:rsidR="008C7A88" w:rsidRPr="008C7A88" w14:paraId="196A4C46" w14:textId="77777777" w:rsidTr="00525967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93D2E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D0046" w14:textId="77777777" w:rsidR="008C7A88" w:rsidRPr="00D96976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porez na dobitke od igara na sreću i ostali porezi od igara na sreću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07339" w14:textId="0222A914" w:rsidR="008C7A88" w:rsidRPr="00D96976" w:rsidRDefault="008C7A88" w:rsidP="008C7A88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10.051,05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0F37F" w14:textId="77777777" w:rsidR="008C7A88" w:rsidRPr="008C7A88" w:rsidRDefault="008C7A88" w:rsidP="008C7A88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eura.</w:t>
            </w:r>
          </w:p>
        </w:tc>
      </w:tr>
    </w:tbl>
    <w:p w14:paraId="4C1136E0" w14:textId="77777777" w:rsidR="0089732C" w:rsidRDefault="0089732C" w:rsidP="00C85E6E">
      <w:pPr>
        <w:ind w:firstLine="708"/>
        <w:jc w:val="both"/>
        <w:rPr>
          <w:sz w:val="20"/>
          <w:szCs w:val="20"/>
        </w:rPr>
      </w:pPr>
    </w:p>
    <w:p w14:paraId="05F495F7" w14:textId="279CF935" w:rsidR="00C85E6E" w:rsidRPr="00525967" w:rsidRDefault="00C85E6E" w:rsidP="00C85E6E">
      <w:pPr>
        <w:ind w:firstLine="708"/>
        <w:jc w:val="both"/>
        <w:rPr>
          <w:sz w:val="20"/>
          <w:szCs w:val="20"/>
        </w:rPr>
      </w:pPr>
      <w:r w:rsidRPr="00525967">
        <w:rPr>
          <w:sz w:val="20"/>
          <w:szCs w:val="20"/>
        </w:rPr>
        <w:t>Usporedni pregled ostvarenih poreznih prihoda Osječko-baranjske županije u prvom polugodištu 202</w:t>
      </w:r>
      <w:r w:rsidR="008C7A88" w:rsidRPr="00525967">
        <w:rPr>
          <w:sz w:val="20"/>
          <w:szCs w:val="20"/>
        </w:rPr>
        <w:t>3</w:t>
      </w:r>
      <w:r w:rsidRPr="00525967">
        <w:rPr>
          <w:sz w:val="20"/>
          <w:szCs w:val="20"/>
        </w:rPr>
        <w:t>. i 202</w:t>
      </w:r>
      <w:r w:rsidR="008C7A88" w:rsidRPr="00525967">
        <w:rPr>
          <w:sz w:val="20"/>
          <w:szCs w:val="20"/>
        </w:rPr>
        <w:t>4</w:t>
      </w:r>
      <w:r w:rsidRPr="00525967">
        <w:rPr>
          <w:sz w:val="20"/>
          <w:szCs w:val="20"/>
        </w:rPr>
        <w:t>. godine dan je u Prikazu 2.</w:t>
      </w:r>
    </w:p>
    <w:p w14:paraId="1329E46C" w14:textId="77777777" w:rsidR="00C85E6E" w:rsidRPr="00525967" w:rsidRDefault="00C85E6E" w:rsidP="00C85E6E">
      <w:pPr>
        <w:jc w:val="right"/>
        <w:rPr>
          <w:sz w:val="20"/>
          <w:szCs w:val="20"/>
        </w:rPr>
      </w:pPr>
      <w:r w:rsidRPr="00525967">
        <w:rPr>
          <w:sz w:val="20"/>
          <w:szCs w:val="20"/>
        </w:rPr>
        <w:t>Prikaz 2</w:t>
      </w:r>
    </w:p>
    <w:p w14:paraId="13B3A2DC" w14:textId="41A68FB3" w:rsidR="008C7A88" w:rsidRPr="00525967" w:rsidRDefault="008C7A88" w:rsidP="008C7A88">
      <w:pPr>
        <w:rPr>
          <w:sz w:val="20"/>
          <w:szCs w:val="20"/>
        </w:rPr>
      </w:pPr>
    </w:p>
    <w:p w14:paraId="3A68414F" w14:textId="42EC32AE" w:rsidR="008C7A88" w:rsidRPr="00DB06EA" w:rsidRDefault="00525967" w:rsidP="008C7A88">
      <w:pPr>
        <w:rPr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7A610943" wp14:editId="635016D6">
            <wp:extent cx="5760085" cy="3590925"/>
            <wp:effectExtent l="0" t="0" r="12065" b="9525"/>
            <wp:docPr id="168975418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396C409-B87C-4B57-B070-75AA8E8AD6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92CC5D8" w14:textId="0F116007" w:rsidR="00C85E6E" w:rsidRPr="00DB06EA" w:rsidRDefault="00C85E6E" w:rsidP="00C85E6E">
      <w:pPr>
        <w:jc w:val="right"/>
        <w:rPr>
          <w:color w:val="FF0000"/>
          <w:sz w:val="20"/>
          <w:szCs w:val="20"/>
        </w:rPr>
      </w:pPr>
    </w:p>
    <w:p w14:paraId="55AEDBAA" w14:textId="77777777" w:rsidR="00C85E6E" w:rsidRPr="00525967" w:rsidRDefault="00C85E6E" w:rsidP="00C85E6E">
      <w:pPr>
        <w:jc w:val="right"/>
        <w:rPr>
          <w:sz w:val="20"/>
          <w:szCs w:val="20"/>
        </w:rPr>
      </w:pPr>
    </w:p>
    <w:p w14:paraId="302DEDB0" w14:textId="2DD0D6B4" w:rsidR="00C85E6E" w:rsidRPr="00525967" w:rsidRDefault="00C85E6E" w:rsidP="00C85E6E">
      <w:pPr>
        <w:ind w:firstLine="708"/>
        <w:jc w:val="both"/>
        <w:rPr>
          <w:sz w:val="20"/>
        </w:rPr>
      </w:pPr>
      <w:r w:rsidRPr="00525967">
        <w:rPr>
          <w:sz w:val="20"/>
        </w:rPr>
        <w:t xml:space="preserve">Za decentralizirane funkcije u Proračunu Osječko-baranjske županije u prvih je šest mjeseci uplaćeno ukupno </w:t>
      </w:r>
      <w:r w:rsidR="00525967" w:rsidRPr="00525967">
        <w:rPr>
          <w:sz w:val="20"/>
        </w:rPr>
        <w:t>7.643.059,63</w:t>
      </w:r>
      <w:r w:rsidRPr="00525967">
        <w:rPr>
          <w:sz w:val="20"/>
        </w:rPr>
        <w:t xml:space="preserve"> eura (</w:t>
      </w:r>
      <w:r w:rsidR="00525967" w:rsidRPr="00525967">
        <w:rPr>
          <w:sz w:val="20"/>
        </w:rPr>
        <w:t>44,10</w:t>
      </w:r>
      <w:r w:rsidRPr="00525967">
        <w:rPr>
          <w:sz w:val="20"/>
        </w:rPr>
        <w:t>% godišnjeg plana) i to kroz dodatni udio u porezu na dohodak, a dio kroz pomoći izravnanja, kako slijedi:</w:t>
      </w:r>
    </w:p>
    <w:p w14:paraId="6D04461C" w14:textId="77777777" w:rsidR="00C85E6E" w:rsidRPr="00525967" w:rsidRDefault="00C85E6E" w:rsidP="00C85E6E">
      <w:pPr>
        <w:jc w:val="both"/>
        <w:rPr>
          <w:sz w:val="20"/>
        </w:rPr>
      </w:pPr>
    </w:p>
    <w:tbl>
      <w:tblPr>
        <w:tblW w:w="8980" w:type="dxa"/>
        <w:tblLook w:val="04A0" w:firstRow="1" w:lastRow="0" w:firstColumn="1" w:lastColumn="0" w:noHBand="0" w:noVBand="1"/>
      </w:tblPr>
      <w:tblGrid>
        <w:gridCol w:w="2179"/>
        <w:gridCol w:w="1206"/>
        <w:gridCol w:w="1572"/>
        <w:gridCol w:w="1417"/>
        <w:gridCol w:w="1697"/>
        <w:gridCol w:w="909"/>
      </w:tblGrid>
      <w:tr w:rsidR="00525967" w:rsidRPr="00525967" w14:paraId="50A230B1" w14:textId="77777777" w:rsidTr="00282A2D">
        <w:trPr>
          <w:cantSplit/>
        </w:trPr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02A3D2" w14:textId="77777777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 xml:space="preserve">DECENTRALIZIRANA FUNKCIJA 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538EAB" w14:textId="144EBBA3" w:rsidR="00C85E6E" w:rsidRPr="00525967" w:rsidRDefault="0089732C" w:rsidP="00282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Rebalans</w:t>
            </w:r>
            <w:r w:rsidR="00C85E6E" w:rsidRPr="00525967">
              <w:rPr>
                <w:sz w:val="20"/>
                <w:szCs w:val="20"/>
              </w:rPr>
              <w:t xml:space="preserve"> za 202</w:t>
            </w:r>
            <w:r w:rsidR="00525967" w:rsidRPr="00525967">
              <w:rPr>
                <w:sz w:val="20"/>
                <w:szCs w:val="20"/>
              </w:rPr>
              <w:t>4</w:t>
            </w:r>
            <w:r w:rsidR="00C85E6E" w:rsidRPr="00525967">
              <w:rPr>
                <w:sz w:val="20"/>
                <w:szCs w:val="20"/>
              </w:rPr>
              <w:t>. godinu</w:t>
            </w:r>
          </w:p>
        </w:tc>
        <w:tc>
          <w:tcPr>
            <w:tcW w:w="5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8953F17" w14:textId="12125D32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1.-6.202</w:t>
            </w:r>
            <w:r w:rsidR="00525967" w:rsidRPr="00525967">
              <w:rPr>
                <w:sz w:val="20"/>
                <w:szCs w:val="20"/>
              </w:rPr>
              <w:t>4</w:t>
            </w:r>
            <w:r w:rsidRPr="00525967">
              <w:rPr>
                <w:sz w:val="20"/>
                <w:szCs w:val="20"/>
              </w:rPr>
              <w:t>.</w:t>
            </w:r>
          </w:p>
        </w:tc>
      </w:tr>
      <w:tr w:rsidR="00525967" w:rsidRPr="00525967" w14:paraId="02A8D47E" w14:textId="77777777" w:rsidTr="00282A2D">
        <w:trPr>
          <w:cantSplit/>
        </w:trPr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32E03F" w14:textId="77777777" w:rsidR="00C85E6E" w:rsidRPr="00525967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D1CAF2" w14:textId="77777777" w:rsidR="00C85E6E" w:rsidRPr="00525967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637BB6" w14:textId="77777777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bCs/>
                <w:sz w:val="20"/>
                <w:szCs w:val="20"/>
              </w:rPr>
              <w:t xml:space="preserve"> Ostvareni prihod kroz dodatni udio u porezu na dohodak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8DA7C4" w14:textId="77777777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bCs/>
                <w:sz w:val="20"/>
                <w:szCs w:val="20"/>
              </w:rPr>
              <w:t xml:space="preserve"> Ostvareni prihod kroz pomoći izravnanja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6A024F" w14:textId="77777777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 xml:space="preserve">Ukupno ostvareni prihodi za decentralizirane funkcije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E7976B" w14:textId="77777777" w:rsidR="00C85E6E" w:rsidRPr="00525967" w:rsidRDefault="00C85E6E" w:rsidP="00282A2D">
            <w:pPr>
              <w:jc w:val="center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Ukupno ostvareni prihodi u %</w:t>
            </w:r>
          </w:p>
        </w:tc>
      </w:tr>
      <w:tr w:rsidR="00525967" w:rsidRPr="00525967" w14:paraId="3AD2863E" w14:textId="77777777" w:rsidTr="006A5A87">
        <w:trPr>
          <w:cantSplit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EC997A" w14:textId="77777777" w:rsidR="00525967" w:rsidRPr="00525967" w:rsidRDefault="00525967" w:rsidP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Osnovno školstvo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C89D8A" w14:textId="171AA644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6.797.670,00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5074CD" w14:textId="04AB09E2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562.869,93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9DA2C2" w14:textId="0D37A9C9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2.807.732,68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79AE7E" w14:textId="625EAB4F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3.370.602,61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7CC39" w14:textId="56B505CC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49,58</w:t>
            </w:r>
          </w:p>
        </w:tc>
      </w:tr>
      <w:tr w:rsidR="00525967" w:rsidRPr="00525967" w14:paraId="0BCDACF1" w14:textId="77777777" w:rsidTr="006A5A87">
        <w:trPr>
          <w:cantSplit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974C2B4" w14:textId="77777777" w:rsidR="00525967" w:rsidRPr="00525967" w:rsidRDefault="00525967" w:rsidP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Srednje školstvo i učenički domovi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5E467C" w14:textId="63261FDB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4.742.493,90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C2EDBE" w14:textId="64DA6334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853.118,66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27850A" w14:textId="4A91DAF7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1.471.218,39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27A394" w14:textId="455B9080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2.324.337,05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BB4187" w14:textId="3742FAB5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49,01</w:t>
            </w:r>
          </w:p>
        </w:tc>
      </w:tr>
      <w:tr w:rsidR="00525967" w:rsidRPr="00525967" w14:paraId="1B4AC564" w14:textId="77777777" w:rsidTr="006A5A87">
        <w:trPr>
          <w:cantSplit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70454E" w14:textId="77777777" w:rsidR="00525967" w:rsidRPr="00525967" w:rsidRDefault="00525967" w:rsidP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Zdravstvo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1FC489" w14:textId="415A73D3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2.440.299,00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C397B5" w14:textId="791C49C5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543.911,46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9FCFB9" w14:textId="365B9D02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592.043,54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F0C54B" w14:textId="55594B60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1.135.955,00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CDCD53" w14:textId="63532E72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46,55</w:t>
            </w:r>
          </w:p>
        </w:tc>
      </w:tr>
      <w:tr w:rsidR="00525967" w:rsidRPr="00525967" w14:paraId="3839EB86" w14:textId="77777777" w:rsidTr="006A5A87">
        <w:trPr>
          <w:cantSplit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E8357CF" w14:textId="77777777" w:rsidR="00525967" w:rsidRPr="00525967" w:rsidRDefault="00525967" w:rsidP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C68CE" w14:textId="1E117C26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3.349.491,00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DD810D" w14:textId="3735445C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667.594,34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C9DDF" w14:textId="4E3C0B30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144.570,63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315F29" w14:textId="5FCF6847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812.164,97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1C7825" w14:textId="60972CA0" w:rsidR="00525967" w:rsidRPr="00525967" w:rsidRDefault="00525967" w:rsidP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24,25</w:t>
            </w:r>
          </w:p>
        </w:tc>
      </w:tr>
      <w:tr w:rsidR="00525967" w:rsidRPr="00525967" w14:paraId="0A58158A" w14:textId="77777777" w:rsidTr="006A5A87">
        <w:trPr>
          <w:cantSplit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D437B" w14:textId="77777777" w:rsidR="00525967" w:rsidRPr="00525967" w:rsidRDefault="00525967" w:rsidP="00525967">
            <w:pPr>
              <w:jc w:val="both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 xml:space="preserve">UKUPNO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E28A52" w14:textId="3853A2E6" w:rsidR="00525967" w:rsidRPr="00525967" w:rsidRDefault="00525967" w:rsidP="00525967">
            <w:pPr>
              <w:jc w:val="right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>17.329.953,90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E12DF3" w14:textId="56A51E3A" w:rsidR="00525967" w:rsidRPr="00525967" w:rsidRDefault="00525967" w:rsidP="00525967">
            <w:pPr>
              <w:jc w:val="right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>2.627.494,39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ACAC07" w14:textId="75606B47" w:rsidR="00525967" w:rsidRPr="00525967" w:rsidRDefault="00525967" w:rsidP="00525967">
            <w:pPr>
              <w:jc w:val="right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>5.015.565,24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05FD5" w14:textId="226BF9DA" w:rsidR="00525967" w:rsidRPr="00525967" w:rsidRDefault="00525967" w:rsidP="00525967">
            <w:pPr>
              <w:jc w:val="right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>7.643.059,63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795FAC" w14:textId="3BA719DB" w:rsidR="00525967" w:rsidRPr="00525967" w:rsidRDefault="00525967" w:rsidP="00525967">
            <w:pPr>
              <w:jc w:val="right"/>
              <w:rPr>
                <w:b/>
                <w:bCs/>
                <w:sz w:val="20"/>
                <w:szCs w:val="20"/>
              </w:rPr>
            </w:pPr>
            <w:r w:rsidRPr="00525967">
              <w:rPr>
                <w:b/>
                <w:bCs/>
                <w:sz w:val="20"/>
                <w:szCs w:val="20"/>
              </w:rPr>
              <w:t>44,10</w:t>
            </w:r>
          </w:p>
        </w:tc>
      </w:tr>
    </w:tbl>
    <w:p w14:paraId="703F109E" w14:textId="77777777" w:rsidR="00C85E6E" w:rsidRPr="00525967" w:rsidRDefault="00C85E6E" w:rsidP="00C85E6E">
      <w:pPr>
        <w:jc w:val="both"/>
        <w:rPr>
          <w:sz w:val="20"/>
        </w:rPr>
      </w:pPr>
    </w:p>
    <w:p w14:paraId="3E6D7429" w14:textId="33C9C526" w:rsidR="00C85E6E" w:rsidRDefault="00C85E6E" w:rsidP="00C85E6E">
      <w:pPr>
        <w:ind w:firstLine="708"/>
        <w:jc w:val="both"/>
        <w:rPr>
          <w:sz w:val="20"/>
        </w:rPr>
      </w:pPr>
      <w:r w:rsidRPr="00525967">
        <w:rPr>
          <w:sz w:val="20"/>
        </w:rPr>
        <w:t>Osim gore navedenih planiranih sredstava, za korištenje su na raspolaganju i neutrošena sredstva decentralizacije iz prethodne godine koja su prenesena kao višak prihoda u 202</w:t>
      </w:r>
      <w:r w:rsidR="00525967" w:rsidRPr="00525967">
        <w:rPr>
          <w:sz w:val="20"/>
        </w:rPr>
        <w:t>4</w:t>
      </w:r>
      <w:r w:rsidRPr="00525967">
        <w:rPr>
          <w:sz w:val="20"/>
        </w:rPr>
        <w:t xml:space="preserve">. godinu i koja ukupno iznose </w:t>
      </w:r>
      <w:r w:rsidR="00525967" w:rsidRPr="00525967">
        <w:rPr>
          <w:sz w:val="20"/>
        </w:rPr>
        <w:t>1.059.360,90</w:t>
      </w:r>
      <w:r w:rsidRPr="00525967">
        <w:rPr>
          <w:sz w:val="20"/>
        </w:rPr>
        <w:t xml:space="preserve"> eura, a po decentraliziranim funkcijama, kako slijedi:</w:t>
      </w:r>
    </w:p>
    <w:p w14:paraId="2A2FA1D8" w14:textId="77777777" w:rsidR="00525967" w:rsidRPr="00525967" w:rsidRDefault="00525967" w:rsidP="00C85E6E">
      <w:pPr>
        <w:ind w:firstLine="708"/>
        <w:jc w:val="both"/>
        <w:rPr>
          <w:sz w:val="20"/>
        </w:rPr>
      </w:pPr>
    </w:p>
    <w:tbl>
      <w:tblPr>
        <w:tblW w:w="5245" w:type="dxa"/>
        <w:tblLook w:val="04A0" w:firstRow="1" w:lastRow="0" w:firstColumn="1" w:lastColumn="0" w:noHBand="0" w:noVBand="1"/>
      </w:tblPr>
      <w:tblGrid>
        <w:gridCol w:w="3261"/>
        <w:gridCol w:w="1275"/>
        <w:gridCol w:w="709"/>
      </w:tblGrid>
      <w:tr w:rsidR="00525967" w:rsidRPr="00525967" w14:paraId="2F83C637" w14:textId="77777777" w:rsidTr="00525967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45E92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- Osnovno školstvo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CD364" w14:textId="77777777" w:rsidR="00525967" w:rsidRPr="00525967" w:rsidRDefault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747.566,80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680B0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eura,</w:t>
            </w:r>
          </w:p>
        </w:tc>
      </w:tr>
      <w:tr w:rsidR="00525967" w:rsidRPr="00525967" w14:paraId="7B4C9249" w14:textId="77777777" w:rsidTr="00525967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037F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- Srednje školstvo i učenički domovi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FEF8" w14:textId="77777777" w:rsidR="00525967" w:rsidRPr="00525967" w:rsidRDefault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308.267,10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5639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eura,</w:t>
            </w:r>
          </w:p>
        </w:tc>
      </w:tr>
      <w:tr w:rsidR="00525967" w:rsidRPr="00525967" w14:paraId="6D67F45D" w14:textId="77777777" w:rsidTr="00525967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2DA1E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- Domovi za starije i nemoćne osobe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69DC5" w14:textId="77777777" w:rsidR="00525967" w:rsidRPr="00525967" w:rsidRDefault="00525967">
            <w:pPr>
              <w:jc w:val="right"/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3.527,00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F658E" w14:textId="77777777" w:rsidR="00525967" w:rsidRPr="00525967" w:rsidRDefault="00525967">
            <w:pPr>
              <w:rPr>
                <w:sz w:val="20"/>
                <w:szCs w:val="20"/>
              </w:rPr>
            </w:pPr>
            <w:r w:rsidRPr="00525967">
              <w:rPr>
                <w:sz w:val="20"/>
                <w:szCs w:val="20"/>
              </w:rPr>
              <w:t>eura.</w:t>
            </w:r>
          </w:p>
        </w:tc>
      </w:tr>
    </w:tbl>
    <w:p w14:paraId="3C59FA1F" w14:textId="77777777" w:rsidR="00525967" w:rsidRPr="00525967" w:rsidRDefault="00525967" w:rsidP="00525967">
      <w:pPr>
        <w:jc w:val="both"/>
        <w:rPr>
          <w:sz w:val="20"/>
        </w:rPr>
      </w:pPr>
    </w:p>
    <w:p w14:paraId="55DAB17B" w14:textId="77777777" w:rsidR="00C85E6E" w:rsidRPr="00B77975" w:rsidRDefault="00C85E6E" w:rsidP="00C85E6E">
      <w:pPr>
        <w:ind w:firstLine="708"/>
        <w:jc w:val="both"/>
        <w:rPr>
          <w:b/>
          <w:bCs/>
          <w:color w:val="FF0000"/>
          <w:sz w:val="20"/>
        </w:rPr>
      </w:pPr>
    </w:p>
    <w:p w14:paraId="1507D831" w14:textId="77777777" w:rsidR="00525967" w:rsidRPr="00B77975" w:rsidRDefault="00525967" w:rsidP="00C85E6E">
      <w:pPr>
        <w:ind w:firstLine="708"/>
        <w:jc w:val="both"/>
        <w:rPr>
          <w:b/>
          <w:bCs/>
          <w:color w:val="FF0000"/>
          <w:sz w:val="20"/>
        </w:rPr>
      </w:pPr>
    </w:p>
    <w:p w14:paraId="5FEA231C" w14:textId="77777777" w:rsidR="00525967" w:rsidRPr="00B77975" w:rsidRDefault="00525967" w:rsidP="00C85E6E">
      <w:pPr>
        <w:ind w:firstLine="708"/>
        <w:jc w:val="both"/>
        <w:rPr>
          <w:b/>
          <w:bCs/>
          <w:color w:val="FF0000"/>
          <w:sz w:val="20"/>
        </w:rPr>
      </w:pPr>
    </w:p>
    <w:p w14:paraId="0105A1EC" w14:textId="77777777" w:rsidR="00143D99" w:rsidRDefault="00143D99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41D79CF1" w14:textId="4EADEA62" w:rsidR="00C85E6E" w:rsidRPr="00FB5B83" w:rsidRDefault="00C85E6E" w:rsidP="00C85E6E">
      <w:pPr>
        <w:ind w:firstLine="708"/>
        <w:jc w:val="both"/>
        <w:rPr>
          <w:sz w:val="20"/>
        </w:rPr>
      </w:pPr>
      <w:r w:rsidRPr="00FB5B83">
        <w:rPr>
          <w:b/>
          <w:bCs/>
          <w:i/>
          <w:iCs/>
          <w:sz w:val="20"/>
        </w:rPr>
        <w:t>Pomoći iz proračuna</w:t>
      </w:r>
      <w:r w:rsidRPr="00FB5B83">
        <w:rPr>
          <w:sz w:val="20"/>
        </w:rPr>
        <w:t xml:space="preserve"> ostvarene su u svoti od </w:t>
      </w:r>
      <w:r w:rsidR="00A43610" w:rsidRPr="00FB5B83">
        <w:rPr>
          <w:sz w:val="20"/>
        </w:rPr>
        <w:t>79.233.825,74</w:t>
      </w:r>
      <w:r w:rsidRPr="00FB5B83">
        <w:rPr>
          <w:sz w:val="20"/>
        </w:rPr>
        <w:t xml:space="preserve"> eura, a odnose se na: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99"/>
        <w:gridCol w:w="6745"/>
        <w:gridCol w:w="1417"/>
        <w:gridCol w:w="611"/>
      </w:tblGrid>
      <w:tr w:rsidR="00A43610" w:rsidRPr="00FB5B83" w14:paraId="1B50A9ED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8D79B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406B0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15C4F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1.623.889,87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F42C1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3C33CF9E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3AB57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0CB99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preuzete djelatnike državne uprave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F7FC1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1.592.673,50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4E5E2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264541BE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0A2F0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7900D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higijenske potrepštine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E2BC7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837,00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217BC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6AA502CD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7EF13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B9451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decentralizirane funkcije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5B281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5.015.565,24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DD8DB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4DCD0923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969FB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3B787" w14:textId="16F44023" w:rsidR="00A43610" w:rsidRPr="00FB5B83" w:rsidRDefault="00143D99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 xml:space="preserve">tekuće </w:t>
            </w:r>
            <w:r w:rsidR="00A43610" w:rsidRPr="00FB5B83">
              <w:rPr>
                <w:sz w:val="20"/>
                <w:szCs w:val="20"/>
              </w:rPr>
              <w:t>pomoći - Shema voće, povrće i mlijeko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45464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53.202,49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64977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7FEAA046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45250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6B5A8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kreditne linije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3CBC5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119.818,57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D00F6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19024372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3A57F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0F3F1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od JLS za kreditne linije za obrtna sredstva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B5997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6,22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8C535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6510DB27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220F1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67DB1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- sufinanciranje EU projekata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0B55B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252,93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A5DE4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6214FB79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5383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4BB74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od JLS - kreditna linija za poboljšanje energetske učinkovitosti višestambenih zgrada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83C70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6.522,36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372BA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2E638C15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029BF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E6797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 projekt "Vrijeme je za školski obrok"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8F895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2.457,89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50EBE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123D71EA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1D22D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8EC4E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projekt "Učimo zajedno"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E2BA6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603.243,86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D6BCD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7706B364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7DAB3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DE3D1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projekt "Zaželi-pomoć u kući"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973C8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297.000,00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BBBF6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2A7F6003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CFA2A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5FA66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pokope hrvatskih branitelja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3C611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223.678,56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237B1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113075E8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31D57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99308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prijevoz učenika srednjih škola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A80A2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1.619.023,80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5A1E4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0D008C28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8031A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BAA4E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Regionalni znanstveni centar Panonske Hrvatske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12C1A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285.582,01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5E35F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3574BAD3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D896F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E5C4A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za školstvo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74B1E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2.550,00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97545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08470287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FF390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FBD04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 izbori za članove u Europski parlament iz Republike Hrvatske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33D43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486.900,02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20217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3C129AE1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8A42D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F0F7D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pomoći iz Državnog proračuna - izbori za zastupnike u Hrvatski sabor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210A4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1.117.630,19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54270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1782420C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C7B90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D0447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kapitalne pomoći - NAPNAV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9DDC7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980.560,15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DE7CC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FB5B83" w14:paraId="1A27B0BA" w14:textId="77777777" w:rsidTr="00143D99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C7E07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BD12B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prijenosi između proračunskih korisnika - za projekte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45DED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176,54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417F4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eura,</w:t>
            </w:r>
          </w:p>
        </w:tc>
      </w:tr>
      <w:tr w:rsidR="00A43610" w:rsidRPr="00A43610" w14:paraId="6727B6CA" w14:textId="77777777" w:rsidTr="00FB5B83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3952D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-</w:t>
            </w:r>
          </w:p>
        </w:tc>
        <w:tc>
          <w:tcPr>
            <w:tcW w:w="6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ED5BC" w14:textId="77777777" w:rsidR="00A43610" w:rsidRPr="00FB5B83" w:rsidRDefault="00A43610" w:rsidP="00143D99">
            <w:pPr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tekuće i kapitalne pomoći proračunskih korisnika - evidencijski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A66D6" w14:textId="77777777" w:rsidR="00A43610" w:rsidRPr="00FB5B83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65.202.254,54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7FBE7" w14:textId="77777777" w:rsidR="00A43610" w:rsidRPr="00A43610" w:rsidRDefault="00A43610" w:rsidP="00143D99">
            <w:pPr>
              <w:jc w:val="right"/>
              <w:rPr>
                <w:sz w:val="20"/>
                <w:szCs w:val="20"/>
              </w:rPr>
            </w:pPr>
            <w:r w:rsidRPr="00FB5B83">
              <w:rPr>
                <w:sz w:val="20"/>
                <w:szCs w:val="20"/>
              </w:rPr>
              <w:t>eura.</w:t>
            </w:r>
          </w:p>
        </w:tc>
      </w:tr>
    </w:tbl>
    <w:p w14:paraId="77E21AD0" w14:textId="77777777" w:rsidR="00A43610" w:rsidRDefault="00A43610" w:rsidP="00A43610">
      <w:pPr>
        <w:jc w:val="both"/>
        <w:rPr>
          <w:color w:val="FF0000"/>
          <w:sz w:val="20"/>
        </w:rPr>
      </w:pPr>
    </w:p>
    <w:p w14:paraId="32517E72" w14:textId="77777777" w:rsidR="00C85E6E" w:rsidRPr="00A43610" w:rsidRDefault="00C85E6E" w:rsidP="00C85E6E">
      <w:pPr>
        <w:jc w:val="both"/>
        <w:rPr>
          <w:sz w:val="20"/>
        </w:rPr>
      </w:pPr>
    </w:p>
    <w:p w14:paraId="7B6C9E52" w14:textId="7ADBAB50" w:rsidR="00C85E6E" w:rsidRPr="00A43610" w:rsidRDefault="00C85E6E" w:rsidP="00C85E6E">
      <w:pPr>
        <w:ind w:firstLine="708"/>
        <w:jc w:val="both"/>
        <w:rPr>
          <w:sz w:val="20"/>
        </w:rPr>
      </w:pPr>
      <w:r w:rsidRPr="00A43610">
        <w:rPr>
          <w:b/>
          <w:bCs/>
          <w:i/>
          <w:iCs/>
          <w:sz w:val="20"/>
        </w:rPr>
        <w:t>Prihodi od imovine</w:t>
      </w:r>
      <w:r w:rsidRPr="00A43610">
        <w:rPr>
          <w:sz w:val="20"/>
        </w:rPr>
        <w:t xml:space="preserve">  naplaćeni su u svoti od </w:t>
      </w:r>
      <w:r w:rsidR="00A43610" w:rsidRPr="00A43610">
        <w:rPr>
          <w:sz w:val="20"/>
        </w:rPr>
        <w:t>625.534,22</w:t>
      </w:r>
      <w:r w:rsidRPr="00A43610">
        <w:rPr>
          <w:sz w:val="20"/>
        </w:rPr>
        <w:t xml:space="preserve"> eura, a sadrže:</w:t>
      </w:r>
    </w:p>
    <w:tbl>
      <w:tblPr>
        <w:tblW w:w="9116" w:type="dxa"/>
        <w:tblLook w:val="04A0" w:firstRow="1" w:lastRow="0" w:firstColumn="1" w:lastColumn="0" w:noHBand="0" w:noVBand="1"/>
      </w:tblPr>
      <w:tblGrid>
        <w:gridCol w:w="283"/>
        <w:gridCol w:w="6663"/>
        <w:gridCol w:w="1559"/>
        <w:gridCol w:w="611"/>
      </w:tblGrid>
      <w:tr w:rsidR="00A43610" w:rsidRPr="00A43610" w14:paraId="3300FE8C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B5F0" w14:textId="77777777" w:rsidR="00A43610" w:rsidRPr="00A43610" w:rsidRDefault="00A43610">
            <w:pPr>
              <w:jc w:val="center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7AB9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prihodi od kamata i od pozitivnih tečajnih razlika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1F070" w14:textId="77777777" w:rsidR="00A43610" w:rsidRPr="00A43610" w:rsidRDefault="00A43610">
            <w:pPr>
              <w:jc w:val="right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2.020,34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1BB73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eura,</w:t>
            </w:r>
          </w:p>
        </w:tc>
      </w:tr>
      <w:tr w:rsidR="00A43610" w:rsidRPr="00A43610" w14:paraId="2DBA17DC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1D8C" w14:textId="77777777" w:rsidR="00A43610" w:rsidRPr="00A43610" w:rsidRDefault="00A43610">
            <w:pPr>
              <w:jc w:val="center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51C9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naknade za koncesije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6243" w14:textId="77777777" w:rsidR="00A43610" w:rsidRPr="00A43610" w:rsidRDefault="00A43610">
            <w:pPr>
              <w:jc w:val="right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348.286,96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080CD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eura,</w:t>
            </w:r>
          </w:p>
        </w:tc>
      </w:tr>
      <w:tr w:rsidR="00A43610" w:rsidRPr="00A43610" w14:paraId="08010026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0F2A" w14:textId="77777777" w:rsidR="00A43610" w:rsidRPr="00A43610" w:rsidRDefault="00A43610">
            <w:pPr>
              <w:jc w:val="center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9999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prihodi od zakupa poljoprivrednog zemljišta i iznajmljivanja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D462A" w14:textId="77777777" w:rsidR="00A43610" w:rsidRPr="00A43610" w:rsidRDefault="00A43610">
            <w:pPr>
              <w:jc w:val="right"/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242.888,07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9B351" w14:textId="77777777" w:rsidR="00A43610" w:rsidRPr="00A43610" w:rsidRDefault="00A43610">
            <w:pPr>
              <w:rPr>
                <w:sz w:val="20"/>
                <w:szCs w:val="20"/>
              </w:rPr>
            </w:pPr>
            <w:r w:rsidRPr="00A43610">
              <w:rPr>
                <w:sz w:val="20"/>
                <w:szCs w:val="20"/>
              </w:rPr>
              <w:t>eura,</w:t>
            </w:r>
          </w:p>
        </w:tc>
      </w:tr>
      <w:tr w:rsidR="00A43610" w:rsidRPr="00A43610" w14:paraId="21AE781B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5D7D" w14:textId="77777777" w:rsidR="00A43610" w:rsidRPr="00A43610" w:rsidRDefault="00A43610">
            <w:pPr>
              <w:jc w:val="center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5A47" w14:textId="77777777" w:rsidR="00A43610" w:rsidRPr="00A43610" w:rsidRDefault="00A4361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43610">
              <w:rPr>
                <w:color w:val="000000"/>
                <w:sz w:val="20"/>
                <w:szCs w:val="20"/>
              </w:rPr>
              <w:t>lovozakupnina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35C7" w14:textId="77777777" w:rsidR="00A43610" w:rsidRPr="00A43610" w:rsidRDefault="00A43610">
            <w:pPr>
              <w:jc w:val="right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17.848,58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E0EC" w14:textId="77777777" w:rsidR="00A43610" w:rsidRPr="00A43610" w:rsidRDefault="00A43610">
            <w:pPr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A43610" w:rsidRPr="00A43610" w14:paraId="54727763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6A64" w14:textId="77777777" w:rsidR="00A43610" w:rsidRPr="00A43610" w:rsidRDefault="00A43610">
            <w:pPr>
              <w:jc w:val="center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5C37" w14:textId="34F5832E" w:rsidR="00A43610" w:rsidRPr="00A43610" w:rsidRDefault="00143D9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="00A43610" w:rsidRPr="00A43610">
              <w:rPr>
                <w:color w:val="000000"/>
                <w:sz w:val="20"/>
                <w:szCs w:val="20"/>
              </w:rPr>
              <w:t>rihodi od prodaje kratkotrajne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744F" w14:textId="77777777" w:rsidR="00A43610" w:rsidRPr="00A43610" w:rsidRDefault="00A43610">
            <w:pPr>
              <w:jc w:val="right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8DBBC" w14:textId="77777777" w:rsidR="00A43610" w:rsidRPr="00A43610" w:rsidRDefault="00A43610">
            <w:pPr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A43610" w:rsidRPr="00A43610" w14:paraId="1FAE26E0" w14:textId="77777777" w:rsidTr="00A4361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04BB" w14:textId="77777777" w:rsidR="00A43610" w:rsidRPr="00A43610" w:rsidRDefault="00A43610">
            <w:pPr>
              <w:jc w:val="center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5CC4" w14:textId="77777777" w:rsidR="00A43610" w:rsidRPr="00A43610" w:rsidRDefault="00A43610">
            <w:pPr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prihodi od legalizacije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9514" w14:textId="77777777" w:rsidR="00A43610" w:rsidRPr="00A43610" w:rsidRDefault="00A43610">
            <w:pPr>
              <w:jc w:val="right"/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14.442,27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42437" w14:textId="77777777" w:rsidR="00A43610" w:rsidRPr="00A43610" w:rsidRDefault="00A43610">
            <w:pPr>
              <w:rPr>
                <w:color w:val="000000"/>
                <w:sz w:val="20"/>
                <w:szCs w:val="20"/>
              </w:rPr>
            </w:pPr>
            <w:r w:rsidRPr="00A43610">
              <w:rPr>
                <w:color w:val="000000"/>
                <w:sz w:val="20"/>
                <w:szCs w:val="20"/>
              </w:rPr>
              <w:t>eura.</w:t>
            </w:r>
          </w:p>
        </w:tc>
      </w:tr>
    </w:tbl>
    <w:p w14:paraId="1A871D1C" w14:textId="77777777" w:rsidR="00C85E6E" w:rsidRPr="00A43610" w:rsidRDefault="00C85E6E" w:rsidP="00A43610">
      <w:pPr>
        <w:jc w:val="both"/>
        <w:rPr>
          <w:color w:val="FF0000"/>
          <w:sz w:val="20"/>
        </w:rPr>
      </w:pPr>
    </w:p>
    <w:p w14:paraId="4C748D25" w14:textId="49B64092" w:rsidR="00C85E6E" w:rsidRPr="004C55AB" w:rsidRDefault="00C85E6E" w:rsidP="00C85E6E">
      <w:pPr>
        <w:ind w:firstLine="708"/>
        <w:jc w:val="both"/>
        <w:rPr>
          <w:sz w:val="20"/>
          <w:szCs w:val="20"/>
        </w:rPr>
      </w:pPr>
      <w:r w:rsidRPr="00A43610">
        <w:rPr>
          <w:b/>
          <w:bCs/>
          <w:i/>
          <w:iCs/>
          <w:sz w:val="20"/>
        </w:rPr>
        <w:t xml:space="preserve">Prihodi od upravnih i administrativnih pristojbi, pristojbi  po posebnim propisima i naknada </w:t>
      </w:r>
      <w:r w:rsidRPr="00A43610">
        <w:rPr>
          <w:sz w:val="20"/>
        </w:rPr>
        <w:t xml:space="preserve">naplaćeni su u svoti od </w:t>
      </w:r>
      <w:r w:rsidR="00A43610" w:rsidRPr="00A43610">
        <w:rPr>
          <w:sz w:val="20"/>
        </w:rPr>
        <w:t>3.833.</w:t>
      </w:r>
      <w:r w:rsidR="00A43610" w:rsidRPr="004C55AB">
        <w:rPr>
          <w:sz w:val="20"/>
        </w:rPr>
        <w:t>522,92</w:t>
      </w:r>
      <w:r w:rsidRPr="004C55AB">
        <w:rPr>
          <w:sz w:val="20"/>
        </w:rPr>
        <w:t xml:space="preserve"> eura ili </w:t>
      </w:r>
      <w:r w:rsidR="00A43610" w:rsidRPr="004C55AB">
        <w:rPr>
          <w:sz w:val="20"/>
        </w:rPr>
        <w:t>50,48</w:t>
      </w:r>
      <w:r w:rsidRPr="004C55AB">
        <w:rPr>
          <w:sz w:val="20"/>
        </w:rPr>
        <w:t xml:space="preserve">% godišnjeg plana od čega se </w:t>
      </w:r>
      <w:r w:rsidR="00A1373A" w:rsidRPr="004C55AB">
        <w:rPr>
          <w:sz w:val="20"/>
        </w:rPr>
        <w:t>3.644.904,23</w:t>
      </w:r>
      <w:r w:rsidRPr="004C55AB">
        <w:rPr>
          <w:sz w:val="20"/>
        </w:rPr>
        <w:t xml:space="preserve"> eura odnosi na evidencijske prihode proračunskih korisnika, </w:t>
      </w:r>
      <w:r w:rsidR="004C55AB" w:rsidRPr="004C55AB">
        <w:rPr>
          <w:sz w:val="20"/>
        </w:rPr>
        <w:t xml:space="preserve">a </w:t>
      </w:r>
      <w:r w:rsidR="00A1373A" w:rsidRPr="004C55AB">
        <w:rPr>
          <w:sz w:val="20"/>
        </w:rPr>
        <w:t>188.618,69</w:t>
      </w:r>
      <w:r w:rsidRPr="004C55AB">
        <w:rPr>
          <w:sz w:val="20"/>
        </w:rPr>
        <w:t xml:space="preserve"> eura</w:t>
      </w:r>
      <w:r w:rsidR="00B4412F" w:rsidRPr="004C55AB">
        <w:rPr>
          <w:sz w:val="20"/>
        </w:rPr>
        <w:t xml:space="preserve"> na Županijski proračun</w:t>
      </w:r>
      <w:r w:rsidR="004C55AB" w:rsidRPr="004C55AB">
        <w:rPr>
          <w:sz w:val="20"/>
        </w:rPr>
        <w:t>.</w:t>
      </w:r>
    </w:p>
    <w:p w14:paraId="2E579358" w14:textId="77777777" w:rsidR="00C85E6E" w:rsidRPr="000505EB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70BC54B5" w14:textId="33083E58" w:rsidR="00C85E6E" w:rsidRPr="00D96976" w:rsidRDefault="00C85E6E" w:rsidP="00C85E6E">
      <w:pPr>
        <w:ind w:firstLine="708"/>
        <w:jc w:val="both"/>
        <w:rPr>
          <w:sz w:val="20"/>
        </w:rPr>
      </w:pPr>
      <w:r w:rsidRPr="00D96976">
        <w:rPr>
          <w:b/>
          <w:bCs/>
          <w:i/>
          <w:iCs/>
          <w:sz w:val="20"/>
        </w:rPr>
        <w:t xml:space="preserve">Prihodi od prodaje proizvoda i robe te pruženih usluga i prihodi od donacija </w:t>
      </w:r>
      <w:r w:rsidRPr="00D96976">
        <w:rPr>
          <w:sz w:val="20"/>
        </w:rPr>
        <w:t xml:space="preserve">naplaćeni su u svoti od </w:t>
      </w:r>
      <w:r w:rsidR="000505EB" w:rsidRPr="00D96976">
        <w:rPr>
          <w:sz w:val="20"/>
        </w:rPr>
        <w:t>2.</w:t>
      </w:r>
      <w:r w:rsidR="00FB5B83" w:rsidRPr="00D96976">
        <w:rPr>
          <w:sz w:val="20"/>
        </w:rPr>
        <w:t>324.198,24</w:t>
      </w:r>
      <w:r w:rsidRPr="00D96976">
        <w:rPr>
          <w:sz w:val="20"/>
        </w:rPr>
        <w:t xml:space="preserve"> eura ili </w:t>
      </w:r>
      <w:r w:rsidR="00FB5B83" w:rsidRPr="00D96976">
        <w:rPr>
          <w:sz w:val="20"/>
        </w:rPr>
        <w:t>34,05</w:t>
      </w:r>
      <w:r w:rsidRPr="00D96976">
        <w:rPr>
          <w:sz w:val="20"/>
        </w:rPr>
        <w:t>% godišnjeg plana i to: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520"/>
        <w:gridCol w:w="2268"/>
      </w:tblGrid>
      <w:tr w:rsidR="000505EB" w:rsidRPr="00FB5B83" w14:paraId="1D9A9F37" w14:textId="77777777" w:rsidTr="00282A2D">
        <w:trPr>
          <w:trHeight w:val="13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A975F" w14:textId="77777777" w:rsidR="00C85E6E" w:rsidRPr="00D96976" w:rsidRDefault="00C85E6E" w:rsidP="00282A2D">
            <w:pPr>
              <w:jc w:val="center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DD57B" w14:textId="77777777" w:rsidR="00C85E6E" w:rsidRPr="00D96976" w:rsidRDefault="00C85E6E" w:rsidP="00282A2D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županijski proračun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38B7B" w14:textId="0D09FA4A" w:rsidR="00C85E6E" w:rsidRPr="00D96976" w:rsidRDefault="000505EB" w:rsidP="00282A2D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1.825,23</w:t>
            </w:r>
            <w:r w:rsidR="00C85E6E" w:rsidRPr="00D96976">
              <w:rPr>
                <w:sz w:val="20"/>
                <w:szCs w:val="20"/>
              </w:rPr>
              <w:t xml:space="preserve"> eura,   </w:t>
            </w:r>
          </w:p>
        </w:tc>
      </w:tr>
      <w:tr w:rsidR="00FA5991" w:rsidRPr="000505EB" w14:paraId="67B38093" w14:textId="77777777" w:rsidTr="00282A2D">
        <w:trPr>
          <w:trHeight w:val="217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AB6EE" w14:textId="77777777" w:rsidR="00C85E6E" w:rsidRPr="00D96976" w:rsidRDefault="00C85E6E" w:rsidP="00282A2D">
            <w:pPr>
              <w:jc w:val="center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899E9" w14:textId="77777777" w:rsidR="00C85E6E" w:rsidRPr="00D96976" w:rsidRDefault="00C85E6E" w:rsidP="00282A2D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54422" w14:textId="56C3888A" w:rsidR="00C85E6E" w:rsidRPr="00D96976" w:rsidRDefault="00C85E6E" w:rsidP="00282A2D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 xml:space="preserve">        </w:t>
            </w:r>
            <w:r w:rsidR="00FB5B83" w:rsidRPr="00D96976">
              <w:rPr>
                <w:sz w:val="20"/>
                <w:szCs w:val="20"/>
              </w:rPr>
              <w:t>2.322.373,04</w:t>
            </w:r>
            <w:r w:rsidRPr="00D96976">
              <w:rPr>
                <w:sz w:val="20"/>
                <w:szCs w:val="20"/>
              </w:rPr>
              <w:t xml:space="preserve"> eura.    </w:t>
            </w:r>
          </w:p>
        </w:tc>
      </w:tr>
    </w:tbl>
    <w:p w14:paraId="6C587864" w14:textId="77777777" w:rsidR="00C85E6E" w:rsidRPr="000505EB" w:rsidRDefault="00C85E6E" w:rsidP="00C85E6E">
      <w:pPr>
        <w:jc w:val="both"/>
        <w:rPr>
          <w:sz w:val="20"/>
          <w:szCs w:val="20"/>
        </w:rPr>
      </w:pPr>
    </w:p>
    <w:p w14:paraId="190F913C" w14:textId="554A6EDB" w:rsidR="00C85E6E" w:rsidRPr="000505EB" w:rsidRDefault="00C85E6E" w:rsidP="00C85E6E">
      <w:pPr>
        <w:ind w:firstLine="708"/>
        <w:jc w:val="both"/>
        <w:rPr>
          <w:sz w:val="20"/>
        </w:rPr>
      </w:pPr>
      <w:r w:rsidRPr="000505EB">
        <w:rPr>
          <w:b/>
          <w:bCs/>
          <w:i/>
          <w:iCs/>
          <w:sz w:val="20"/>
        </w:rPr>
        <w:t xml:space="preserve">Prihodi iz nadležnog proračuna i od HZZO-a temeljem ugovornih obveza </w:t>
      </w:r>
      <w:r w:rsidRPr="000505EB">
        <w:rPr>
          <w:sz w:val="20"/>
        </w:rPr>
        <w:t xml:space="preserve">naplaćeni su u svoti od </w:t>
      </w:r>
      <w:r w:rsidR="000505EB" w:rsidRPr="000505EB">
        <w:rPr>
          <w:sz w:val="20"/>
        </w:rPr>
        <w:t>18.808.219,66</w:t>
      </w:r>
      <w:r w:rsidRPr="000505EB">
        <w:rPr>
          <w:sz w:val="20"/>
        </w:rPr>
        <w:t xml:space="preserve"> eura i isključivo su evidencijski prihod koji su naplatile ustanove u zdravstvu.</w:t>
      </w:r>
    </w:p>
    <w:p w14:paraId="05437CD9" w14:textId="77777777" w:rsidR="00C85E6E" w:rsidRPr="000505EB" w:rsidRDefault="00C85E6E" w:rsidP="00C85E6E">
      <w:pPr>
        <w:ind w:firstLine="708"/>
        <w:jc w:val="both"/>
        <w:rPr>
          <w:sz w:val="20"/>
        </w:rPr>
      </w:pPr>
    </w:p>
    <w:p w14:paraId="09194057" w14:textId="41FE73FB" w:rsidR="00C85E6E" w:rsidRPr="000505EB" w:rsidRDefault="00C85E6E" w:rsidP="00C85E6E">
      <w:pPr>
        <w:ind w:firstLine="708"/>
        <w:jc w:val="both"/>
        <w:rPr>
          <w:sz w:val="20"/>
        </w:rPr>
      </w:pPr>
      <w:r w:rsidRPr="000505EB">
        <w:rPr>
          <w:b/>
          <w:bCs/>
          <w:i/>
          <w:iCs/>
          <w:sz w:val="20"/>
        </w:rPr>
        <w:t xml:space="preserve">Kazne, upravne mjere i ostali prihodi </w:t>
      </w:r>
      <w:r w:rsidRPr="000505EB">
        <w:rPr>
          <w:sz w:val="20"/>
        </w:rPr>
        <w:t xml:space="preserve">naplaćeni su u svoti od </w:t>
      </w:r>
      <w:r w:rsidR="000505EB" w:rsidRPr="000505EB">
        <w:rPr>
          <w:sz w:val="20"/>
        </w:rPr>
        <w:t>135.199,61</w:t>
      </w:r>
      <w:r w:rsidRPr="000505EB">
        <w:rPr>
          <w:sz w:val="20"/>
        </w:rPr>
        <w:t xml:space="preserve"> eura, a odnose se na županijski proračun (</w:t>
      </w:r>
      <w:r w:rsidR="000505EB" w:rsidRPr="000505EB">
        <w:rPr>
          <w:sz w:val="20"/>
        </w:rPr>
        <w:t>85.796,72</w:t>
      </w:r>
      <w:r w:rsidRPr="000505EB">
        <w:rPr>
          <w:sz w:val="20"/>
        </w:rPr>
        <w:t xml:space="preserve"> eura), te evidencijske prihode proračunskih korisnika (</w:t>
      </w:r>
      <w:r w:rsidR="000505EB" w:rsidRPr="000505EB">
        <w:rPr>
          <w:sz w:val="20"/>
        </w:rPr>
        <w:t>49.402,89</w:t>
      </w:r>
      <w:r w:rsidRPr="000505EB">
        <w:rPr>
          <w:sz w:val="20"/>
        </w:rPr>
        <w:t xml:space="preserve"> eura).</w:t>
      </w:r>
    </w:p>
    <w:p w14:paraId="28C6033A" w14:textId="77777777" w:rsidR="00C85E6E" w:rsidRPr="000C097D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4F7695B2" w14:textId="1BABB208" w:rsidR="00C85E6E" w:rsidRPr="000C097D" w:rsidRDefault="00C85E6E" w:rsidP="00C85E6E">
      <w:pPr>
        <w:ind w:firstLine="708"/>
        <w:jc w:val="both"/>
        <w:rPr>
          <w:sz w:val="20"/>
        </w:rPr>
      </w:pPr>
      <w:r w:rsidRPr="000C097D">
        <w:rPr>
          <w:b/>
          <w:bCs/>
          <w:i/>
          <w:iCs/>
          <w:sz w:val="20"/>
        </w:rPr>
        <w:t xml:space="preserve">Prihodi od prodaje nefinancijske imovine </w:t>
      </w:r>
      <w:r w:rsidRPr="000C097D">
        <w:rPr>
          <w:sz w:val="20"/>
        </w:rPr>
        <w:t xml:space="preserve">ostvareni su u iznosu od </w:t>
      </w:r>
      <w:r w:rsidR="000505EB" w:rsidRPr="000C097D">
        <w:rPr>
          <w:sz w:val="20"/>
        </w:rPr>
        <w:t>337.011,72</w:t>
      </w:r>
      <w:r w:rsidRPr="000C097D">
        <w:rPr>
          <w:sz w:val="20"/>
        </w:rPr>
        <w:t xml:space="preserve"> eura, a odnose se na prihode Županijskog proračuna </w:t>
      </w:r>
      <w:r w:rsidR="000C097D">
        <w:rPr>
          <w:sz w:val="20"/>
        </w:rPr>
        <w:t>(</w:t>
      </w:r>
      <w:r w:rsidRPr="000C097D">
        <w:rPr>
          <w:sz w:val="20"/>
        </w:rPr>
        <w:t xml:space="preserve">od prodaje poljoprivrednog zemljišta u iznosu od </w:t>
      </w:r>
      <w:r w:rsidR="000505EB" w:rsidRPr="000C097D">
        <w:rPr>
          <w:sz w:val="20"/>
        </w:rPr>
        <w:t>50.767,36</w:t>
      </w:r>
      <w:r w:rsidRPr="000C097D">
        <w:rPr>
          <w:sz w:val="20"/>
        </w:rPr>
        <w:t xml:space="preserve"> eura</w:t>
      </w:r>
      <w:r w:rsidR="000C097D">
        <w:rPr>
          <w:sz w:val="20"/>
        </w:rPr>
        <w:t>,</w:t>
      </w:r>
      <w:r w:rsidR="000C097D" w:rsidRPr="000C097D">
        <w:rPr>
          <w:sz w:val="20"/>
        </w:rPr>
        <w:t xml:space="preserve"> od prodaje građevinskih objekata u iznosu od 74.512,00 eura</w:t>
      </w:r>
      <w:r w:rsidR="000C097D">
        <w:rPr>
          <w:sz w:val="20"/>
        </w:rPr>
        <w:t xml:space="preserve"> i od prodaje prijevoznih sredstava u iznosu 21.987,36 eura)</w:t>
      </w:r>
      <w:r w:rsidRPr="000C097D">
        <w:rPr>
          <w:sz w:val="20"/>
        </w:rPr>
        <w:t xml:space="preserve">, te na prihode proračunskih korisnika evidencijski uključenih u proračun u iznosu od ukupno </w:t>
      </w:r>
      <w:r w:rsidR="000C097D" w:rsidRPr="000C097D">
        <w:rPr>
          <w:sz w:val="20"/>
        </w:rPr>
        <w:t>189.745,00</w:t>
      </w:r>
      <w:r w:rsidRPr="000C097D">
        <w:rPr>
          <w:sz w:val="20"/>
        </w:rPr>
        <w:t xml:space="preserve"> eura, koji je ostvaren od prodaje: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7"/>
        <w:gridCol w:w="6517"/>
        <w:gridCol w:w="2268"/>
      </w:tblGrid>
      <w:tr w:rsidR="000C097D" w:rsidRPr="000C097D" w14:paraId="0C8A1BDA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9AE66" w14:textId="77777777" w:rsidR="00C85E6E" w:rsidRPr="000C097D" w:rsidRDefault="00C85E6E" w:rsidP="00282A2D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445A2" w14:textId="4D6D2444" w:rsidR="00C85E6E" w:rsidRPr="000C097D" w:rsidRDefault="000C097D" w:rsidP="00282A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C097D">
              <w:rPr>
                <w:sz w:val="20"/>
                <w:szCs w:val="20"/>
              </w:rPr>
              <w:t>oljoprivrednog zemljišta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05C19" w14:textId="2E99C3F8" w:rsidR="00C85E6E" w:rsidRPr="000C097D" w:rsidRDefault="000C097D" w:rsidP="00282A2D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330,00</w:t>
            </w:r>
            <w:r w:rsidR="00C85E6E" w:rsidRPr="000C097D">
              <w:rPr>
                <w:sz w:val="20"/>
                <w:szCs w:val="20"/>
              </w:rPr>
              <w:t xml:space="preserve"> eura,    </w:t>
            </w:r>
          </w:p>
        </w:tc>
      </w:tr>
      <w:tr w:rsidR="000C097D" w:rsidRPr="000C097D" w14:paraId="2AA79766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656C7" w14:textId="4A9853F5" w:rsidR="000C097D" w:rsidRPr="000C097D" w:rsidRDefault="000C097D" w:rsidP="000C097D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C0867" w14:textId="50D9C960" w:rsidR="000C097D" w:rsidRPr="000C097D" w:rsidRDefault="000C097D" w:rsidP="000C097D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građevinskih objekata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B37C6" w14:textId="03105CAC" w:rsidR="000C097D" w:rsidRPr="000C097D" w:rsidRDefault="000C097D" w:rsidP="000C097D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 xml:space="preserve">              171.558,68 eura,    </w:t>
            </w:r>
          </w:p>
        </w:tc>
      </w:tr>
      <w:tr w:rsidR="000C097D" w:rsidRPr="000C097D" w14:paraId="04BEB649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B3BD6" w14:textId="77777777" w:rsidR="00C85E6E" w:rsidRPr="000C097D" w:rsidRDefault="00C85E6E" w:rsidP="00282A2D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338B7" w14:textId="77777777" w:rsidR="00C85E6E" w:rsidRPr="000C097D" w:rsidRDefault="00C85E6E" w:rsidP="00282A2D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postrojenja i opreme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39241" w14:textId="02846B0C" w:rsidR="00C85E6E" w:rsidRPr="000C097D" w:rsidRDefault="000C097D" w:rsidP="00282A2D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2.423,12</w:t>
            </w:r>
            <w:r w:rsidR="00C85E6E" w:rsidRPr="000C097D">
              <w:rPr>
                <w:sz w:val="20"/>
                <w:szCs w:val="20"/>
              </w:rPr>
              <w:t xml:space="preserve"> eura,  </w:t>
            </w:r>
          </w:p>
        </w:tc>
      </w:tr>
      <w:tr w:rsidR="000C097D" w:rsidRPr="000C097D" w14:paraId="3161FB30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3CCF0" w14:textId="77777777" w:rsidR="00C85E6E" w:rsidRPr="000C097D" w:rsidRDefault="00C85E6E" w:rsidP="00282A2D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9D26D" w14:textId="77777777" w:rsidR="00C85E6E" w:rsidRPr="000C097D" w:rsidRDefault="00C85E6E" w:rsidP="00282A2D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prijevoznih sredstava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A8520" w14:textId="2215F8BF" w:rsidR="00C85E6E" w:rsidRPr="000C097D" w:rsidRDefault="000C097D" w:rsidP="00282A2D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15.433,</w:t>
            </w:r>
            <w:r>
              <w:rPr>
                <w:sz w:val="20"/>
                <w:szCs w:val="20"/>
              </w:rPr>
              <w:t>2</w:t>
            </w:r>
            <w:r w:rsidRPr="000C097D">
              <w:rPr>
                <w:sz w:val="20"/>
                <w:szCs w:val="20"/>
              </w:rPr>
              <w:t>0</w:t>
            </w:r>
            <w:r w:rsidR="00C85E6E" w:rsidRPr="000C097D">
              <w:rPr>
                <w:sz w:val="20"/>
                <w:szCs w:val="20"/>
              </w:rPr>
              <w:t xml:space="preserve"> eura.   </w:t>
            </w:r>
          </w:p>
        </w:tc>
      </w:tr>
    </w:tbl>
    <w:p w14:paraId="16EE1CC2" w14:textId="77777777" w:rsidR="00C85E6E" w:rsidRDefault="00C85E6E" w:rsidP="00C85E6E">
      <w:pPr>
        <w:ind w:firstLine="708"/>
        <w:jc w:val="both"/>
        <w:rPr>
          <w:b/>
          <w:bCs/>
          <w:sz w:val="20"/>
        </w:rPr>
      </w:pPr>
    </w:p>
    <w:p w14:paraId="332B4FDB" w14:textId="77777777" w:rsidR="000C097D" w:rsidRPr="000C097D" w:rsidRDefault="000C097D" w:rsidP="00C85E6E">
      <w:pPr>
        <w:ind w:firstLine="708"/>
        <w:jc w:val="both"/>
        <w:rPr>
          <w:b/>
          <w:bCs/>
          <w:sz w:val="20"/>
        </w:rPr>
      </w:pPr>
    </w:p>
    <w:p w14:paraId="47D1FA6B" w14:textId="11871D5B" w:rsidR="00C85E6E" w:rsidRPr="000C097D" w:rsidRDefault="00C85E6E" w:rsidP="00C85E6E">
      <w:pPr>
        <w:ind w:firstLine="708"/>
        <w:jc w:val="both"/>
        <w:rPr>
          <w:sz w:val="20"/>
        </w:rPr>
      </w:pPr>
      <w:r w:rsidRPr="000C097D">
        <w:rPr>
          <w:b/>
          <w:bCs/>
          <w:i/>
          <w:iCs/>
          <w:sz w:val="20"/>
        </w:rPr>
        <w:t xml:space="preserve">Primici od financijske imovine i zaduživanja </w:t>
      </w:r>
      <w:r w:rsidRPr="000C097D">
        <w:rPr>
          <w:sz w:val="20"/>
        </w:rPr>
        <w:t xml:space="preserve"> ostvareni su u iznosu od </w:t>
      </w:r>
      <w:r w:rsidR="000C097D" w:rsidRPr="000C097D">
        <w:rPr>
          <w:sz w:val="20"/>
        </w:rPr>
        <w:t>14.658,03</w:t>
      </w:r>
      <w:r w:rsidRPr="000C097D">
        <w:rPr>
          <w:sz w:val="20"/>
        </w:rPr>
        <w:t xml:space="preserve"> eura i to kako slijedi: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3"/>
        <w:gridCol w:w="6947"/>
        <w:gridCol w:w="1198"/>
        <w:gridCol w:w="644"/>
      </w:tblGrid>
      <w:tr w:rsidR="000C097D" w:rsidRPr="000C097D" w14:paraId="4A84E915" w14:textId="77777777" w:rsidTr="00143D99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9FC83" w14:textId="77777777" w:rsidR="000C097D" w:rsidRPr="000C097D" w:rsidRDefault="000C097D" w:rsidP="00143D99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8F8BE" w14:textId="77777777" w:rsidR="000C097D" w:rsidRPr="000C097D" w:rsidRDefault="000C097D" w:rsidP="00143D99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primici (povrati) glavnice zajmova danih neprofitnim organizacijama, građanima i kućanstvima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B71FA" w14:textId="77777777" w:rsidR="000C097D" w:rsidRPr="000C097D" w:rsidRDefault="000C097D" w:rsidP="00143D99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4.367,39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085AB" w14:textId="77777777" w:rsidR="000C097D" w:rsidRPr="000C097D" w:rsidRDefault="000C097D" w:rsidP="00143D99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eura,</w:t>
            </w:r>
          </w:p>
        </w:tc>
      </w:tr>
      <w:tr w:rsidR="000C097D" w:rsidRPr="000C097D" w14:paraId="7FC26AA7" w14:textId="77777777" w:rsidTr="00143D99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E9D1F" w14:textId="77777777" w:rsidR="000C097D" w:rsidRPr="000C097D" w:rsidRDefault="000C097D" w:rsidP="00143D99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EADF0" w14:textId="77777777" w:rsidR="000C097D" w:rsidRPr="000C097D" w:rsidRDefault="000C097D" w:rsidP="00143D99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3BDCE" w14:textId="77777777" w:rsidR="000C097D" w:rsidRPr="000C097D" w:rsidRDefault="000C097D" w:rsidP="00143D99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10.290,64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57E13" w14:textId="38A654B3" w:rsidR="000C097D" w:rsidRPr="000C097D" w:rsidRDefault="000C097D" w:rsidP="00143D9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0C097D">
              <w:rPr>
                <w:sz w:val="20"/>
                <w:szCs w:val="20"/>
              </w:rPr>
              <w:t>ura.</w:t>
            </w:r>
          </w:p>
        </w:tc>
      </w:tr>
    </w:tbl>
    <w:p w14:paraId="0351584F" w14:textId="77777777" w:rsidR="000C097D" w:rsidRPr="000C097D" w:rsidRDefault="000C097D" w:rsidP="000C097D">
      <w:pPr>
        <w:jc w:val="both"/>
        <w:rPr>
          <w:sz w:val="20"/>
        </w:rPr>
      </w:pPr>
    </w:p>
    <w:p w14:paraId="43D34C65" w14:textId="486C8813" w:rsidR="00C85E6E" w:rsidRPr="000C097D" w:rsidRDefault="00C85E6E" w:rsidP="000A3C7F">
      <w:pPr>
        <w:ind w:firstLine="709"/>
        <w:jc w:val="both"/>
        <w:rPr>
          <w:sz w:val="20"/>
          <w:szCs w:val="20"/>
        </w:rPr>
      </w:pPr>
      <w:r w:rsidRPr="000C097D">
        <w:rPr>
          <w:b/>
          <w:bCs/>
          <w:i/>
          <w:iCs/>
          <w:sz w:val="20"/>
        </w:rPr>
        <w:t>Rezultat poslovanja iz prethodnih godina</w:t>
      </w:r>
      <w:r w:rsidRPr="000C097D">
        <w:rPr>
          <w:sz w:val="20"/>
        </w:rPr>
        <w:t xml:space="preserve"> proračuna i proračunskih korisnika </w:t>
      </w:r>
      <w:r w:rsidR="001C4F3B" w:rsidRPr="000C097D">
        <w:rPr>
          <w:sz w:val="20"/>
        </w:rPr>
        <w:t xml:space="preserve">utvrđen je kao </w:t>
      </w:r>
      <w:r w:rsidR="000C097D" w:rsidRPr="000C097D">
        <w:rPr>
          <w:sz w:val="20"/>
        </w:rPr>
        <w:t>višak</w:t>
      </w:r>
      <w:r w:rsidR="001C4F3B" w:rsidRPr="000C097D">
        <w:rPr>
          <w:sz w:val="20"/>
        </w:rPr>
        <w:t xml:space="preserve"> u iznosu</w:t>
      </w:r>
      <w:r w:rsidRPr="000C097D">
        <w:rPr>
          <w:sz w:val="20"/>
        </w:rPr>
        <w:t xml:space="preserve"> </w:t>
      </w:r>
      <w:r w:rsidR="000C097D" w:rsidRPr="000C097D">
        <w:rPr>
          <w:sz w:val="20"/>
          <w:szCs w:val="20"/>
        </w:rPr>
        <w:t>5.336.947,77</w:t>
      </w:r>
      <w:r w:rsidRPr="000C097D">
        <w:rPr>
          <w:sz w:val="20"/>
          <w:szCs w:val="20"/>
        </w:rPr>
        <w:t xml:space="preserve"> eura</w:t>
      </w:r>
      <w:r w:rsidR="001C4F3B" w:rsidRPr="000C097D">
        <w:rPr>
          <w:sz w:val="20"/>
          <w:szCs w:val="20"/>
        </w:rPr>
        <w:t xml:space="preserve">, </w:t>
      </w:r>
      <w:r w:rsidRPr="000C097D">
        <w:rPr>
          <w:sz w:val="20"/>
        </w:rPr>
        <w:t>a odnosi se na: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7"/>
        <w:gridCol w:w="6943"/>
        <w:gridCol w:w="1842"/>
      </w:tblGrid>
      <w:tr w:rsidR="000C097D" w:rsidRPr="000C097D" w14:paraId="369A8F62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69BE8" w14:textId="77777777" w:rsidR="00C85E6E" w:rsidRPr="000C097D" w:rsidRDefault="00C85E6E" w:rsidP="000A3C7F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7C543" w14:textId="024BE9A0" w:rsidR="00C85E6E" w:rsidRPr="000C097D" w:rsidRDefault="00C85E6E" w:rsidP="000A3C7F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 xml:space="preserve">županijski proračun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754BC" w14:textId="617B09CC" w:rsidR="00C85E6E" w:rsidRPr="000C097D" w:rsidRDefault="000C097D" w:rsidP="000A3C7F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4.823.867,94</w:t>
            </w:r>
            <w:r w:rsidR="00C85E6E" w:rsidRPr="000C097D">
              <w:rPr>
                <w:sz w:val="20"/>
                <w:szCs w:val="20"/>
              </w:rPr>
              <w:t xml:space="preserve"> eura,</w:t>
            </w:r>
          </w:p>
        </w:tc>
      </w:tr>
      <w:tr w:rsidR="000C097D" w:rsidRPr="000C097D" w14:paraId="4FEE0E1A" w14:textId="77777777" w:rsidTr="00282A2D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B6955" w14:textId="77777777" w:rsidR="00C85E6E" w:rsidRPr="000C097D" w:rsidRDefault="00C85E6E" w:rsidP="000A3C7F">
            <w:pPr>
              <w:jc w:val="center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4CDB4" w14:textId="4833B24C" w:rsidR="00C85E6E" w:rsidRPr="000C097D" w:rsidRDefault="00C85E6E" w:rsidP="000A3C7F">
            <w:pPr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 xml:space="preserve">proračunski korisnici evidencijski uključeni u proračun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4347B" w14:textId="34A0AA1B" w:rsidR="00C85E6E" w:rsidRPr="000C097D" w:rsidRDefault="000C097D" w:rsidP="000A3C7F">
            <w:pPr>
              <w:jc w:val="right"/>
              <w:rPr>
                <w:sz w:val="20"/>
                <w:szCs w:val="20"/>
              </w:rPr>
            </w:pPr>
            <w:r w:rsidRPr="000C097D">
              <w:rPr>
                <w:sz w:val="20"/>
                <w:szCs w:val="20"/>
              </w:rPr>
              <w:t>513.079,83</w:t>
            </w:r>
            <w:r w:rsidR="00C85E6E" w:rsidRPr="000C097D">
              <w:rPr>
                <w:sz w:val="20"/>
                <w:szCs w:val="20"/>
              </w:rPr>
              <w:t xml:space="preserve"> eura.</w:t>
            </w:r>
          </w:p>
        </w:tc>
      </w:tr>
    </w:tbl>
    <w:p w14:paraId="7A9FD6DB" w14:textId="77777777" w:rsidR="00C85E6E" w:rsidRDefault="00C85E6E" w:rsidP="000A3C7F">
      <w:pPr>
        <w:jc w:val="both"/>
        <w:rPr>
          <w:b/>
          <w:bCs/>
          <w:color w:val="FF0000"/>
          <w:sz w:val="20"/>
          <w:szCs w:val="20"/>
        </w:rPr>
      </w:pPr>
    </w:p>
    <w:p w14:paraId="169E7C23" w14:textId="77777777" w:rsidR="00296177" w:rsidRDefault="00296177" w:rsidP="00C85E6E">
      <w:pPr>
        <w:jc w:val="both"/>
        <w:rPr>
          <w:b/>
          <w:bCs/>
          <w:color w:val="FF0000"/>
          <w:sz w:val="20"/>
          <w:szCs w:val="20"/>
        </w:rPr>
      </w:pPr>
    </w:p>
    <w:p w14:paraId="7FF04458" w14:textId="77777777" w:rsidR="00143D99" w:rsidRPr="00DB06EA" w:rsidRDefault="00143D99" w:rsidP="00C85E6E">
      <w:pPr>
        <w:jc w:val="both"/>
        <w:rPr>
          <w:b/>
          <w:bCs/>
          <w:color w:val="FF0000"/>
          <w:sz w:val="20"/>
          <w:szCs w:val="20"/>
        </w:rPr>
      </w:pPr>
    </w:p>
    <w:p w14:paraId="61028079" w14:textId="77777777" w:rsidR="00C85E6E" w:rsidRPr="00296177" w:rsidRDefault="00C85E6E" w:rsidP="00C85E6E">
      <w:pPr>
        <w:jc w:val="both"/>
        <w:rPr>
          <w:b/>
          <w:sz w:val="20"/>
          <w:szCs w:val="20"/>
        </w:rPr>
      </w:pPr>
      <w:r w:rsidRPr="00296177">
        <w:rPr>
          <w:b/>
          <w:sz w:val="20"/>
          <w:szCs w:val="20"/>
        </w:rPr>
        <w:t>RASHODI I IZDACI</w:t>
      </w:r>
    </w:p>
    <w:p w14:paraId="380797F8" w14:textId="77777777" w:rsidR="00C85E6E" w:rsidRPr="00296177" w:rsidRDefault="00C85E6E" w:rsidP="00C85E6E">
      <w:pPr>
        <w:pStyle w:val="Tijeloteksta-uvlaka3"/>
      </w:pPr>
    </w:p>
    <w:p w14:paraId="165DE228" w14:textId="2340F826" w:rsidR="00C85E6E" w:rsidRPr="00296177" w:rsidRDefault="00C85E6E" w:rsidP="00C85E6E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296177">
        <w:rPr>
          <w:sz w:val="20"/>
          <w:szCs w:val="20"/>
        </w:rPr>
        <w:t xml:space="preserve">Rashodi i izdaci izvršeni su u svoti od </w:t>
      </w:r>
      <w:r w:rsidR="00296177" w:rsidRPr="00296177">
        <w:rPr>
          <w:sz w:val="20"/>
          <w:szCs w:val="20"/>
        </w:rPr>
        <w:t>121.537.554,45</w:t>
      </w:r>
      <w:r w:rsidRPr="00296177">
        <w:rPr>
          <w:sz w:val="20"/>
          <w:szCs w:val="20"/>
        </w:rPr>
        <w:t xml:space="preserve"> eura što je </w:t>
      </w:r>
      <w:r w:rsidR="00296177" w:rsidRPr="00296177">
        <w:rPr>
          <w:sz w:val="20"/>
          <w:szCs w:val="20"/>
        </w:rPr>
        <w:t>41,38</w:t>
      </w:r>
      <w:r w:rsidRPr="00296177">
        <w:rPr>
          <w:sz w:val="20"/>
          <w:szCs w:val="20"/>
        </w:rPr>
        <w:t xml:space="preserve">% godišnjeg plana. Od ukupno izvršenih rashoda </w:t>
      </w:r>
      <w:r w:rsidR="00296177" w:rsidRPr="00296177">
        <w:rPr>
          <w:sz w:val="20"/>
          <w:szCs w:val="20"/>
        </w:rPr>
        <w:t>31.418.106,03</w:t>
      </w:r>
      <w:r w:rsidRPr="00296177">
        <w:rPr>
          <w:sz w:val="20"/>
          <w:szCs w:val="20"/>
        </w:rPr>
        <w:t xml:space="preserve"> eura odnosi se na rashode županijskog proračuna, a iznos od </w:t>
      </w:r>
      <w:r w:rsidR="00296177" w:rsidRPr="00296177">
        <w:rPr>
          <w:sz w:val="20"/>
          <w:szCs w:val="20"/>
        </w:rPr>
        <w:t>90.119.448,42</w:t>
      </w:r>
      <w:r w:rsidRPr="00296177">
        <w:rPr>
          <w:sz w:val="20"/>
          <w:szCs w:val="20"/>
        </w:rPr>
        <w:t xml:space="preserve"> eura odnosi se na rashode proračunskih korisnika koji su evidencijski uključeni u proračun. Veliki dio proračuna odnosi se na kapitalna ulaganja, kako iz vlastitih izvora tako i iz sredstava decentralizacije</w:t>
      </w:r>
      <w:r w:rsidR="00E2514B" w:rsidRPr="00296177">
        <w:rPr>
          <w:sz w:val="20"/>
          <w:szCs w:val="20"/>
        </w:rPr>
        <w:t xml:space="preserve"> i fondova EU</w:t>
      </w:r>
      <w:r w:rsidRPr="00296177">
        <w:rPr>
          <w:sz w:val="20"/>
          <w:szCs w:val="20"/>
        </w:rPr>
        <w:t>. Obzirom da postupak javne nabave usporava izvršenje kapitalnih investicija, ova vrsta rashoda realizira se većim d</w:t>
      </w:r>
      <w:r w:rsidR="00D2593C" w:rsidRPr="00296177">
        <w:rPr>
          <w:sz w:val="20"/>
          <w:szCs w:val="20"/>
        </w:rPr>
        <w:t>i</w:t>
      </w:r>
      <w:r w:rsidRPr="00296177">
        <w:rPr>
          <w:sz w:val="20"/>
          <w:szCs w:val="20"/>
        </w:rPr>
        <w:t xml:space="preserve">jelom u drugoj polovini godine. </w:t>
      </w:r>
    </w:p>
    <w:p w14:paraId="2AB9E2F0" w14:textId="77777777" w:rsidR="00C85E6E" w:rsidRPr="00296177" w:rsidRDefault="00C85E6E" w:rsidP="00C85E6E">
      <w:pPr>
        <w:pStyle w:val="Tijeloteksta-uvlaka3"/>
      </w:pPr>
    </w:p>
    <w:p w14:paraId="3843D2D3" w14:textId="77777777" w:rsidR="00C85E6E" w:rsidRPr="00296177" w:rsidRDefault="00C85E6E" w:rsidP="00C85E6E">
      <w:pPr>
        <w:ind w:firstLine="708"/>
        <w:jc w:val="both"/>
        <w:rPr>
          <w:sz w:val="20"/>
          <w:szCs w:val="20"/>
        </w:rPr>
      </w:pPr>
      <w:r w:rsidRPr="00296177">
        <w:rPr>
          <w:sz w:val="20"/>
          <w:szCs w:val="20"/>
        </w:rPr>
        <w:t>Sredstva Proračuna trošila su se zakonito, namjenski i svrhovito, uzimajući osobito u obzir načelo dobrog financijskog upravljanja koje uključuje načela ekonomičnosti, učinkovitosti i djelotvornosti pod uvjetima i na način propisan Zakonom o proračunu i Zakonom o fiskalnoj odgovornosti.</w:t>
      </w:r>
    </w:p>
    <w:p w14:paraId="1CFBC6FD" w14:textId="77777777" w:rsidR="00C85E6E" w:rsidRPr="00296177" w:rsidRDefault="00C85E6E" w:rsidP="00C85E6E">
      <w:pPr>
        <w:pStyle w:val="Tijeloteksta-uvlaka3"/>
        <w:rPr>
          <w:szCs w:val="20"/>
        </w:rPr>
      </w:pPr>
    </w:p>
    <w:p w14:paraId="020DA5B1" w14:textId="311B0D80" w:rsidR="00C85E6E" w:rsidRPr="00296177" w:rsidRDefault="00C85E6E" w:rsidP="00C85E6E">
      <w:pPr>
        <w:ind w:firstLine="709"/>
        <w:jc w:val="both"/>
        <w:rPr>
          <w:sz w:val="20"/>
        </w:rPr>
      </w:pPr>
      <w:r w:rsidRPr="00296177">
        <w:rPr>
          <w:sz w:val="20"/>
          <w:szCs w:val="20"/>
          <w:shd w:val="clear" w:color="auto" w:fill="FFFFFF"/>
        </w:rPr>
        <w:t>Odlukom o ustrojstvu i djelokrugu upravnih tijela Osječko-baranjske županije ustrojeno je 14 upravnih tijela (</w:t>
      </w:r>
      <w:r w:rsidR="0062623D">
        <w:rPr>
          <w:sz w:val="20"/>
          <w:szCs w:val="20"/>
          <w:shd w:val="clear" w:color="auto" w:fill="FFFFFF"/>
        </w:rPr>
        <w:t>"</w:t>
      </w:r>
      <w:r w:rsidRPr="00296177">
        <w:rPr>
          <w:sz w:val="20"/>
          <w:szCs w:val="20"/>
          <w:shd w:val="clear" w:color="auto" w:fill="FFFFFF"/>
        </w:rPr>
        <w:t>Županijski glasnik</w:t>
      </w:r>
      <w:r w:rsidR="0062623D">
        <w:rPr>
          <w:sz w:val="20"/>
          <w:szCs w:val="20"/>
          <w:shd w:val="clear" w:color="auto" w:fill="FFFFFF"/>
        </w:rPr>
        <w:t>"</w:t>
      </w:r>
      <w:r w:rsidRPr="00296177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296177">
        <w:rPr>
          <w:sz w:val="20"/>
          <w:szCs w:val="20"/>
          <w:shd w:val="clear" w:color="auto" w:fill="FFFFFF"/>
        </w:rPr>
        <w:t xml:space="preserve">broj 15/19., 12/20., 9/21. i </w:t>
      </w:r>
      <w:r w:rsidR="00296177" w:rsidRPr="00296177">
        <w:rPr>
          <w:sz w:val="20"/>
          <w:szCs w:val="20"/>
          <w:shd w:val="clear" w:color="auto" w:fill="FFFFFF"/>
        </w:rPr>
        <w:t>1</w:t>
      </w:r>
      <w:r w:rsidRPr="00296177">
        <w:rPr>
          <w:sz w:val="20"/>
          <w:szCs w:val="20"/>
          <w:shd w:val="clear" w:color="auto" w:fill="FFFFFF"/>
        </w:rPr>
        <w:t>/2</w:t>
      </w:r>
      <w:r w:rsidR="00296177" w:rsidRPr="00296177">
        <w:rPr>
          <w:sz w:val="20"/>
          <w:szCs w:val="20"/>
          <w:shd w:val="clear" w:color="auto" w:fill="FFFFFF"/>
        </w:rPr>
        <w:t>4</w:t>
      </w:r>
      <w:r w:rsidRPr="00296177">
        <w:rPr>
          <w:sz w:val="20"/>
          <w:szCs w:val="20"/>
          <w:shd w:val="clear" w:color="auto" w:fill="FFFFFF"/>
        </w:rPr>
        <w:t>.). Služba za javnu nabavu i Služba unutarnje revizije nisu planirani u proračunu po organizacijskoj klasifikaciji iz razloga što su sredstva za njihovo funkcioniranje planirana u okviru Službe za zajedničke poslove. Izvršenje Proračuna po upravnim tijelima u razdoblju 1.1.-30.6.202</w:t>
      </w:r>
      <w:r w:rsidR="00296177" w:rsidRPr="00296177">
        <w:rPr>
          <w:sz w:val="20"/>
          <w:szCs w:val="20"/>
          <w:shd w:val="clear" w:color="auto" w:fill="FFFFFF"/>
        </w:rPr>
        <w:t>4</w:t>
      </w:r>
      <w:r w:rsidRPr="00296177">
        <w:rPr>
          <w:sz w:val="20"/>
          <w:szCs w:val="20"/>
          <w:shd w:val="clear" w:color="auto" w:fill="FFFFFF"/>
        </w:rPr>
        <w:t>. godine je sljedeće</w:t>
      </w:r>
      <w:r w:rsidRPr="00296177">
        <w:rPr>
          <w:sz w:val="20"/>
        </w:rPr>
        <w:t>:</w:t>
      </w:r>
    </w:p>
    <w:p w14:paraId="609A193E" w14:textId="77777777" w:rsidR="00C85E6E" w:rsidRPr="00DB06EA" w:rsidRDefault="00C85E6E" w:rsidP="00C85E6E">
      <w:pPr>
        <w:ind w:firstLine="709"/>
        <w:jc w:val="both"/>
        <w:rPr>
          <w:color w:val="FF0000"/>
          <w:sz w:val="20"/>
        </w:rPr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1413"/>
        <w:gridCol w:w="3827"/>
        <w:gridCol w:w="1418"/>
        <w:gridCol w:w="1417"/>
        <w:gridCol w:w="925"/>
      </w:tblGrid>
      <w:tr w:rsidR="00296177" w:rsidRPr="00296177" w14:paraId="1EA85409" w14:textId="77777777" w:rsidTr="00296177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C7443C" w14:textId="77777777" w:rsidR="00C85E6E" w:rsidRPr="00296177" w:rsidRDefault="00C85E6E" w:rsidP="00296177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Organizacijska klasifikacija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915AB6" w14:textId="77777777" w:rsidR="00C85E6E" w:rsidRPr="00296177" w:rsidRDefault="00C85E6E" w:rsidP="00296177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Upravno tijelo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51B256" w14:textId="1524302F" w:rsidR="00C85E6E" w:rsidRPr="00296177" w:rsidRDefault="00143D99" w:rsidP="002961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Rebalans</w:t>
            </w:r>
            <w:r w:rsidR="00C85E6E" w:rsidRPr="00296177">
              <w:rPr>
                <w:b/>
                <w:bCs/>
                <w:sz w:val="20"/>
                <w:szCs w:val="20"/>
              </w:rPr>
              <w:t xml:space="preserve"> za 202</w:t>
            </w:r>
            <w:r w:rsidR="00D901D5">
              <w:rPr>
                <w:b/>
                <w:bCs/>
                <w:sz w:val="20"/>
                <w:szCs w:val="20"/>
              </w:rPr>
              <w:t>4</w:t>
            </w:r>
            <w:r w:rsidR="00C85E6E" w:rsidRPr="00296177">
              <w:rPr>
                <w:b/>
                <w:bCs/>
                <w:sz w:val="20"/>
                <w:szCs w:val="20"/>
              </w:rPr>
              <w:t>. godinu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336C41" w14:textId="0089A6D4" w:rsidR="00C85E6E" w:rsidRPr="00296177" w:rsidRDefault="00C85E6E" w:rsidP="00296177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Izvršenje               1.-6.202</w:t>
            </w:r>
            <w:r w:rsidR="00D901D5">
              <w:rPr>
                <w:b/>
                <w:bCs/>
                <w:sz w:val="20"/>
                <w:szCs w:val="20"/>
              </w:rPr>
              <w:t>4</w:t>
            </w:r>
            <w:r w:rsidRPr="0029617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CCC4D7" w14:textId="77777777" w:rsidR="00C85E6E" w:rsidRPr="00296177" w:rsidRDefault="00C85E6E" w:rsidP="00296177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296177" w:rsidRPr="00296177" w14:paraId="750D99EA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AC8E46" w14:textId="5002C2E4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001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8DAE554" w14:textId="12C66ECD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TAJNIŠTVO ŽUPANIJE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09C8F72" w14:textId="3A7C9D38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1.346.021,00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37F0A4" w14:textId="2510A6A8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340.422,26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A179074" w14:textId="5991770E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25,29</w:t>
            </w:r>
          </w:p>
        </w:tc>
      </w:tr>
      <w:tr w:rsidR="00296177" w:rsidRPr="00296177" w14:paraId="15635AEA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5D695E1" w14:textId="2BE5E8E1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002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440938F" w14:textId="2D9314A4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ZAJEDNIČKE POSLOVE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699EFB" w14:textId="4E9E1900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14.544.068,00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04C857" w14:textId="7378DF2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6.149.733,51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186A48C" w14:textId="3212D0F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42,28</w:t>
            </w:r>
          </w:p>
        </w:tc>
      </w:tr>
      <w:tr w:rsidR="00296177" w:rsidRPr="00296177" w14:paraId="19AE954F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A3847F" w14:textId="51111C3B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003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F1ECC89" w14:textId="58987E3C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IMOVINSKO-PRAVNE POSLOVE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B9979CA" w14:textId="59A4E68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363.544,00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E201F1" w14:textId="0F847C1A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215.373,07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713FEF" w14:textId="690E06C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59,24</w:t>
            </w:r>
          </w:p>
        </w:tc>
      </w:tr>
      <w:tr w:rsidR="00296177" w:rsidRPr="00296177" w14:paraId="1C8F8D9B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A2B73D" w14:textId="12C9AEF1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004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25C7A32" w14:textId="32BC27EC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OPĆU UPRAVU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0C8C49A" w14:textId="7AD7F8C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12B2C1F" w14:textId="29E6F75E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3.085,81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0489BD9" w14:textId="2514B58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11,43</w:t>
            </w:r>
          </w:p>
        </w:tc>
      </w:tr>
      <w:tr w:rsidR="00296177" w:rsidRPr="00296177" w14:paraId="36A17BF0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A382882" w14:textId="33834508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RAZDJEL 005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776DBB7" w14:textId="59D7B389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GOSPODARSTVO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D7E92D" w14:textId="420A506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7.938.540,00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7193A30" w14:textId="35BC464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479.700,38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DDA3147" w14:textId="403C7D3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6,04</w:t>
            </w:r>
          </w:p>
        </w:tc>
      </w:tr>
      <w:tr w:rsidR="00296177" w:rsidRPr="00296177" w14:paraId="1022DA5A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1C6580" w14:textId="7932E94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RAZDJEL 006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86ECC00" w14:textId="0B94696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INVESTICIJE I RAZVOJNE PROJEKTE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94D013" w14:textId="239E356C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16.794.640,80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0FF4BF6" w14:textId="117BC166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2.313.846,75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D11D4F0" w14:textId="33FC155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13,78</w:t>
            </w:r>
          </w:p>
        </w:tc>
      </w:tr>
      <w:tr w:rsidR="00296177" w:rsidRPr="00296177" w14:paraId="34D1CDBB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41F6180" w14:textId="4E0468A8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007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2EC24D1" w14:textId="38FA5D58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JAVNE FINANCIJE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4D6468" w14:textId="48B72F6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3.841.045,37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C11B4A2" w14:textId="1C083CE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2.665.930,20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E4B964C" w14:textId="4B99BB37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69,41</w:t>
            </w:r>
          </w:p>
        </w:tc>
      </w:tr>
      <w:tr w:rsidR="00296177" w:rsidRPr="00296177" w14:paraId="6220CF79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FCE5CF7" w14:textId="7130E3E9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008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AD16E5C" w14:textId="6D2DA96F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F83985D" w14:textId="5FCC209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20.443.317,56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78F290" w14:textId="7D46F556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2.242.354,86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8FE62CB" w14:textId="552522B7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10,97</w:t>
            </w:r>
          </w:p>
        </w:tc>
      </w:tr>
      <w:tr w:rsidR="00296177" w:rsidRPr="00296177" w14:paraId="49335CAF" w14:textId="77777777" w:rsidTr="00296177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C44AF9" w14:textId="174045DE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RAZDJEL 009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87CE928" w14:textId="7D43BF0F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TURIZAM, KULTURU I SPORT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096DEF" w14:textId="13FB3E7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8.098.158,00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3CB51D3" w14:textId="53C2441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2.453.895,95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0EE9FD" w14:textId="2CB45ED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30,30</w:t>
            </w:r>
          </w:p>
        </w:tc>
      </w:tr>
      <w:tr w:rsidR="00296177" w:rsidRPr="00296177" w14:paraId="1AA76A21" w14:textId="77777777" w:rsidTr="00296177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277943E" w14:textId="19BF417F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010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07EF33A" w14:textId="18AD8181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145D6B5" w14:textId="72DEF8AC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1.907.801,50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F4AA10A" w14:textId="1084AF3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711.100,16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10DAD1" w14:textId="006C5218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37,27</w:t>
            </w:r>
          </w:p>
        </w:tc>
      </w:tr>
      <w:tr w:rsidR="00296177" w:rsidRPr="00296177" w14:paraId="7D8E49F1" w14:textId="77777777" w:rsidTr="00296177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39F448A" w14:textId="5454AB10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011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0151FBA" w14:textId="0401B8F8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OBRAZOVANJE I MLADE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56EE1E3" w14:textId="14EC1777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154.897.801,72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9DC8798" w14:textId="6160C19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75.577.635,69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C4AD306" w14:textId="028EB0E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48,79</w:t>
            </w:r>
          </w:p>
        </w:tc>
      </w:tr>
      <w:tr w:rsidR="00296177" w:rsidRPr="00296177" w14:paraId="25D69A8B" w14:textId="77777777" w:rsidTr="00296177">
        <w:trPr>
          <w:cantSplit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6B7AEAA" w14:textId="12F5899E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RAZDJEL 012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FB4A35F" w14:textId="3FB4FB7A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FEC57C4" w14:textId="79697F7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63.497.890,08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EFD565" w14:textId="2F9E2DAE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28.384.475,81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3DA3957" w14:textId="7ABD2A0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44,70</w:t>
            </w:r>
          </w:p>
        </w:tc>
      </w:tr>
      <w:tr w:rsidR="00296177" w:rsidRPr="00296177" w14:paraId="3CDCCBDA" w14:textId="77777777" w:rsidTr="00296177">
        <w:trPr>
          <w:cantSplit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4F39B77" w14:textId="0D896CE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09FFD53" w14:textId="29C65AF2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 </w:t>
            </w:r>
            <w:r w:rsidRPr="00296177">
              <w:rPr>
                <w:b/>
                <w:bCs/>
                <w:sz w:val="20"/>
                <w:szCs w:val="20"/>
              </w:rPr>
              <w:t xml:space="preserve">SVEUKUPNO RAZDJELI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4C60B82" w14:textId="254AE128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293.699.828,03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B4301B" w14:textId="271CE689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121.537.554,45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A62B6C" w14:textId="0FF547AD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41,38</w:t>
            </w:r>
          </w:p>
        </w:tc>
      </w:tr>
    </w:tbl>
    <w:p w14:paraId="7D8544EE" w14:textId="77777777" w:rsidR="00C85E6E" w:rsidRPr="00296177" w:rsidRDefault="00C85E6E" w:rsidP="00C85E6E">
      <w:pPr>
        <w:rPr>
          <w:sz w:val="20"/>
        </w:rPr>
      </w:pPr>
    </w:p>
    <w:p w14:paraId="64D93471" w14:textId="77777777" w:rsidR="00296177" w:rsidRPr="00296177" w:rsidRDefault="00296177" w:rsidP="00C85E6E">
      <w:pPr>
        <w:rPr>
          <w:sz w:val="20"/>
        </w:rPr>
      </w:pPr>
    </w:p>
    <w:p w14:paraId="39B4F4F0" w14:textId="77777777" w:rsidR="00296177" w:rsidRPr="00296177" w:rsidRDefault="00296177" w:rsidP="00C85E6E">
      <w:pPr>
        <w:rPr>
          <w:sz w:val="20"/>
        </w:rPr>
      </w:pPr>
    </w:p>
    <w:p w14:paraId="2ADCC3B0" w14:textId="77777777" w:rsidR="00296177" w:rsidRPr="00296177" w:rsidRDefault="00296177" w:rsidP="00C85E6E">
      <w:pPr>
        <w:rPr>
          <w:sz w:val="20"/>
        </w:rPr>
      </w:pPr>
    </w:p>
    <w:p w14:paraId="7CB25D63" w14:textId="77777777" w:rsidR="00C85E6E" w:rsidRPr="00296177" w:rsidRDefault="00C85E6E" w:rsidP="00C85E6E">
      <w:pPr>
        <w:ind w:firstLine="709"/>
        <w:rPr>
          <w:sz w:val="20"/>
        </w:rPr>
      </w:pPr>
      <w:r w:rsidRPr="00296177">
        <w:rPr>
          <w:sz w:val="20"/>
        </w:rPr>
        <w:t>Izvršenje proračuna po osnovnim skupinama rashoda i izdataka daje se u nastavku:</w:t>
      </w:r>
    </w:p>
    <w:p w14:paraId="670AA38E" w14:textId="77777777" w:rsidR="00296177" w:rsidRPr="00296177" w:rsidRDefault="00296177" w:rsidP="00C85E6E">
      <w:pPr>
        <w:ind w:firstLine="709"/>
        <w:rPr>
          <w:sz w:val="20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40"/>
        <w:gridCol w:w="4480"/>
        <w:gridCol w:w="1559"/>
        <w:gridCol w:w="1559"/>
        <w:gridCol w:w="1134"/>
      </w:tblGrid>
      <w:tr w:rsidR="00296177" w:rsidRPr="00296177" w14:paraId="57870167" w14:textId="77777777" w:rsidTr="00143D99">
        <w:trPr>
          <w:cantSplit/>
        </w:trPr>
        <w:tc>
          <w:tcPr>
            <w:tcW w:w="3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1B593C7" w14:textId="77777777" w:rsidR="00C85E6E" w:rsidRPr="00296177" w:rsidRDefault="00C85E6E" w:rsidP="00143D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F31A07" w14:textId="77777777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Rashodi / izdaci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3A4520" w14:textId="5E5A2865" w:rsidR="00C85E6E" w:rsidRPr="00296177" w:rsidRDefault="00143D99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Rebalans</w:t>
            </w:r>
            <w:r w:rsidR="00C85E6E" w:rsidRPr="00296177">
              <w:rPr>
                <w:b/>
                <w:bCs/>
                <w:sz w:val="20"/>
                <w:szCs w:val="20"/>
              </w:rPr>
              <w:t xml:space="preserve"> za 202</w:t>
            </w:r>
            <w:r w:rsidR="00296177" w:rsidRPr="00296177">
              <w:rPr>
                <w:b/>
                <w:bCs/>
                <w:sz w:val="20"/>
                <w:szCs w:val="20"/>
              </w:rPr>
              <w:t>4</w:t>
            </w:r>
            <w:r w:rsidR="00C85E6E" w:rsidRPr="00296177">
              <w:rPr>
                <w:b/>
                <w:bCs/>
                <w:sz w:val="20"/>
                <w:szCs w:val="20"/>
              </w:rPr>
              <w:t>. godinu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7ABA82" w14:textId="6D1A2160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Izvršenje                                                         1.-6.202</w:t>
            </w:r>
            <w:r w:rsidR="00296177" w:rsidRPr="00296177">
              <w:rPr>
                <w:b/>
                <w:bCs/>
                <w:sz w:val="20"/>
                <w:szCs w:val="20"/>
              </w:rPr>
              <w:t>4</w:t>
            </w:r>
            <w:r w:rsidRPr="0029617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51FDEC" w14:textId="77777777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296177" w:rsidRPr="00296177" w14:paraId="146FB68D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14DAEDF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C3A94C7" w14:textId="69B36E49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E6A6231" w14:textId="04116CBE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168.641.905,62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45F214" w14:textId="3865A3E8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81.299.644,10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64C1E7" w14:textId="77C29CCA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48,21</w:t>
            </w:r>
          </w:p>
        </w:tc>
      </w:tr>
      <w:tr w:rsidR="00296177" w:rsidRPr="00296177" w14:paraId="09F47499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CBB0DD3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F0E1FE2" w14:textId="7CCA536A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E9FED6" w14:textId="0426984F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53.245.263,87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E23A80" w14:textId="404F8666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23.013.533,17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EB0390" w14:textId="4FB4F428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43,22</w:t>
            </w:r>
          </w:p>
        </w:tc>
      </w:tr>
      <w:tr w:rsidR="00296177" w:rsidRPr="00296177" w14:paraId="0FADD35B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229B76D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56E79A9" w14:textId="7697160B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3E108D" w14:textId="2B59A7C3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399.290,11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0DDEFE" w14:textId="08D94443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189.006,32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309416" w14:textId="65D1ACEB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47,34</w:t>
            </w:r>
          </w:p>
        </w:tc>
      </w:tr>
      <w:tr w:rsidR="00296177" w:rsidRPr="00296177" w14:paraId="7D23BFB5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A9208DA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F6A4EE9" w14:textId="32A12047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Subvencije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6237EE" w14:textId="02D992FD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6.306.456,31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F0885E5" w14:textId="487C1465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621.353,42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5057344" w14:textId="09BB8BEA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9,85</w:t>
            </w:r>
          </w:p>
        </w:tc>
      </w:tr>
      <w:tr w:rsidR="00296177" w:rsidRPr="00296177" w14:paraId="3282A9EE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F7E71F2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0E64009" w14:textId="5F379753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335B0E" w14:textId="2BD464E0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5.266.608,00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939145C" w14:textId="31567F12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1.911.935,92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DCED307" w14:textId="1430DC36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36,30</w:t>
            </w:r>
          </w:p>
        </w:tc>
      </w:tr>
      <w:tr w:rsidR="00296177" w:rsidRPr="00296177" w14:paraId="673E71A9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9BDE900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5A08129" w14:textId="1B1847E8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987EBC4" w14:textId="3566FD4D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2.194.367,00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6CB14B" w14:textId="49AAACE4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643.833,21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DA6416" w14:textId="23A19CD8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29,34</w:t>
            </w:r>
          </w:p>
        </w:tc>
      </w:tr>
      <w:tr w:rsidR="00296177" w:rsidRPr="00296177" w14:paraId="23BD2D36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19B6025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0C46008" w14:textId="5C8417C9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Ostali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A4DEA9" w14:textId="30ABFE28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5.092.415,32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7FEC55F" w14:textId="711DEDF9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1.830.422,49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3E6AE64" w14:textId="2ECE1544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35,94</w:t>
            </w:r>
          </w:p>
        </w:tc>
      </w:tr>
      <w:tr w:rsidR="00296177" w:rsidRPr="00296177" w14:paraId="60422CA2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B7C4643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9A0436B" w14:textId="6AE4CC5A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296177">
              <w:rPr>
                <w:sz w:val="20"/>
                <w:szCs w:val="20"/>
              </w:rPr>
              <w:t>neproizvedene</w:t>
            </w:r>
            <w:proofErr w:type="spellEnd"/>
            <w:r w:rsidRPr="00296177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4739DB" w14:textId="6BCD4006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264.661,00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838C87" w14:textId="6A9C7BF7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190.997,06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0B30E8E" w14:textId="6828FBA0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72,17</w:t>
            </w:r>
          </w:p>
        </w:tc>
      </w:tr>
      <w:tr w:rsidR="00296177" w:rsidRPr="00296177" w14:paraId="4B47EBCC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5B734E4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074FA33" w14:textId="4093CA8B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AF5B87" w14:textId="7E7A8C36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39.597.896,06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57448C" w14:textId="4BC89F8C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6.286.735,93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AEDAE63" w14:textId="3B3BDAEA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15,88</w:t>
            </w:r>
          </w:p>
        </w:tc>
      </w:tr>
      <w:tr w:rsidR="00296177" w:rsidRPr="00296177" w14:paraId="7311E5B7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12DD72A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6A428DE" w14:textId="7055A199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2C0B8D9" w14:textId="521A9C56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6.515.849,74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6801B67" w14:textId="45294092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230.036,23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A7E53A" w14:textId="1D5C5A52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3,53</w:t>
            </w:r>
          </w:p>
        </w:tc>
      </w:tr>
      <w:tr w:rsidR="00296177" w:rsidRPr="00296177" w14:paraId="338AA277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0A6A33B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3D0CAC0" w14:textId="0E7C0989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FF0A0E" w14:textId="113FDC8A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235.000,00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31A0E9" w14:textId="41901072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83.720,00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4F70514" w14:textId="2A51C9D3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35,63</w:t>
            </w:r>
          </w:p>
        </w:tc>
      </w:tr>
      <w:tr w:rsidR="00296177" w:rsidRPr="00296177" w14:paraId="38560521" w14:textId="77777777" w:rsidTr="00143D99">
        <w:trPr>
          <w:cantSplit/>
        </w:trPr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8876CAB" w14:textId="77777777" w:rsidR="00296177" w:rsidRPr="00296177" w:rsidRDefault="00296177" w:rsidP="00143D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17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E60DA3A" w14:textId="240CBAF8" w:rsidR="00296177" w:rsidRPr="00296177" w:rsidRDefault="00296177" w:rsidP="00143D99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4A0B172" w14:textId="5E522F35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5.940.115,00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3C43C1B" w14:textId="55AEFCBB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5.236.336,60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429B8C" w14:textId="0858F0E5" w:rsidR="00296177" w:rsidRPr="00296177" w:rsidRDefault="00296177" w:rsidP="00143D99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88,15</w:t>
            </w:r>
          </w:p>
        </w:tc>
      </w:tr>
      <w:tr w:rsidR="00296177" w:rsidRPr="00296177" w14:paraId="302AB5B5" w14:textId="77777777" w:rsidTr="00143D99">
        <w:trPr>
          <w:cantSplit/>
        </w:trPr>
        <w:tc>
          <w:tcPr>
            <w:tcW w:w="3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70F9077" w14:textId="4BB4368C" w:rsidR="00296177" w:rsidRPr="00296177" w:rsidRDefault="00296177" w:rsidP="00143D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B25F808" w14:textId="3AFFEB01" w:rsidR="00296177" w:rsidRPr="00296177" w:rsidRDefault="00296177" w:rsidP="00143D99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A8F35E" w14:textId="72F779AF" w:rsidR="00296177" w:rsidRPr="00296177" w:rsidRDefault="00296177" w:rsidP="00143D99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293.699.828,03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E8D3A49" w14:textId="08B76EBC" w:rsidR="00296177" w:rsidRPr="00296177" w:rsidRDefault="00296177" w:rsidP="00143D99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121.537.554,45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01D3E5" w14:textId="6266E6EF" w:rsidR="00296177" w:rsidRPr="00296177" w:rsidRDefault="00296177" w:rsidP="00143D99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41,38</w:t>
            </w:r>
          </w:p>
        </w:tc>
      </w:tr>
    </w:tbl>
    <w:p w14:paraId="7189BF76" w14:textId="77777777" w:rsidR="00C85E6E" w:rsidRPr="00296177" w:rsidRDefault="00C85E6E" w:rsidP="00C85E6E">
      <w:pPr>
        <w:jc w:val="both"/>
        <w:rPr>
          <w:sz w:val="20"/>
          <w:szCs w:val="20"/>
          <w:lang w:eastAsia="en-US"/>
        </w:rPr>
      </w:pPr>
    </w:p>
    <w:p w14:paraId="4C83027C" w14:textId="2F425114" w:rsidR="00C85E6E" w:rsidRPr="00296177" w:rsidRDefault="00C85E6E" w:rsidP="00C85E6E">
      <w:pPr>
        <w:ind w:firstLine="709"/>
        <w:jc w:val="both"/>
        <w:rPr>
          <w:sz w:val="20"/>
          <w:szCs w:val="20"/>
          <w:lang w:eastAsia="en-US"/>
        </w:rPr>
      </w:pPr>
      <w:r w:rsidRPr="00296177">
        <w:rPr>
          <w:sz w:val="20"/>
          <w:szCs w:val="20"/>
          <w:lang w:eastAsia="en-US"/>
        </w:rPr>
        <w:t xml:space="preserve">Od ukupno izvršenih rashoda </w:t>
      </w:r>
      <w:r w:rsidR="00296177" w:rsidRPr="00296177">
        <w:rPr>
          <w:sz w:val="20"/>
          <w:szCs w:val="20"/>
          <w:lang w:eastAsia="en-US"/>
        </w:rPr>
        <w:t>31.418.106,03</w:t>
      </w:r>
      <w:r w:rsidRPr="00296177">
        <w:rPr>
          <w:sz w:val="20"/>
          <w:szCs w:val="20"/>
          <w:lang w:eastAsia="en-US"/>
        </w:rPr>
        <w:t xml:space="preserve"> eura (</w:t>
      </w:r>
      <w:r w:rsidR="00296177" w:rsidRPr="00296177">
        <w:rPr>
          <w:sz w:val="20"/>
          <w:szCs w:val="20"/>
          <w:lang w:eastAsia="en-US"/>
        </w:rPr>
        <w:t>25,85</w:t>
      </w:r>
      <w:r w:rsidRPr="00296177">
        <w:rPr>
          <w:sz w:val="20"/>
          <w:szCs w:val="20"/>
          <w:lang w:eastAsia="en-US"/>
        </w:rPr>
        <w:t xml:space="preserve">%) odnosi se na rashode županijskog proračuna, a iznos od </w:t>
      </w:r>
      <w:r w:rsidR="00296177" w:rsidRPr="00296177">
        <w:rPr>
          <w:sz w:val="20"/>
          <w:szCs w:val="20"/>
          <w:lang w:eastAsia="en-US"/>
        </w:rPr>
        <w:t>90.119.448,42</w:t>
      </w:r>
      <w:r w:rsidRPr="00296177">
        <w:rPr>
          <w:sz w:val="20"/>
          <w:szCs w:val="20"/>
          <w:lang w:eastAsia="en-US"/>
        </w:rPr>
        <w:t xml:space="preserve"> eura (</w:t>
      </w:r>
      <w:r w:rsidR="00296177" w:rsidRPr="00296177">
        <w:rPr>
          <w:sz w:val="20"/>
          <w:szCs w:val="20"/>
          <w:lang w:eastAsia="en-US"/>
        </w:rPr>
        <w:t>74,15</w:t>
      </w:r>
      <w:r w:rsidRPr="00296177">
        <w:rPr>
          <w:sz w:val="20"/>
          <w:szCs w:val="20"/>
          <w:lang w:eastAsia="en-US"/>
        </w:rPr>
        <w:t xml:space="preserve">%) odnosi se na rashode proračunskih korisnika koji su evidencijski uključeni u proračun, kako slijedi: </w:t>
      </w:r>
    </w:p>
    <w:p w14:paraId="5903292F" w14:textId="77777777" w:rsidR="00C85E6E" w:rsidRPr="00296177" w:rsidRDefault="00C85E6E" w:rsidP="00C85E6E">
      <w:pPr>
        <w:ind w:firstLine="709"/>
        <w:jc w:val="both"/>
        <w:rPr>
          <w:sz w:val="20"/>
          <w:szCs w:val="20"/>
          <w:lang w:eastAsia="en-US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3544"/>
        <w:gridCol w:w="1417"/>
        <w:gridCol w:w="1985"/>
        <w:gridCol w:w="1842"/>
      </w:tblGrid>
      <w:tr w:rsidR="00296177" w:rsidRPr="00296177" w14:paraId="26328EDC" w14:textId="77777777" w:rsidTr="00282A2D">
        <w:trPr>
          <w:cantSplit/>
        </w:trPr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4FDD9E" w14:textId="77777777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Rashodi / izdaci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F5E5AB" w14:textId="5E859385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Ukupno izvršenje             1.-6.202</w:t>
            </w:r>
            <w:r w:rsidR="00296177">
              <w:rPr>
                <w:b/>
                <w:bCs/>
                <w:sz w:val="20"/>
                <w:szCs w:val="20"/>
              </w:rPr>
              <w:t>4</w:t>
            </w:r>
            <w:r w:rsidRPr="0029617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78A0D8" w14:textId="77777777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Županijski proračun i decentralizirane funkcije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BF6281" w14:textId="77777777" w:rsidR="00C85E6E" w:rsidRPr="00296177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Evidencijski rashodi proračunskih korisnika</w:t>
            </w:r>
          </w:p>
        </w:tc>
      </w:tr>
      <w:tr w:rsidR="00296177" w:rsidRPr="00296177" w14:paraId="27ADB0DE" w14:textId="77777777" w:rsidTr="009C0BCD">
        <w:trPr>
          <w:cantSplit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C9F56E7" w14:textId="77777777" w:rsidR="00296177" w:rsidRPr="00296177" w:rsidRDefault="00296177" w:rsidP="00296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7D5C99E" w14:textId="7777777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A462E1" w14:textId="1D46105C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109.509.728,63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721938" w14:textId="09399786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24.779.209,40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3E5E1F" w14:textId="3D13A196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84.730.519,23</w:t>
            </w:r>
          </w:p>
        </w:tc>
      </w:tr>
      <w:tr w:rsidR="00296177" w:rsidRPr="00296177" w14:paraId="1DE25C2F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D66F3D0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1A45120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zaposlene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C8F4F2" w14:textId="461DCD7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81.299.644,10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69A3DC" w14:textId="1BCA596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7.391.215,79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BFF9E3" w14:textId="36A7E138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73.908.428,31</w:t>
            </w:r>
          </w:p>
        </w:tc>
      </w:tr>
      <w:tr w:rsidR="00296177" w:rsidRPr="00296177" w14:paraId="3F0A5BB7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FF749A6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D11F3A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Materijalni rashodi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A7B735" w14:textId="4FB310DD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23.013.533,17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C3C81" w14:textId="02F0F15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12.776.909,76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19E8F2" w14:textId="3433015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10.236.623,41</w:t>
            </w:r>
          </w:p>
        </w:tc>
      </w:tr>
      <w:tr w:rsidR="00296177" w:rsidRPr="00296177" w14:paraId="5F790753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B6D401E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941810F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Financijski rashodi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010533" w14:textId="5AAAE4A0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189.006,32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314CF7" w14:textId="6936D46E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137.681,77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629EF6" w14:textId="14AE005E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51.324,55</w:t>
            </w:r>
          </w:p>
        </w:tc>
      </w:tr>
      <w:tr w:rsidR="00296177" w:rsidRPr="00296177" w14:paraId="6B3FC578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11AF1B0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B6D46A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Subvencije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FFBA6E" w14:textId="22C0B4DD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621.353,42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9FD238" w14:textId="268F974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621.353,42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509A63" w14:textId="4DD9325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0,00</w:t>
            </w:r>
          </w:p>
        </w:tc>
      </w:tr>
      <w:tr w:rsidR="00296177" w:rsidRPr="00296177" w14:paraId="3A239929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8877007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EE17184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CCBEE7" w14:textId="7ECF84B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1.911.935,92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C4779C" w14:textId="50BBA86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1.497.380,48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2D97C1" w14:textId="79B856B7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414.555,44</w:t>
            </w:r>
          </w:p>
        </w:tc>
      </w:tr>
      <w:tr w:rsidR="00296177" w:rsidRPr="00296177" w14:paraId="18DAEC72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2B78FC4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57130BD2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96B49" w14:textId="4AB35D5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643.833,21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57A88" w14:textId="5A84D9C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594.822,52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4A70EC" w14:textId="4B83EBFC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49.010,69</w:t>
            </w:r>
          </w:p>
        </w:tc>
      </w:tr>
      <w:tr w:rsidR="00296177" w:rsidRPr="00296177" w14:paraId="28FEDFA4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1AD9BAC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1C39C930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Ostali rashodi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E7F6A6" w14:textId="07462C7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1.830.422,49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EE31B2" w14:textId="474B6EF9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1.759.845,66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F54903" w14:textId="29F1814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70.576,83</w:t>
            </w:r>
          </w:p>
        </w:tc>
      </w:tr>
      <w:tr w:rsidR="00296177" w:rsidRPr="00296177" w14:paraId="6BC244C0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4D67177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41CBC8BC" w14:textId="7777777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E09A5B" w14:textId="16F51A3B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6.707.769,22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8E6887" w14:textId="061C5D12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5.674.687,15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4CEA38" w14:textId="56A975CA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1.033.082,07</w:t>
            </w:r>
          </w:p>
        </w:tc>
      </w:tr>
      <w:tr w:rsidR="00296177" w:rsidRPr="00296177" w14:paraId="097BF169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6D474DC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6F93E02E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296177">
              <w:rPr>
                <w:sz w:val="20"/>
                <w:szCs w:val="20"/>
              </w:rPr>
              <w:t>neproizvedene</w:t>
            </w:r>
            <w:proofErr w:type="spellEnd"/>
            <w:r w:rsidRPr="00296177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0C30C3" w14:textId="557EF19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190.997,06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B7599E" w14:textId="487B97D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190.829,56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F5E5C2" w14:textId="6BC8BECF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167,50</w:t>
            </w:r>
          </w:p>
        </w:tc>
      </w:tr>
      <w:tr w:rsidR="00296177" w:rsidRPr="00296177" w14:paraId="6BEB94BC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2E909E1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12CFA8A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947F6F" w14:textId="149C7B24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6.286.735,93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9B68B" w14:textId="1BD37A0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5.307.758,32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0CB794" w14:textId="138AD16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978.977,61</w:t>
            </w:r>
          </w:p>
        </w:tc>
      </w:tr>
      <w:tr w:rsidR="00296177" w:rsidRPr="00296177" w14:paraId="171C790A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7B5E6C2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28628110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FDFB75" w14:textId="5B6FA113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230.036,23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A49DA1" w14:textId="1807BAF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176.099,27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40196E" w14:textId="50E62E92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53.936,96</w:t>
            </w:r>
          </w:p>
        </w:tc>
      </w:tr>
      <w:tr w:rsidR="00296177" w:rsidRPr="00296177" w14:paraId="12D47765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A5C3393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7E33580E" w14:textId="7777777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C60022" w14:textId="63690CCF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5.320.056,60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FD352" w14:textId="0D043995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964.209,48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5AC8C2" w14:textId="099D7D58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4.355.847,12</w:t>
            </w:r>
          </w:p>
        </w:tc>
      </w:tr>
      <w:tr w:rsidR="00296177" w:rsidRPr="00296177" w14:paraId="7E46340D" w14:textId="77777777" w:rsidTr="00143D99">
        <w:trPr>
          <w:cantSplit/>
        </w:trPr>
        <w:tc>
          <w:tcPr>
            <w:tcW w:w="28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BF52B04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14:paraId="07802F2E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9EB72D" w14:textId="5F588C6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83.720,00</w:t>
            </w:r>
          </w:p>
        </w:tc>
        <w:tc>
          <w:tcPr>
            <w:tcW w:w="198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E60D6A" w14:textId="4FC2FAF8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83.720,00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9D9410" w14:textId="019E41B1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0,00</w:t>
            </w:r>
          </w:p>
        </w:tc>
      </w:tr>
      <w:tr w:rsidR="00296177" w:rsidRPr="00296177" w14:paraId="42C811C2" w14:textId="77777777" w:rsidTr="00143D99">
        <w:trPr>
          <w:cantSplit/>
        </w:trPr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47DBDE" w14:textId="77777777" w:rsidR="00296177" w:rsidRPr="00296177" w:rsidRDefault="00296177" w:rsidP="00143D99">
            <w:pPr>
              <w:jc w:val="center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DCACB4E" w14:textId="77777777" w:rsidR="00296177" w:rsidRPr="00296177" w:rsidRDefault="00296177" w:rsidP="00296177">
            <w:pPr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E6729D" w14:textId="6227841B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5.236.336,60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C7AD80" w14:textId="2F7A6C25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880.489,48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57F7BE" w14:textId="65913C01" w:rsidR="00296177" w:rsidRPr="00296177" w:rsidRDefault="00296177" w:rsidP="00296177">
            <w:pPr>
              <w:jc w:val="right"/>
              <w:rPr>
                <w:sz w:val="20"/>
                <w:szCs w:val="20"/>
              </w:rPr>
            </w:pPr>
            <w:r w:rsidRPr="00296177">
              <w:rPr>
                <w:sz w:val="20"/>
                <w:szCs w:val="20"/>
              </w:rPr>
              <w:t>4.355.847,12</w:t>
            </w:r>
          </w:p>
        </w:tc>
      </w:tr>
      <w:tr w:rsidR="00296177" w:rsidRPr="00296177" w14:paraId="0CA7FADD" w14:textId="77777777" w:rsidTr="009C0BCD">
        <w:trPr>
          <w:cantSplit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05E223C" w14:textId="7777777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6541AB6" w14:textId="77777777" w:rsidR="00296177" w:rsidRPr="00296177" w:rsidRDefault="00296177" w:rsidP="00296177">
            <w:pPr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917375" w14:textId="1A526ADB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121.537.554,45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074A4F" w14:textId="58C20E1C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31.418.106,03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BAADBC" w14:textId="5E29E53A" w:rsidR="00296177" w:rsidRPr="00296177" w:rsidRDefault="00296177" w:rsidP="00296177">
            <w:pPr>
              <w:jc w:val="right"/>
              <w:rPr>
                <w:b/>
                <w:bCs/>
                <w:sz w:val="20"/>
                <w:szCs w:val="20"/>
              </w:rPr>
            </w:pPr>
            <w:r w:rsidRPr="00296177">
              <w:rPr>
                <w:b/>
                <w:bCs/>
                <w:sz w:val="20"/>
                <w:szCs w:val="20"/>
              </w:rPr>
              <w:t>90.119.448,42</w:t>
            </w:r>
          </w:p>
        </w:tc>
      </w:tr>
    </w:tbl>
    <w:p w14:paraId="234FA38A" w14:textId="77777777" w:rsidR="00C85E6E" w:rsidRPr="00DB06EA" w:rsidRDefault="00C85E6E" w:rsidP="00C85E6E">
      <w:pPr>
        <w:rPr>
          <w:color w:val="FF0000"/>
          <w:sz w:val="20"/>
        </w:rPr>
      </w:pPr>
    </w:p>
    <w:p w14:paraId="4141A1E6" w14:textId="77777777" w:rsidR="00C85E6E" w:rsidRPr="00B16DF8" w:rsidRDefault="00C85E6E" w:rsidP="00C85E6E">
      <w:pPr>
        <w:rPr>
          <w:sz w:val="20"/>
        </w:rPr>
      </w:pPr>
    </w:p>
    <w:p w14:paraId="0DECDA50" w14:textId="77777777" w:rsidR="00C85E6E" w:rsidRPr="00B16DF8" w:rsidRDefault="00C85E6E" w:rsidP="00C85E6E">
      <w:pPr>
        <w:pStyle w:val="Naslov2"/>
        <w:rPr>
          <w:sz w:val="20"/>
        </w:rPr>
      </w:pPr>
      <w:r w:rsidRPr="00B16DF8">
        <w:rPr>
          <w:sz w:val="20"/>
        </w:rPr>
        <w:t>Obrazloženje izvršenja osnovnih skupina rashoda i izdataka</w:t>
      </w:r>
    </w:p>
    <w:p w14:paraId="527FD5CD" w14:textId="77777777" w:rsidR="00C85E6E" w:rsidRPr="00B16DF8" w:rsidRDefault="00C85E6E" w:rsidP="00C85E6E">
      <w:pPr>
        <w:rPr>
          <w:sz w:val="20"/>
        </w:rPr>
      </w:pPr>
    </w:p>
    <w:p w14:paraId="0D39EFCB" w14:textId="61D5592D" w:rsidR="00C85E6E" w:rsidRPr="00B16DF8" w:rsidRDefault="00C85E6E" w:rsidP="00C85E6E">
      <w:pPr>
        <w:ind w:firstLine="709"/>
        <w:jc w:val="both"/>
        <w:rPr>
          <w:sz w:val="20"/>
        </w:rPr>
      </w:pPr>
      <w:r w:rsidRPr="00B16DF8">
        <w:rPr>
          <w:b/>
          <w:bCs/>
          <w:i/>
          <w:iCs/>
          <w:sz w:val="20"/>
        </w:rPr>
        <w:t xml:space="preserve">Rashodi za zaposlene </w:t>
      </w:r>
      <w:r w:rsidRPr="00B16DF8">
        <w:rPr>
          <w:sz w:val="20"/>
        </w:rPr>
        <w:t xml:space="preserve">izvršeni su u iznosu od </w:t>
      </w:r>
      <w:r w:rsidR="00B16DF8" w:rsidRPr="00B16DF8">
        <w:rPr>
          <w:bCs/>
          <w:sz w:val="20"/>
          <w:szCs w:val="20"/>
        </w:rPr>
        <w:t>81.299.644,10</w:t>
      </w:r>
      <w:r w:rsidRPr="00B16DF8">
        <w:rPr>
          <w:rFonts w:ascii="Arial" w:hAnsi="Arial" w:cs="Arial"/>
          <w:b/>
          <w:bCs/>
          <w:sz w:val="20"/>
          <w:szCs w:val="20"/>
        </w:rPr>
        <w:t xml:space="preserve"> </w:t>
      </w:r>
      <w:r w:rsidRPr="00B16DF8">
        <w:rPr>
          <w:sz w:val="20"/>
          <w:szCs w:val="20"/>
        </w:rPr>
        <w:t xml:space="preserve">eura </w:t>
      </w:r>
      <w:r w:rsidRPr="00B16DF8">
        <w:rPr>
          <w:sz w:val="20"/>
        </w:rPr>
        <w:t xml:space="preserve">što je </w:t>
      </w:r>
      <w:r w:rsidR="00B16DF8" w:rsidRPr="00B16DF8">
        <w:rPr>
          <w:sz w:val="20"/>
        </w:rPr>
        <w:t>48,21</w:t>
      </w:r>
      <w:r w:rsidRPr="00B16DF8">
        <w:rPr>
          <w:sz w:val="20"/>
        </w:rPr>
        <w:t>% plana,  a sadrže plaće, doprinose na plaće, te ostale rashode za zaposlene, po pojedinim projektima, korisnicima i za decentralizirane funkcije, kao i evidencijski prikazane rashode proračunskih korisnika, kako slijedi: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095"/>
        <w:gridCol w:w="1701"/>
        <w:gridCol w:w="992"/>
      </w:tblGrid>
      <w:tr w:rsidR="00B16DF8" w:rsidRPr="00B16DF8" w14:paraId="13BD25C4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2B0FBD1" w14:textId="43CC9CE2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bookmarkStart w:id="2" w:name="_Hlk110928908"/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AB935D3" w14:textId="1CEB9D68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E52C2A3" w14:textId="75817876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4.781.224,70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14:paraId="1801AFAC" w14:textId="60355453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5,88%</w:t>
            </w:r>
          </w:p>
        </w:tc>
      </w:tr>
      <w:tr w:rsidR="00B16DF8" w:rsidRPr="00B16DF8" w14:paraId="5A54FEA6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A5E803B" w14:textId="5B9D64E9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6A41D4" w14:textId="4DCFDBC3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6C5F85" w14:textId="2881F2F5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1.551.239,53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14:paraId="099954C0" w14:textId="1E76F93C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1,91%</w:t>
            </w:r>
          </w:p>
        </w:tc>
      </w:tr>
      <w:tr w:rsidR="00B16DF8" w:rsidRPr="00B16DF8" w14:paraId="539B7C2D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12E32ED" w14:textId="4A2098D1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464A756" w14:textId="5544430B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4743DD2" w14:textId="36CCEB71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1.058.751,56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74883E" w14:textId="6E711DD9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1,30%</w:t>
            </w:r>
          </w:p>
        </w:tc>
      </w:tr>
      <w:tr w:rsidR="00B16DF8" w:rsidRPr="00B16DF8" w14:paraId="1F03F2ED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9BA094A" w14:textId="4035267F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1030D56" w14:textId="1560C58B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D237196" w14:textId="2811E065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73.908.428,31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C95D0F" w14:textId="00534B6B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90,91%.</w:t>
            </w:r>
          </w:p>
        </w:tc>
      </w:tr>
      <w:bookmarkEnd w:id="2"/>
    </w:tbl>
    <w:p w14:paraId="758B25D7" w14:textId="77777777" w:rsidR="00C85E6E" w:rsidRPr="00B16DF8" w:rsidRDefault="00C85E6E" w:rsidP="00C85E6E">
      <w:pPr>
        <w:jc w:val="both"/>
        <w:rPr>
          <w:sz w:val="20"/>
        </w:rPr>
      </w:pPr>
    </w:p>
    <w:p w14:paraId="7637AEB3" w14:textId="065A5636" w:rsidR="00C85E6E" w:rsidRPr="00B16DF8" w:rsidRDefault="00C85E6E" w:rsidP="00C85E6E">
      <w:pPr>
        <w:ind w:firstLine="708"/>
        <w:jc w:val="both"/>
        <w:outlineLvl w:val="0"/>
        <w:rPr>
          <w:sz w:val="20"/>
        </w:rPr>
      </w:pPr>
      <w:r w:rsidRPr="00B16DF8">
        <w:rPr>
          <w:b/>
          <w:bCs/>
          <w:i/>
          <w:iCs/>
          <w:sz w:val="20"/>
        </w:rPr>
        <w:t xml:space="preserve">Materijalni rashodi </w:t>
      </w:r>
      <w:r w:rsidRPr="00B16DF8">
        <w:rPr>
          <w:sz w:val="20"/>
        </w:rPr>
        <w:t xml:space="preserve">izvršeni su u svoti od </w:t>
      </w:r>
      <w:r w:rsidR="00B16DF8" w:rsidRPr="00B16DF8">
        <w:rPr>
          <w:sz w:val="20"/>
        </w:rPr>
        <w:t>23.013.533,17</w:t>
      </w:r>
      <w:r w:rsidRPr="00B16DF8">
        <w:rPr>
          <w:sz w:val="20"/>
        </w:rPr>
        <w:t xml:space="preserve"> eura, odnosno </w:t>
      </w:r>
      <w:r w:rsidR="00B16DF8" w:rsidRPr="00B16DF8">
        <w:rPr>
          <w:sz w:val="20"/>
        </w:rPr>
        <w:t>43,22</w:t>
      </w:r>
      <w:r w:rsidRPr="00B16DF8">
        <w:rPr>
          <w:sz w:val="20"/>
        </w:rPr>
        <w:t>% godišnjeg plana. Sadrže troškove vezane za naknade troškova zaposlenima, rashode za materijal i energiju, rashode za usluge i ostale rashode poslovanja, a odnose se na: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095"/>
        <w:gridCol w:w="1701"/>
        <w:gridCol w:w="992"/>
      </w:tblGrid>
      <w:tr w:rsidR="00191C42" w:rsidRPr="00B16DF8" w14:paraId="389BAFFA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1360422" w14:textId="5212A689" w:rsidR="00191C42" w:rsidRPr="00B16DF8" w:rsidRDefault="00191C42" w:rsidP="00143D99">
            <w:pPr>
              <w:jc w:val="center"/>
              <w:rPr>
                <w:sz w:val="20"/>
                <w:szCs w:val="20"/>
              </w:rPr>
            </w:pPr>
            <w:bookmarkStart w:id="3" w:name="_Hlk110929428"/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04976FA" w14:textId="5D3F860F" w:rsidR="00191C42" w:rsidRPr="00B16DF8" w:rsidRDefault="00191C42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D661A81" w14:textId="1942D245" w:rsidR="00191C42" w:rsidRPr="00191C42" w:rsidRDefault="00191C42" w:rsidP="00143D99">
            <w:pPr>
              <w:jc w:val="right"/>
              <w:rPr>
                <w:sz w:val="20"/>
                <w:szCs w:val="20"/>
              </w:rPr>
            </w:pPr>
            <w:r w:rsidRPr="00191C42">
              <w:rPr>
                <w:sz w:val="20"/>
                <w:szCs w:val="20"/>
              </w:rPr>
              <w:t>3.182.402,35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14:paraId="11139DDC" w14:textId="12952C0D" w:rsidR="00191C42" w:rsidRPr="00B16DF8" w:rsidRDefault="00191C42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13,8</w:t>
            </w:r>
            <w:r>
              <w:rPr>
                <w:sz w:val="20"/>
                <w:szCs w:val="20"/>
              </w:rPr>
              <w:t>3</w:t>
            </w:r>
            <w:r w:rsidRPr="00B16DF8">
              <w:rPr>
                <w:sz w:val="20"/>
                <w:szCs w:val="20"/>
              </w:rPr>
              <w:t>%</w:t>
            </w:r>
          </w:p>
        </w:tc>
      </w:tr>
      <w:tr w:rsidR="00191C42" w:rsidRPr="00B16DF8" w14:paraId="71BF73F4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7BAE65B" w14:textId="308BABCA" w:rsidR="00191C42" w:rsidRPr="00B16DF8" w:rsidRDefault="00191C42" w:rsidP="00143D99">
            <w:pPr>
              <w:jc w:val="center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8241769" w14:textId="2273439F" w:rsidR="00191C42" w:rsidRPr="00B16DF8" w:rsidRDefault="00191C42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BA2F5A1" w14:textId="39460A19" w:rsidR="00191C42" w:rsidRPr="00191C42" w:rsidRDefault="00191C42" w:rsidP="00143D99">
            <w:pPr>
              <w:jc w:val="right"/>
              <w:rPr>
                <w:sz w:val="20"/>
                <w:szCs w:val="20"/>
              </w:rPr>
            </w:pPr>
            <w:r w:rsidRPr="00191C42">
              <w:rPr>
                <w:sz w:val="20"/>
                <w:szCs w:val="20"/>
              </w:rPr>
              <w:t>3.708.057,34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14:paraId="45B5FD33" w14:textId="26F443BB" w:rsidR="00191C42" w:rsidRPr="00B16DF8" w:rsidRDefault="00191C42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16,1</w:t>
            </w:r>
            <w:r>
              <w:rPr>
                <w:sz w:val="20"/>
                <w:szCs w:val="20"/>
              </w:rPr>
              <w:t>1</w:t>
            </w:r>
            <w:r w:rsidRPr="00B16DF8">
              <w:rPr>
                <w:sz w:val="20"/>
                <w:szCs w:val="20"/>
              </w:rPr>
              <w:t>%</w:t>
            </w:r>
          </w:p>
        </w:tc>
      </w:tr>
      <w:tr w:rsidR="00B16DF8" w:rsidRPr="00B16DF8" w14:paraId="34845831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3CE1C96" w14:textId="543820B9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2B5DF1" w14:textId="3F292DA6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BBFA9E9" w14:textId="29C921E8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5.886.450,07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2E634CC" w14:textId="24268AA3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25,58%</w:t>
            </w:r>
          </w:p>
        </w:tc>
      </w:tr>
      <w:tr w:rsidR="00B16DF8" w:rsidRPr="00B16DF8" w14:paraId="651037B7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8D03D18" w14:textId="794A2BF0" w:rsidR="00B16DF8" w:rsidRPr="00B16DF8" w:rsidRDefault="00B16DF8" w:rsidP="00143D99">
            <w:pPr>
              <w:jc w:val="center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7C49976" w14:textId="4B483B44" w:rsidR="00B16DF8" w:rsidRPr="00B16DF8" w:rsidRDefault="00B16DF8" w:rsidP="00143D99">
            <w:pPr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40123E" w14:textId="556C36B2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10.236.623,41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08AE37" w14:textId="46A1B43C" w:rsidR="00B16DF8" w:rsidRPr="00B16DF8" w:rsidRDefault="00B16DF8" w:rsidP="00143D99">
            <w:pPr>
              <w:jc w:val="right"/>
              <w:rPr>
                <w:sz w:val="20"/>
                <w:szCs w:val="20"/>
              </w:rPr>
            </w:pPr>
            <w:r w:rsidRPr="00B16DF8">
              <w:rPr>
                <w:sz w:val="20"/>
                <w:szCs w:val="20"/>
              </w:rPr>
              <w:t>44,48%.</w:t>
            </w:r>
          </w:p>
        </w:tc>
      </w:tr>
      <w:bookmarkEnd w:id="3"/>
    </w:tbl>
    <w:p w14:paraId="3A36491D" w14:textId="77777777" w:rsidR="00C85E6E" w:rsidRPr="00A45936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4F9FAB03" w14:textId="250BB19B" w:rsidR="00C85E6E" w:rsidRPr="00A45936" w:rsidRDefault="00C85E6E" w:rsidP="00C85E6E">
      <w:pPr>
        <w:ind w:firstLine="708"/>
        <w:jc w:val="both"/>
        <w:rPr>
          <w:sz w:val="20"/>
        </w:rPr>
      </w:pPr>
      <w:r w:rsidRPr="00A45936">
        <w:rPr>
          <w:b/>
          <w:bCs/>
          <w:i/>
          <w:iCs/>
          <w:sz w:val="20"/>
        </w:rPr>
        <w:t xml:space="preserve">Financijski rashodi </w:t>
      </w:r>
      <w:r w:rsidRPr="00A45936">
        <w:rPr>
          <w:sz w:val="20"/>
        </w:rPr>
        <w:t xml:space="preserve"> odnose se na plaćene kamate za primljene zajmove, bankarske usluge i usluge platnog prometa, te ostale financijske rashode, a izvršeni su u svoti od </w:t>
      </w:r>
      <w:r w:rsidR="00A45936" w:rsidRPr="00A45936">
        <w:rPr>
          <w:sz w:val="20"/>
        </w:rPr>
        <w:t>189.006,32</w:t>
      </w:r>
      <w:r w:rsidRPr="00A45936">
        <w:rPr>
          <w:sz w:val="20"/>
          <w:szCs w:val="20"/>
        </w:rPr>
        <w:t xml:space="preserve"> </w:t>
      </w:r>
      <w:r w:rsidRPr="00A45936">
        <w:rPr>
          <w:sz w:val="20"/>
        </w:rPr>
        <w:t xml:space="preserve">eura ili </w:t>
      </w:r>
      <w:r w:rsidR="00A45936" w:rsidRPr="00A45936">
        <w:rPr>
          <w:sz w:val="20"/>
        </w:rPr>
        <w:t>47,34</w:t>
      </w:r>
      <w:r w:rsidRPr="00A45936">
        <w:rPr>
          <w:sz w:val="20"/>
        </w:rPr>
        <w:t>% godišnjeg plana, a odnose se na: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237"/>
        <w:gridCol w:w="1559"/>
        <w:gridCol w:w="992"/>
      </w:tblGrid>
      <w:tr w:rsidR="003E0866" w:rsidRPr="00DB06EA" w14:paraId="383A1951" w14:textId="77777777" w:rsidTr="00105150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B7064E3" w14:textId="2D8481F0" w:rsidR="003E0866" w:rsidRPr="00143D99" w:rsidRDefault="003E0866" w:rsidP="003E0866">
            <w:pPr>
              <w:jc w:val="center"/>
              <w:rPr>
                <w:sz w:val="20"/>
                <w:szCs w:val="20"/>
              </w:rPr>
            </w:pPr>
            <w:r w:rsidRPr="00143D99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1DB274A" w14:textId="46880CB6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upravna tijela Osječko-baranjske županije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F7F1F05" w14:textId="309F539D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75.711,55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D5D430" w14:textId="1BA4637C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40,06%</w:t>
            </w:r>
          </w:p>
        </w:tc>
      </w:tr>
      <w:tr w:rsidR="003E0866" w:rsidRPr="00DB06EA" w14:paraId="5D1D4346" w14:textId="77777777" w:rsidTr="00105150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7EA1723" w14:textId="4F798F75" w:rsidR="003E0866" w:rsidRPr="00143D99" w:rsidRDefault="003E0866" w:rsidP="003E0866">
            <w:pPr>
              <w:jc w:val="center"/>
              <w:rPr>
                <w:sz w:val="20"/>
                <w:szCs w:val="20"/>
              </w:rPr>
            </w:pPr>
            <w:r w:rsidRPr="00143D99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A8663F8" w14:textId="7FDE8F2C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5FB28" w14:textId="41723268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61.292,28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71141C" w14:textId="0920004D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32,43%</w:t>
            </w:r>
          </w:p>
        </w:tc>
      </w:tr>
      <w:tr w:rsidR="003E0866" w:rsidRPr="00DB06EA" w14:paraId="74E1687C" w14:textId="77777777" w:rsidTr="00105150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6D1D14" w14:textId="067259F5" w:rsidR="003E0866" w:rsidRPr="00143D99" w:rsidRDefault="003E0866" w:rsidP="003E0866">
            <w:pPr>
              <w:jc w:val="center"/>
              <w:rPr>
                <w:sz w:val="20"/>
                <w:szCs w:val="20"/>
              </w:rPr>
            </w:pPr>
            <w:r w:rsidRPr="00143D99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F012DA8" w14:textId="6B90341A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B415202" w14:textId="162BCA66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677,94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F40E9C" w14:textId="58CC1769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0,36%</w:t>
            </w:r>
          </w:p>
        </w:tc>
      </w:tr>
      <w:tr w:rsidR="003E0866" w:rsidRPr="00DB06EA" w14:paraId="2962CDC4" w14:textId="77777777" w:rsidTr="00105150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6AAAABF" w14:textId="058148FC" w:rsidR="003E0866" w:rsidRPr="00143D99" w:rsidRDefault="003E0866" w:rsidP="003E0866">
            <w:pPr>
              <w:jc w:val="center"/>
              <w:rPr>
                <w:sz w:val="20"/>
                <w:szCs w:val="20"/>
              </w:rPr>
            </w:pPr>
            <w:r w:rsidRPr="00143D99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C6544D2" w14:textId="05A567C4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0DE130" w14:textId="1B6F001F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51.324,55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84D16B" w14:textId="0732D729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27,15%.</w:t>
            </w:r>
          </w:p>
        </w:tc>
      </w:tr>
    </w:tbl>
    <w:p w14:paraId="4E7C8E27" w14:textId="77777777" w:rsidR="00C85E6E" w:rsidRPr="00A87922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1B663F9E" w14:textId="53B8F4DD" w:rsidR="00C85E6E" w:rsidRPr="00A87922" w:rsidRDefault="00C85E6E" w:rsidP="00C85E6E">
      <w:pPr>
        <w:ind w:firstLine="708"/>
        <w:jc w:val="both"/>
        <w:rPr>
          <w:sz w:val="20"/>
        </w:rPr>
      </w:pPr>
      <w:r w:rsidRPr="00A87922">
        <w:rPr>
          <w:b/>
          <w:bCs/>
          <w:i/>
          <w:iCs/>
          <w:sz w:val="20"/>
        </w:rPr>
        <w:t>Subvencije</w:t>
      </w:r>
      <w:r w:rsidRPr="00A87922">
        <w:rPr>
          <w:sz w:val="20"/>
        </w:rPr>
        <w:t xml:space="preserve"> se odnose na sufinanciranje kamata bankama za kreditne linije u poljoprivredi, malom i srednjem poduzetništvu i trgovačkim društvima izvan javnog sektora, subvencije za razvojne projekte u poljoprivredi, gospodarstvu i turizmu, te na </w:t>
      </w:r>
      <w:proofErr w:type="spellStart"/>
      <w:r w:rsidRPr="00A87922">
        <w:rPr>
          <w:sz w:val="20"/>
        </w:rPr>
        <w:t>Ekos</w:t>
      </w:r>
      <w:proofErr w:type="spellEnd"/>
      <w:r w:rsidRPr="00A87922">
        <w:rPr>
          <w:sz w:val="20"/>
        </w:rPr>
        <w:t xml:space="preserve"> d.o.o. za gospodarenje otpadom (</w:t>
      </w:r>
      <w:r w:rsidR="00E27616" w:rsidRPr="00A87922">
        <w:rPr>
          <w:sz w:val="20"/>
        </w:rPr>
        <w:t>355.165,84</w:t>
      </w:r>
      <w:r w:rsidRPr="00A87922">
        <w:rPr>
          <w:sz w:val="20"/>
        </w:rPr>
        <w:t xml:space="preserve"> eura)</w:t>
      </w:r>
      <w:r w:rsidR="00143D99">
        <w:rPr>
          <w:sz w:val="20"/>
        </w:rPr>
        <w:t xml:space="preserve"> i</w:t>
      </w:r>
      <w:r w:rsidRPr="00A87922">
        <w:rPr>
          <w:sz w:val="20"/>
        </w:rPr>
        <w:t xml:space="preserve"> Gospodarski centar (</w:t>
      </w:r>
      <w:r w:rsidR="00E27616" w:rsidRPr="00A87922">
        <w:rPr>
          <w:sz w:val="20"/>
        </w:rPr>
        <w:t>155.000,00</w:t>
      </w:r>
      <w:r w:rsidRPr="00A87922">
        <w:rPr>
          <w:sz w:val="20"/>
        </w:rPr>
        <w:t xml:space="preserve"> eura)</w:t>
      </w:r>
      <w:r w:rsidR="00A87922" w:rsidRPr="00A87922">
        <w:rPr>
          <w:sz w:val="20"/>
        </w:rPr>
        <w:t xml:space="preserve">. </w:t>
      </w:r>
      <w:r w:rsidRPr="00A87922">
        <w:rPr>
          <w:sz w:val="20"/>
        </w:rPr>
        <w:t xml:space="preserve">Ukupno su izvršene u iznosu od </w:t>
      </w:r>
      <w:r w:rsidR="00E27616" w:rsidRPr="00A87922">
        <w:rPr>
          <w:sz w:val="20"/>
        </w:rPr>
        <w:t>621.353,42</w:t>
      </w:r>
      <w:r w:rsidRPr="00A87922">
        <w:rPr>
          <w:sz w:val="20"/>
          <w:szCs w:val="20"/>
        </w:rPr>
        <w:t xml:space="preserve"> </w:t>
      </w:r>
      <w:r w:rsidRPr="00A87922">
        <w:rPr>
          <w:sz w:val="20"/>
        </w:rPr>
        <w:t>eura</w:t>
      </w:r>
      <w:r w:rsidR="00A87922" w:rsidRPr="00A87922">
        <w:rPr>
          <w:sz w:val="20"/>
        </w:rPr>
        <w:t>.</w:t>
      </w:r>
      <w:r w:rsidRPr="00A87922">
        <w:rPr>
          <w:sz w:val="20"/>
        </w:rPr>
        <w:t xml:space="preserve"> </w:t>
      </w:r>
      <w:r w:rsidR="00A87922" w:rsidRPr="00A87922">
        <w:rPr>
          <w:sz w:val="20"/>
        </w:rPr>
        <w:t>S</w:t>
      </w:r>
      <w:r w:rsidR="00E27616" w:rsidRPr="00A87922">
        <w:rPr>
          <w:sz w:val="20"/>
        </w:rPr>
        <w:t xml:space="preserve">ve </w:t>
      </w:r>
      <w:r w:rsidR="00A87922" w:rsidRPr="00A87922">
        <w:rPr>
          <w:sz w:val="20"/>
        </w:rPr>
        <w:t xml:space="preserve">subvencije </w:t>
      </w:r>
      <w:r w:rsidR="00E27616" w:rsidRPr="00A87922">
        <w:rPr>
          <w:sz w:val="20"/>
        </w:rPr>
        <w:t>se odnose na</w:t>
      </w:r>
      <w:r w:rsidRPr="00A87922">
        <w:rPr>
          <w:sz w:val="20"/>
        </w:rPr>
        <w:t xml:space="preserve"> Županijski proračun</w:t>
      </w:r>
      <w:r w:rsidR="00E27616" w:rsidRPr="00A87922">
        <w:rPr>
          <w:sz w:val="20"/>
        </w:rPr>
        <w:t>.</w:t>
      </w:r>
    </w:p>
    <w:p w14:paraId="3CA354E2" w14:textId="77777777" w:rsidR="00C85E6E" w:rsidRPr="00A87922" w:rsidRDefault="00C85E6E" w:rsidP="00C85E6E">
      <w:pPr>
        <w:ind w:firstLine="708"/>
        <w:jc w:val="both"/>
        <w:rPr>
          <w:sz w:val="20"/>
        </w:rPr>
      </w:pPr>
    </w:p>
    <w:p w14:paraId="60FC3CB0" w14:textId="08863C75" w:rsidR="00C85E6E" w:rsidRPr="00E53208" w:rsidRDefault="00C85E6E" w:rsidP="00C85E6E">
      <w:pPr>
        <w:ind w:firstLine="708"/>
        <w:jc w:val="both"/>
        <w:rPr>
          <w:sz w:val="20"/>
        </w:rPr>
      </w:pPr>
      <w:r w:rsidRPr="00E53208">
        <w:rPr>
          <w:b/>
          <w:i/>
          <w:sz w:val="20"/>
          <w:szCs w:val="20"/>
        </w:rPr>
        <w:t>Pomoći dane u inozemstvo i unutar općeg proračuna</w:t>
      </w:r>
      <w:r w:rsidRPr="00E53208">
        <w:rPr>
          <w:sz w:val="20"/>
        </w:rPr>
        <w:t xml:space="preserve"> izvršene su u ukupnom iznosu od </w:t>
      </w:r>
      <w:r w:rsidR="00E53208" w:rsidRPr="00E53208">
        <w:rPr>
          <w:sz w:val="20"/>
          <w:szCs w:val="20"/>
        </w:rPr>
        <w:t>1.911.935,92</w:t>
      </w:r>
      <w:r w:rsidRPr="00E53208">
        <w:rPr>
          <w:sz w:val="20"/>
          <w:szCs w:val="20"/>
        </w:rPr>
        <w:t xml:space="preserve"> eura</w:t>
      </w:r>
      <w:r w:rsidRPr="00E53208">
        <w:rPr>
          <w:sz w:val="20"/>
        </w:rPr>
        <w:t xml:space="preserve"> ili </w:t>
      </w:r>
      <w:r w:rsidR="00E53208" w:rsidRPr="00E53208">
        <w:rPr>
          <w:sz w:val="20"/>
        </w:rPr>
        <w:t>36,30</w:t>
      </w:r>
      <w:r w:rsidRPr="00E53208">
        <w:rPr>
          <w:sz w:val="20"/>
        </w:rPr>
        <w:t>% godišnjeg plana, a odnose se na: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4"/>
        <w:gridCol w:w="6763"/>
        <w:gridCol w:w="1574"/>
        <w:gridCol w:w="451"/>
      </w:tblGrid>
      <w:tr w:rsidR="00E53208" w:rsidRPr="00E53208" w14:paraId="25B6CBED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7B11CEE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AFAD00" w14:textId="394A2CB1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tekuće pomoći inozemnim vladama - za Projekt RZC Panonske Hrvatske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8CD156" w14:textId="5E92CE34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3.995,31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479F4B" w14:textId="57D8A3EA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6D409E0D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0BA081B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D5D8D0" w14:textId="2041822D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tekuće pomoći unutar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EB77B5" w14:textId="05D56803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738.184,10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5C33EA" w14:textId="1ECCAC5D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35BA1146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2FC5746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AD10B2" w14:textId="09D26EE8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kapitalne pomoći unutar općeg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661E3B" w14:textId="2AA8BB5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407.800,48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A2A5A8" w14:textId="5DCA533A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31CC7A7A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E356BFE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7CC6A4" w14:textId="16A0B24D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tekuće i kapitalne pomoći proračunskim korisnicima drugih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DD537A" w14:textId="40CC813E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164.559,17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D83740" w14:textId="57FB4B0F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38F1EFB4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C836746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1DB0D0" w14:textId="3C3EF44C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14E0E0" w14:textId="5D8F015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160.321,74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03A587" w14:textId="133F06F6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7F158EC4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CFCA4AD" w14:textId="7912FB06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464E07" w14:textId="73FABA45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2C1978" w14:textId="74C8DE0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22.519,68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D9C98A" w14:textId="58FAA136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7D1C02EC" w14:textId="77777777" w:rsidTr="00E53208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485A70E" w14:textId="77777777" w:rsidR="00E53208" w:rsidRPr="00E53208" w:rsidRDefault="00E53208" w:rsidP="00E53208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6695B0" w14:textId="13C8FD4C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evidencijski rashodi proračunskih korisnika unutar ove skupine rashoda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892CFF" w14:textId="3692897D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414.555,44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9004FC" w14:textId="66334BA9" w:rsidR="00E53208" w:rsidRPr="00E53208" w:rsidRDefault="00E53208" w:rsidP="00E53208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eura.</w:t>
            </w:r>
          </w:p>
        </w:tc>
      </w:tr>
    </w:tbl>
    <w:p w14:paraId="36A90D99" w14:textId="77777777" w:rsidR="00C85E6E" w:rsidRPr="00E53208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0E7B75C9" w14:textId="35C9C084" w:rsidR="00C85E6E" w:rsidRPr="00E53208" w:rsidRDefault="00C85E6E" w:rsidP="00C85E6E">
      <w:pPr>
        <w:ind w:firstLine="708"/>
        <w:jc w:val="both"/>
        <w:rPr>
          <w:sz w:val="20"/>
        </w:rPr>
      </w:pPr>
      <w:r w:rsidRPr="00E53208">
        <w:rPr>
          <w:b/>
          <w:bCs/>
          <w:i/>
          <w:iCs/>
          <w:sz w:val="20"/>
        </w:rPr>
        <w:t>Naknade građanima i kućanstvima na temelju osiguranja i druge naknade</w:t>
      </w:r>
      <w:r w:rsidRPr="00E53208">
        <w:rPr>
          <w:sz w:val="20"/>
        </w:rPr>
        <w:t xml:space="preserve"> se odnose na sufinanciranje programa iz zdravstva, socijalne skrbi, gospodarstva i obrazovanja. Izvršene su u iznosu od </w:t>
      </w:r>
      <w:r w:rsidR="00E53208" w:rsidRPr="00E53208">
        <w:rPr>
          <w:sz w:val="20"/>
        </w:rPr>
        <w:t>643.833,21</w:t>
      </w:r>
      <w:r w:rsidRPr="00E53208">
        <w:rPr>
          <w:sz w:val="20"/>
        </w:rPr>
        <w:t xml:space="preserve"> eura, odnosno </w:t>
      </w:r>
      <w:r w:rsidR="00E53208" w:rsidRPr="00E53208">
        <w:rPr>
          <w:sz w:val="20"/>
        </w:rPr>
        <w:t>29,34</w:t>
      </w:r>
      <w:r w:rsidRPr="00E53208">
        <w:rPr>
          <w:sz w:val="20"/>
        </w:rPr>
        <w:t xml:space="preserve">% godišnjeg plana. Na Županijski proračun odnosi se </w:t>
      </w:r>
      <w:r w:rsidR="00E53208" w:rsidRPr="00E53208">
        <w:rPr>
          <w:sz w:val="20"/>
          <w:szCs w:val="20"/>
        </w:rPr>
        <w:t>594.822,52</w:t>
      </w:r>
      <w:r w:rsidRPr="00E53208">
        <w:rPr>
          <w:sz w:val="20"/>
        </w:rPr>
        <w:t xml:space="preserve"> eura, a na evidencijske rashode proračunskih korisnika iznos od </w:t>
      </w:r>
      <w:r w:rsidR="00E53208" w:rsidRPr="00E53208">
        <w:rPr>
          <w:sz w:val="20"/>
        </w:rPr>
        <w:t>49.010,69</w:t>
      </w:r>
      <w:r w:rsidRPr="00E53208">
        <w:rPr>
          <w:sz w:val="20"/>
        </w:rPr>
        <w:t xml:space="preserve"> eura.</w:t>
      </w:r>
    </w:p>
    <w:p w14:paraId="31625346" w14:textId="77777777" w:rsidR="00C85E6E" w:rsidRPr="00E53208" w:rsidRDefault="00C85E6E" w:rsidP="00C85E6E">
      <w:pPr>
        <w:ind w:firstLine="708"/>
        <w:jc w:val="both"/>
        <w:rPr>
          <w:sz w:val="20"/>
        </w:rPr>
      </w:pPr>
    </w:p>
    <w:p w14:paraId="24216133" w14:textId="41CC8D68" w:rsidR="00C85E6E" w:rsidRPr="00E53208" w:rsidRDefault="00C85E6E" w:rsidP="00C85E6E">
      <w:pPr>
        <w:ind w:firstLine="708"/>
        <w:jc w:val="both"/>
        <w:rPr>
          <w:sz w:val="20"/>
        </w:rPr>
      </w:pPr>
      <w:r w:rsidRPr="00E53208">
        <w:rPr>
          <w:b/>
          <w:bCs/>
          <w:i/>
          <w:iCs/>
          <w:sz w:val="20"/>
        </w:rPr>
        <w:t xml:space="preserve">Ostali rashodi </w:t>
      </w:r>
      <w:r w:rsidRPr="00E53208">
        <w:rPr>
          <w:sz w:val="20"/>
        </w:rPr>
        <w:t xml:space="preserve">sadrže tekuće i kapitalne donacije za programe u kulturi, športu, zdravstvu, socijalnoj skrbi, te sredstva proračunske zalihe, a izvršeni su u svoti od  </w:t>
      </w:r>
      <w:r w:rsidR="00E53208" w:rsidRPr="00E53208">
        <w:rPr>
          <w:sz w:val="20"/>
        </w:rPr>
        <w:t>1.830.422,49</w:t>
      </w:r>
      <w:r w:rsidRPr="00E53208">
        <w:rPr>
          <w:sz w:val="20"/>
        </w:rPr>
        <w:t xml:space="preserve"> eura i najvećim se dijelom odnose na rashode Županijskog proračuna.</w:t>
      </w:r>
    </w:p>
    <w:p w14:paraId="2F9AA0EB" w14:textId="77777777" w:rsidR="00C85E6E" w:rsidRPr="00E53208" w:rsidRDefault="00C85E6E" w:rsidP="00C85E6E">
      <w:pPr>
        <w:jc w:val="both"/>
        <w:rPr>
          <w:sz w:val="20"/>
        </w:rPr>
      </w:pPr>
    </w:p>
    <w:p w14:paraId="5A1C2479" w14:textId="24325BC6" w:rsidR="00C85E6E" w:rsidRPr="00E53208" w:rsidRDefault="00C85E6E" w:rsidP="00C85E6E">
      <w:pPr>
        <w:ind w:firstLine="708"/>
        <w:jc w:val="both"/>
        <w:rPr>
          <w:sz w:val="20"/>
        </w:rPr>
      </w:pPr>
      <w:r w:rsidRPr="00E53208">
        <w:rPr>
          <w:sz w:val="20"/>
        </w:rPr>
        <w:t xml:space="preserve">Izvršenje </w:t>
      </w:r>
      <w:r w:rsidRPr="00E53208">
        <w:rPr>
          <w:b/>
          <w:bCs/>
          <w:i/>
          <w:iCs/>
          <w:sz w:val="20"/>
        </w:rPr>
        <w:t>kapitalnih rashoda i ulaganja</w:t>
      </w:r>
      <w:r w:rsidRPr="00E53208">
        <w:rPr>
          <w:sz w:val="20"/>
        </w:rPr>
        <w:t xml:space="preserve"> u prvih šest mjeseci tekuće godine slabijeg je intenziteta, iznosi ukupno </w:t>
      </w:r>
      <w:r w:rsidR="00E53208" w:rsidRPr="00E53208">
        <w:rPr>
          <w:sz w:val="20"/>
        </w:rPr>
        <w:t>6.707.769,22</w:t>
      </w:r>
      <w:r w:rsidRPr="00E53208">
        <w:rPr>
          <w:sz w:val="20"/>
        </w:rPr>
        <w:t xml:space="preserve"> eura</w:t>
      </w:r>
      <w:r w:rsidRPr="00E53208">
        <w:rPr>
          <w:b/>
          <w:bCs/>
          <w:sz w:val="20"/>
          <w:szCs w:val="20"/>
        </w:rPr>
        <w:t xml:space="preserve"> </w:t>
      </w:r>
      <w:r w:rsidRPr="00E53208">
        <w:rPr>
          <w:sz w:val="20"/>
        </w:rPr>
        <w:t>(</w:t>
      </w:r>
      <w:r w:rsidR="00E53208" w:rsidRPr="00E53208">
        <w:rPr>
          <w:sz w:val="20"/>
        </w:rPr>
        <w:t>14,46</w:t>
      </w:r>
      <w:r w:rsidRPr="00E53208">
        <w:rPr>
          <w:sz w:val="20"/>
        </w:rPr>
        <w:t>% od godišnjeg plana). Razlog slabijeg izvršenja je provođenje postupaka javne nabave, stoga se realizacija ovih vrsta rashoda očekuje u drugom dijelu godine. Po osnovnim skupinama računa i korisnicima izvršeni su kako slijedi:</w:t>
      </w:r>
    </w:p>
    <w:p w14:paraId="70D3BCDB" w14:textId="1B677B86" w:rsidR="00C85E6E" w:rsidRPr="00E53208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E53208">
        <w:rPr>
          <w:sz w:val="20"/>
          <w:szCs w:val="20"/>
        </w:rPr>
        <w:t xml:space="preserve">rashodi za nabavu </w:t>
      </w:r>
      <w:proofErr w:type="spellStart"/>
      <w:r w:rsidRPr="00E53208">
        <w:rPr>
          <w:sz w:val="20"/>
          <w:szCs w:val="20"/>
        </w:rPr>
        <w:t>neproizvedene</w:t>
      </w:r>
      <w:proofErr w:type="spellEnd"/>
      <w:r w:rsidRPr="00E53208">
        <w:rPr>
          <w:sz w:val="20"/>
          <w:szCs w:val="20"/>
        </w:rPr>
        <w:t xml:space="preserve"> dugotrajne imovine: </w:t>
      </w:r>
      <w:r w:rsidR="00E53208" w:rsidRPr="00E53208">
        <w:rPr>
          <w:sz w:val="20"/>
          <w:szCs w:val="20"/>
        </w:rPr>
        <w:t>190.997,06</w:t>
      </w:r>
      <w:r w:rsidRPr="00E53208">
        <w:rPr>
          <w:sz w:val="20"/>
          <w:szCs w:val="20"/>
        </w:rPr>
        <w:t xml:space="preserve"> eura: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237"/>
        <w:gridCol w:w="1559"/>
        <w:gridCol w:w="992"/>
      </w:tblGrid>
      <w:tr w:rsidR="00E53208" w:rsidRPr="00E53208" w14:paraId="60A56C0E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011F30" w14:textId="0B759501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4163134" w14:textId="51F6298B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26A7DA5" w14:textId="22CC4664" w:rsidR="00E53208" w:rsidRPr="00E53208" w:rsidRDefault="00E53208" w:rsidP="00143D99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190.829,56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A62F032" w14:textId="703ECBB9" w:rsidR="00E53208" w:rsidRPr="00E53208" w:rsidRDefault="00E53208" w:rsidP="00143D99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99,91%</w:t>
            </w:r>
          </w:p>
        </w:tc>
      </w:tr>
      <w:tr w:rsidR="00E53208" w:rsidRPr="00E53208" w14:paraId="534AB3EF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5255116" w14:textId="0B3989BA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A481E6" w14:textId="39655460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9182448" w14:textId="7F62BC5D" w:rsidR="00E53208" w:rsidRPr="00E53208" w:rsidRDefault="00E53208" w:rsidP="00143D99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167,50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E349BD2" w14:textId="799693BB" w:rsidR="00E53208" w:rsidRPr="00E53208" w:rsidRDefault="00E53208" w:rsidP="00143D99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0,09%</w:t>
            </w:r>
          </w:p>
        </w:tc>
      </w:tr>
    </w:tbl>
    <w:p w14:paraId="39C726BB" w14:textId="77777777" w:rsidR="00C85E6E" w:rsidRPr="00E53208" w:rsidRDefault="00C85E6E" w:rsidP="00C85E6E">
      <w:pPr>
        <w:jc w:val="both"/>
        <w:rPr>
          <w:sz w:val="20"/>
          <w:szCs w:val="20"/>
        </w:rPr>
      </w:pPr>
    </w:p>
    <w:p w14:paraId="2825B02C" w14:textId="515F1BE4" w:rsidR="00C85E6E" w:rsidRPr="00E53208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E53208">
        <w:rPr>
          <w:sz w:val="20"/>
          <w:szCs w:val="20"/>
        </w:rPr>
        <w:t xml:space="preserve">rashodi za nabavu proizvedene dugotrajne imovine: </w:t>
      </w:r>
      <w:r w:rsidR="00E53208" w:rsidRPr="00E53208">
        <w:rPr>
          <w:sz w:val="20"/>
          <w:szCs w:val="20"/>
        </w:rPr>
        <w:t>6.286.735,93</w:t>
      </w:r>
      <w:r w:rsidRPr="00E53208">
        <w:rPr>
          <w:sz w:val="20"/>
          <w:szCs w:val="20"/>
        </w:rPr>
        <w:t xml:space="preserve"> eura: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237"/>
        <w:gridCol w:w="1559"/>
        <w:gridCol w:w="992"/>
      </w:tblGrid>
      <w:tr w:rsidR="003E0866" w:rsidRPr="00E53208" w14:paraId="23379A64" w14:textId="77777777" w:rsidTr="003A3821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E45276" w14:textId="25225804" w:rsidR="003E0866" w:rsidRPr="00E53208" w:rsidRDefault="003E0866" w:rsidP="003E0866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3C67D5" w14:textId="16A8E8B1" w:rsidR="003E0866" w:rsidRPr="00E53208" w:rsidRDefault="003E0866" w:rsidP="003E0866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A6856F4" w14:textId="62111217" w:rsidR="003E0866" w:rsidRPr="00E53208" w:rsidRDefault="003E0866" w:rsidP="003E0866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60.204,32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DCC328" w14:textId="1D727BD9" w:rsidR="003E0866" w:rsidRPr="00E53208" w:rsidRDefault="003E0866" w:rsidP="003E0866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0,96%</w:t>
            </w:r>
          </w:p>
        </w:tc>
      </w:tr>
      <w:tr w:rsidR="003E0866" w:rsidRPr="00DB06EA" w14:paraId="73336551" w14:textId="77777777" w:rsidTr="003A3821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78F613" w14:textId="06F9129A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084FB50" w14:textId="1C4B4C7A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8A9FFAF" w14:textId="0FC1B672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4.790.364,13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C2AB54" w14:textId="1AD23B81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76,20%</w:t>
            </w:r>
          </w:p>
        </w:tc>
      </w:tr>
      <w:tr w:rsidR="003E0866" w:rsidRPr="00DB06EA" w14:paraId="7E6BE639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72AC566" w14:textId="559CB584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E39014" w14:textId="43183199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B27AE" w14:textId="60B7BA8F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457.189,87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CE24F1" w14:textId="02D67BE6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7,27%</w:t>
            </w:r>
          </w:p>
        </w:tc>
      </w:tr>
      <w:tr w:rsidR="003E0866" w:rsidRPr="00DB06EA" w14:paraId="222EEF65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6C0D26" w14:textId="05789582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84128C6" w14:textId="39DEB81D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5EFB8" w14:textId="23C1D372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978.977,61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8A6419" w14:textId="543571AA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15,57%</w:t>
            </w:r>
          </w:p>
        </w:tc>
      </w:tr>
    </w:tbl>
    <w:p w14:paraId="7DA2C723" w14:textId="77777777" w:rsidR="00C85E6E" w:rsidRPr="00DB06EA" w:rsidRDefault="00C85E6E" w:rsidP="00C85E6E">
      <w:pPr>
        <w:jc w:val="both"/>
        <w:rPr>
          <w:color w:val="FF0000"/>
          <w:sz w:val="20"/>
          <w:szCs w:val="20"/>
        </w:rPr>
      </w:pPr>
    </w:p>
    <w:p w14:paraId="68BE748F" w14:textId="137DBE88" w:rsidR="00C85E6E" w:rsidRPr="00E27616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E27616">
        <w:rPr>
          <w:sz w:val="20"/>
          <w:szCs w:val="20"/>
        </w:rPr>
        <w:t xml:space="preserve">rashodi za dodatna ulaganja na nefinancijskoj imovini: </w:t>
      </w:r>
      <w:r w:rsidR="00E53208" w:rsidRPr="00E27616">
        <w:rPr>
          <w:sz w:val="20"/>
          <w:szCs w:val="20"/>
        </w:rPr>
        <w:t>230.036,23</w:t>
      </w:r>
      <w:r w:rsidRPr="00E27616">
        <w:rPr>
          <w:sz w:val="20"/>
          <w:szCs w:val="20"/>
        </w:rPr>
        <w:t xml:space="preserve"> eura: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237"/>
        <w:gridCol w:w="1559"/>
        <w:gridCol w:w="992"/>
      </w:tblGrid>
      <w:tr w:rsidR="003E0866" w:rsidRPr="00DB06EA" w14:paraId="7BBD1D9D" w14:textId="77777777" w:rsidTr="00FF6CB2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D8A930C" w14:textId="2EE1E7EE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8383249" w14:textId="1DAA20A0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EEE0F56" w14:textId="2CE203EC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48.282,63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CF109D" w14:textId="5E8C526B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20,99%</w:t>
            </w:r>
          </w:p>
        </w:tc>
      </w:tr>
      <w:tr w:rsidR="003E0866" w:rsidRPr="00DB06EA" w14:paraId="388F92BC" w14:textId="77777777" w:rsidTr="00FF6CB2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6C31F1" w14:textId="119C2160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C4B901" w14:textId="2DB90D5C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1FA15A8" w14:textId="2F423FB7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127.816,64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DB403" w14:textId="4238E4A8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55,56%</w:t>
            </w:r>
          </w:p>
        </w:tc>
      </w:tr>
      <w:tr w:rsidR="003E0866" w:rsidRPr="00DB06EA" w14:paraId="4849D9A0" w14:textId="77777777" w:rsidTr="00FF6CB2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261449" w14:textId="613303A7" w:rsidR="003E0866" w:rsidRPr="00DB06EA" w:rsidRDefault="003E0866" w:rsidP="003E0866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CE4FEEC" w14:textId="51E7DF8C" w:rsidR="003E0866" w:rsidRPr="00DB06EA" w:rsidRDefault="003E0866" w:rsidP="003E0866">
            <w:pPr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8148BBD" w14:textId="5E582024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53.936,96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4189A2" w14:textId="7B82F774" w:rsidR="003E0866" w:rsidRPr="00DB06EA" w:rsidRDefault="003E0866" w:rsidP="003E0866">
            <w:pPr>
              <w:jc w:val="right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23,45%.</w:t>
            </w:r>
          </w:p>
        </w:tc>
      </w:tr>
    </w:tbl>
    <w:p w14:paraId="3E926DAA" w14:textId="77777777" w:rsidR="00C85E6E" w:rsidRPr="00E53208" w:rsidRDefault="00C85E6E" w:rsidP="00C85E6E">
      <w:pPr>
        <w:jc w:val="both"/>
        <w:rPr>
          <w:sz w:val="20"/>
        </w:rPr>
      </w:pPr>
    </w:p>
    <w:p w14:paraId="1285E34F" w14:textId="5E7EACDE" w:rsidR="00C85E6E" w:rsidRPr="00E53208" w:rsidRDefault="00C85E6E" w:rsidP="00C85E6E">
      <w:pPr>
        <w:ind w:firstLine="709"/>
        <w:jc w:val="both"/>
        <w:rPr>
          <w:sz w:val="20"/>
          <w:szCs w:val="20"/>
        </w:rPr>
      </w:pPr>
      <w:r w:rsidRPr="00E53208">
        <w:rPr>
          <w:sz w:val="20"/>
        </w:rPr>
        <w:t xml:space="preserve">Od ukupno izvršenog iznosa od </w:t>
      </w:r>
      <w:r w:rsidR="00E53208" w:rsidRPr="00E53208">
        <w:rPr>
          <w:sz w:val="20"/>
        </w:rPr>
        <w:t>6.707.769,22</w:t>
      </w:r>
      <w:r w:rsidRPr="00E53208">
        <w:rPr>
          <w:sz w:val="20"/>
        </w:rPr>
        <w:t xml:space="preserve"> eura kapitalnih ulaganja evidencijski rashodi proračunskih korisnika iznose </w:t>
      </w:r>
      <w:r w:rsidR="00E53208" w:rsidRPr="00E53208">
        <w:rPr>
          <w:sz w:val="20"/>
        </w:rPr>
        <w:t>1.033.082,07</w:t>
      </w:r>
      <w:r w:rsidRPr="00E53208">
        <w:rPr>
          <w:sz w:val="20"/>
        </w:rPr>
        <w:t xml:space="preserve"> eura, a rashodi Županijskog proračuna </w:t>
      </w:r>
      <w:r w:rsidR="00E53208" w:rsidRPr="00E53208">
        <w:rPr>
          <w:sz w:val="20"/>
          <w:szCs w:val="20"/>
        </w:rPr>
        <w:t>5.674.687,15</w:t>
      </w:r>
      <w:r w:rsidRPr="00E53208">
        <w:rPr>
          <w:sz w:val="20"/>
          <w:szCs w:val="20"/>
        </w:rPr>
        <w:t xml:space="preserve"> eura, od kojih se najznačajniji daju u nastavku: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4"/>
        <w:gridCol w:w="6662"/>
        <w:gridCol w:w="1559"/>
        <w:gridCol w:w="567"/>
      </w:tblGrid>
      <w:tr w:rsidR="00E53208" w:rsidRPr="00E53208" w14:paraId="748DF23F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56E0B4B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9B3FB8F" w14:textId="65A8F664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I. Gimnazija Osijek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C68971" w14:textId="30159D7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1.529.811,05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93B4DB" w14:textId="5B0DA7D9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756BC407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93600A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D80A92" w14:textId="655EB1B3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Športski tereni OŠ Dore Pejačević, Našice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1A3997" w14:textId="704A1016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82.685,34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01252" w14:textId="220809E1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29FA2A07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24C44A4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F22A6A" w14:textId="41376C92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OŠ Miroslava Krleže Čepin, dvorana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51C807" w14:textId="4F1B64C4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559.086,94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736BC5" w14:textId="3155B7F8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542E4E92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D2B10A0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829D244" w14:textId="732A6B8A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Ulaganja u školske objekte - decentralizacija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747C8D" w14:textId="09098779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585.006,51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DB252F" w14:textId="6259FC6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6B3FB9CE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F89105B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453A51" w14:textId="52BAF896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 xml:space="preserve">Provedba NAPNAV-a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DB054D" w14:textId="3EBE42D9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2.113.736,95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672694" w14:textId="2EBFEF83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29C5E36A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C7FCF7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403D36" w14:textId="7E29E7F8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Otkup zgrade Iktusa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792445" w14:textId="46FEAAC5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243.325,15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715B3C" w14:textId="5D85E821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5B91D0E0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7B23273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A46308D" w14:textId="79D9BF09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Izgradnja, održavanje i opremanje športskih terena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19C10" w14:textId="7CD35EBD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228.711,40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B8D01FB" w14:textId="4B6FAB5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0F93E7CF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E0D88D" w14:textId="1EAE828F" w:rsidR="00E53208" w:rsidRPr="00E53208" w:rsidRDefault="00527364" w:rsidP="00143D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E043EF" w14:textId="160D03DF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Podizanje razine kvalitete usluga Kliničkog bolničkog centra Osijek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9B06D5" w14:textId="0C5A3EA2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190.000,00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61FF83" w14:textId="7D217E4D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3E258379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55812A" w14:textId="27D35FC6" w:rsidR="00E53208" w:rsidRPr="00E53208" w:rsidRDefault="00527364" w:rsidP="00143D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48E686" w14:textId="08F74BAF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Gospodarski centar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C07A59" w14:textId="121F27DB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12.795,00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226FBD" w14:textId="5048C7A3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eura,</w:t>
            </w:r>
          </w:p>
        </w:tc>
      </w:tr>
      <w:tr w:rsidR="00E53208" w:rsidRPr="00E53208" w14:paraId="7C5EAC7C" w14:textId="77777777" w:rsidTr="00143D99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0407014A" w14:textId="77777777" w:rsidR="00E53208" w:rsidRPr="00E53208" w:rsidRDefault="00E53208" w:rsidP="00143D99">
            <w:pPr>
              <w:jc w:val="center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BC9142E" w14:textId="3D38B480" w:rsidR="00E53208" w:rsidRPr="00E53208" w:rsidRDefault="00E53208" w:rsidP="00143D99">
            <w:pPr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Kapitalna ulaganja u poslovne prostore i opremu Županije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17E734" w14:textId="7008A647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60.204,32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0D7C1A" w14:textId="2528F9DB" w:rsidR="00E53208" w:rsidRPr="00E53208" w:rsidRDefault="00E53208" w:rsidP="00E53208">
            <w:pPr>
              <w:jc w:val="right"/>
              <w:rPr>
                <w:sz w:val="20"/>
                <w:szCs w:val="20"/>
              </w:rPr>
            </w:pPr>
            <w:r w:rsidRPr="00E53208">
              <w:rPr>
                <w:sz w:val="20"/>
                <w:szCs w:val="20"/>
              </w:rPr>
              <w:t>eura.</w:t>
            </w:r>
          </w:p>
        </w:tc>
      </w:tr>
    </w:tbl>
    <w:p w14:paraId="570C1658" w14:textId="77777777" w:rsidR="00C85E6E" w:rsidRPr="00E53208" w:rsidRDefault="00C85E6E" w:rsidP="00C85E6E">
      <w:pPr>
        <w:jc w:val="both"/>
        <w:rPr>
          <w:sz w:val="20"/>
        </w:rPr>
      </w:pPr>
    </w:p>
    <w:p w14:paraId="05C20D35" w14:textId="69B3982A" w:rsidR="00C85E6E" w:rsidRPr="00E53208" w:rsidRDefault="00C85E6E" w:rsidP="00C85E6E">
      <w:pPr>
        <w:ind w:firstLine="709"/>
        <w:jc w:val="both"/>
        <w:rPr>
          <w:sz w:val="20"/>
        </w:rPr>
      </w:pPr>
      <w:r w:rsidRPr="00E53208">
        <w:rPr>
          <w:b/>
          <w:bCs/>
          <w:i/>
          <w:iCs/>
          <w:sz w:val="20"/>
        </w:rPr>
        <w:t xml:space="preserve">Izdaci za financijsku imovinu i otplate zajmova </w:t>
      </w:r>
      <w:r w:rsidRPr="00E53208">
        <w:rPr>
          <w:sz w:val="20"/>
        </w:rPr>
        <w:t xml:space="preserve">izvršeni su u svoti od </w:t>
      </w:r>
      <w:r w:rsidR="00E53208" w:rsidRPr="00E53208">
        <w:rPr>
          <w:sz w:val="20"/>
        </w:rPr>
        <w:t>5.320.056,60</w:t>
      </w:r>
      <w:r w:rsidRPr="00E53208">
        <w:rPr>
          <w:sz w:val="20"/>
        </w:rPr>
        <w:t xml:space="preserve"> eura ili </w:t>
      </w:r>
      <w:r w:rsidR="00E53208" w:rsidRPr="00E53208">
        <w:rPr>
          <w:sz w:val="20"/>
        </w:rPr>
        <w:t>86,15</w:t>
      </w:r>
      <w:r w:rsidRPr="00E53208">
        <w:rPr>
          <w:sz w:val="20"/>
        </w:rPr>
        <w:t xml:space="preserve">% planirane godišnje svote. Na Županijski proračun odnosi se </w:t>
      </w:r>
      <w:r w:rsidR="00E53208" w:rsidRPr="00E53208">
        <w:rPr>
          <w:sz w:val="20"/>
        </w:rPr>
        <w:t>964.209,48</w:t>
      </w:r>
      <w:r w:rsidRPr="00E53208">
        <w:rPr>
          <w:sz w:val="20"/>
        </w:rPr>
        <w:t xml:space="preserve"> </w:t>
      </w:r>
      <w:r w:rsidRPr="00E27616">
        <w:rPr>
          <w:sz w:val="20"/>
        </w:rPr>
        <w:t xml:space="preserve">eura (za stipendiranje učenika i studenata iznos od </w:t>
      </w:r>
      <w:r w:rsidR="00C16765" w:rsidRPr="00E27616">
        <w:rPr>
          <w:sz w:val="20"/>
        </w:rPr>
        <w:t>83.720,00</w:t>
      </w:r>
      <w:r w:rsidRPr="00E27616">
        <w:rPr>
          <w:sz w:val="20"/>
        </w:rPr>
        <w:t xml:space="preserve"> eura, za otplatu glavnice primljenih zajmova iznos od </w:t>
      </w:r>
      <w:r w:rsidR="00543115" w:rsidRPr="00E27616">
        <w:rPr>
          <w:sz w:val="20"/>
        </w:rPr>
        <w:t>809.591,48</w:t>
      </w:r>
      <w:r w:rsidRPr="00E27616">
        <w:rPr>
          <w:sz w:val="20"/>
        </w:rPr>
        <w:t xml:space="preserve"> eura</w:t>
      </w:r>
      <w:r w:rsidR="002E0704" w:rsidRPr="00E27616">
        <w:rPr>
          <w:sz w:val="20"/>
        </w:rPr>
        <w:t>,</w:t>
      </w:r>
      <w:r w:rsidR="00543115" w:rsidRPr="00E27616">
        <w:rPr>
          <w:sz w:val="20"/>
        </w:rPr>
        <w:t xml:space="preserve"> za Regionalni centar kompetentnosti Elektrotehničke i prometne škole Osijek 70.898,00</w:t>
      </w:r>
      <w:r w:rsidR="003E0866">
        <w:rPr>
          <w:sz w:val="20"/>
        </w:rPr>
        <w:t xml:space="preserve"> </w:t>
      </w:r>
      <w:r w:rsidR="00543115" w:rsidRPr="00E27616">
        <w:rPr>
          <w:sz w:val="20"/>
        </w:rPr>
        <w:t>eura</w:t>
      </w:r>
      <w:r w:rsidRPr="00E27616">
        <w:rPr>
          <w:sz w:val="20"/>
        </w:rPr>
        <w:t>),</w:t>
      </w:r>
      <w:r w:rsidRPr="00E53208">
        <w:rPr>
          <w:sz w:val="20"/>
        </w:rPr>
        <w:t xml:space="preserve"> a na evidencijske rashode proračunskih korisnika iznos od </w:t>
      </w:r>
      <w:r w:rsidR="00E53208" w:rsidRPr="00E53208">
        <w:rPr>
          <w:sz w:val="20"/>
        </w:rPr>
        <w:t>4.355.847,12</w:t>
      </w:r>
      <w:r w:rsidRPr="00E53208">
        <w:rPr>
          <w:sz w:val="20"/>
        </w:rPr>
        <w:t xml:space="preserve"> eura.</w:t>
      </w:r>
    </w:p>
    <w:p w14:paraId="00815890" w14:textId="7AD2A480" w:rsidR="00C85E6E" w:rsidRPr="00317AC1" w:rsidRDefault="00C85E6E" w:rsidP="00C85E6E">
      <w:pPr>
        <w:rPr>
          <w:lang w:eastAsia="en-US"/>
        </w:rPr>
      </w:pPr>
    </w:p>
    <w:p w14:paraId="7D2F4987" w14:textId="77777777" w:rsidR="00C85E6E" w:rsidRPr="00317AC1" w:rsidRDefault="00C85E6E" w:rsidP="00C85E6E">
      <w:pPr>
        <w:pStyle w:val="Naslov2"/>
        <w:rPr>
          <w:sz w:val="20"/>
        </w:rPr>
      </w:pPr>
      <w:r w:rsidRPr="00317AC1">
        <w:rPr>
          <w:sz w:val="20"/>
        </w:rPr>
        <w:t>Financiranje decentraliziranih funkcija tijekom prvog polugodišta</w:t>
      </w:r>
    </w:p>
    <w:p w14:paraId="1A24A93F" w14:textId="77777777" w:rsidR="00C85E6E" w:rsidRPr="00317AC1" w:rsidRDefault="00C85E6E" w:rsidP="00C85E6E">
      <w:pPr>
        <w:rPr>
          <w:sz w:val="20"/>
          <w:szCs w:val="20"/>
        </w:rPr>
      </w:pPr>
    </w:p>
    <w:p w14:paraId="0B7D95CE" w14:textId="77777777" w:rsidR="00C85E6E" w:rsidRPr="00317AC1" w:rsidRDefault="00C85E6E" w:rsidP="00C85E6E">
      <w:pPr>
        <w:ind w:firstLine="709"/>
        <w:jc w:val="both"/>
        <w:rPr>
          <w:sz w:val="20"/>
          <w:szCs w:val="20"/>
        </w:rPr>
      </w:pPr>
      <w:r w:rsidRPr="00317AC1">
        <w:rPr>
          <w:sz w:val="20"/>
          <w:szCs w:val="20"/>
        </w:rPr>
        <w:t>Iz Županijskog proračuna financiraju se tekući rashodi i kapitalna ulaganja u osnovnim i srednjim školama, tekući rashodi i tekuće i investicijsko održavanje domova za starije i nemoćne osobe, te investicijsko održavanje i kapitalna ulaganja zdravstvenih ustanova u vlasništvu Županije. Rashodi za navedene funkcije podmiruju se prema minimalnim standardima koje Vlada Republike Hrvatske određuje svojom Odlukom.</w:t>
      </w:r>
    </w:p>
    <w:p w14:paraId="6BE8B0FD" w14:textId="77777777" w:rsidR="00C85E6E" w:rsidRPr="00317AC1" w:rsidRDefault="00C85E6E" w:rsidP="00C85E6E">
      <w:pPr>
        <w:ind w:firstLine="709"/>
        <w:jc w:val="both"/>
        <w:rPr>
          <w:sz w:val="20"/>
          <w:szCs w:val="20"/>
        </w:rPr>
      </w:pPr>
    </w:p>
    <w:p w14:paraId="58DAB9BE" w14:textId="7240E1DA" w:rsidR="00C85E6E" w:rsidRPr="00317AC1" w:rsidRDefault="00C85E6E" w:rsidP="00C85E6E">
      <w:pPr>
        <w:ind w:firstLine="709"/>
        <w:jc w:val="both"/>
        <w:rPr>
          <w:sz w:val="20"/>
          <w:szCs w:val="20"/>
        </w:rPr>
      </w:pPr>
      <w:r w:rsidRPr="00317AC1">
        <w:rPr>
          <w:sz w:val="20"/>
          <w:szCs w:val="20"/>
        </w:rPr>
        <w:t>U Proračunu Osječko-baranjske županije planirana sredstva za decentralizirane funkcije u 20</w:t>
      </w:r>
      <w:r w:rsidR="00317AC1" w:rsidRPr="00317AC1">
        <w:rPr>
          <w:sz w:val="20"/>
          <w:szCs w:val="20"/>
        </w:rPr>
        <w:t>24</w:t>
      </w:r>
      <w:r w:rsidRPr="00317AC1">
        <w:rPr>
          <w:sz w:val="20"/>
          <w:szCs w:val="20"/>
        </w:rPr>
        <w:t xml:space="preserve">. godini iznose </w:t>
      </w:r>
      <w:r w:rsidR="00317AC1" w:rsidRPr="00317AC1">
        <w:rPr>
          <w:sz w:val="20"/>
          <w:szCs w:val="20"/>
        </w:rPr>
        <w:t>18.389.314,80</w:t>
      </w:r>
      <w:r w:rsidRPr="00317AC1">
        <w:rPr>
          <w:sz w:val="20"/>
          <w:szCs w:val="20"/>
        </w:rPr>
        <w:t xml:space="preserve"> eura: iznos od </w:t>
      </w:r>
      <w:r w:rsidR="00317AC1" w:rsidRPr="00317AC1">
        <w:rPr>
          <w:sz w:val="20"/>
          <w:szCs w:val="20"/>
        </w:rPr>
        <w:t>17.329.953,90</w:t>
      </w:r>
      <w:r w:rsidRPr="00317AC1">
        <w:rPr>
          <w:sz w:val="20"/>
          <w:szCs w:val="20"/>
        </w:rPr>
        <w:t xml:space="preserve"> eura je planirano za izvršenje rashoda od ostvarenih prihoda tekuće godine, a iznos od </w:t>
      </w:r>
      <w:r w:rsidR="00317AC1" w:rsidRPr="00317AC1">
        <w:rPr>
          <w:sz w:val="20"/>
          <w:szCs w:val="20"/>
        </w:rPr>
        <w:t>1.059.360,90</w:t>
      </w:r>
      <w:r w:rsidRPr="00317AC1">
        <w:rPr>
          <w:sz w:val="20"/>
          <w:szCs w:val="20"/>
        </w:rPr>
        <w:t xml:space="preserve"> eura su neutrošena sredstva iz prethodne godine. </w:t>
      </w:r>
    </w:p>
    <w:p w14:paraId="5A149426" w14:textId="77777777" w:rsidR="00C85E6E" w:rsidRPr="008010CD" w:rsidRDefault="00C85E6E" w:rsidP="00C85E6E">
      <w:pPr>
        <w:ind w:firstLine="709"/>
        <w:jc w:val="both"/>
        <w:rPr>
          <w:sz w:val="20"/>
          <w:szCs w:val="20"/>
        </w:rPr>
      </w:pPr>
    </w:p>
    <w:p w14:paraId="628465BF" w14:textId="77777777" w:rsidR="00C85E6E" w:rsidRPr="008010CD" w:rsidRDefault="00C85E6E" w:rsidP="00C85E6E">
      <w:pPr>
        <w:ind w:firstLine="709"/>
        <w:jc w:val="both"/>
        <w:rPr>
          <w:sz w:val="20"/>
          <w:szCs w:val="20"/>
        </w:rPr>
      </w:pPr>
      <w:r w:rsidRPr="008010CD">
        <w:rPr>
          <w:sz w:val="20"/>
          <w:szCs w:val="20"/>
        </w:rPr>
        <w:t>U nastavku se daje pregled planiranih godišnjih rashoda i izdataka s izvršenjem po pojedinim funkcijama za polugodišnje razdoblje:</w:t>
      </w:r>
    </w:p>
    <w:p w14:paraId="0C403877" w14:textId="77777777" w:rsidR="00C85E6E" w:rsidRPr="008010CD" w:rsidRDefault="00C85E6E" w:rsidP="00C85E6E">
      <w:pPr>
        <w:ind w:firstLine="709"/>
        <w:jc w:val="both"/>
        <w:rPr>
          <w:sz w:val="20"/>
          <w:szCs w:val="20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4106"/>
        <w:gridCol w:w="1985"/>
        <w:gridCol w:w="1559"/>
        <w:gridCol w:w="1417"/>
      </w:tblGrid>
      <w:tr w:rsidR="008010CD" w:rsidRPr="008010CD" w14:paraId="7D174CEC" w14:textId="77777777" w:rsidTr="0090498E">
        <w:trPr>
          <w:cantSplit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EC2C" w14:textId="77777777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 xml:space="preserve">DECENTRALIZIRANA FUNKCIJA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1DA3" w14:textId="148C3177" w:rsidR="00C85E6E" w:rsidRPr="008010CD" w:rsidRDefault="003207DA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Rebalans</w:t>
            </w:r>
            <w:r w:rsidR="00C85E6E" w:rsidRPr="008010CD">
              <w:rPr>
                <w:b/>
                <w:bCs/>
                <w:sz w:val="20"/>
                <w:szCs w:val="20"/>
              </w:rPr>
              <w:t xml:space="preserve"> za 202</w:t>
            </w:r>
            <w:r w:rsidR="008010CD" w:rsidRPr="008010CD">
              <w:rPr>
                <w:b/>
                <w:bCs/>
                <w:sz w:val="20"/>
                <w:szCs w:val="20"/>
              </w:rPr>
              <w:t>4</w:t>
            </w:r>
            <w:r w:rsidR="00C85E6E" w:rsidRPr="008010CD">
              <w:rPr>
                <w:b/>
                <w:bCs/>
                <w:sz w:val="20"/>
                <w:szCs w:val="20"/>
              </w:rPr>
              <w:t>. godinu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E543" w14:textId="0B462F6A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Izvršeno                       1.-6.202</w:t>
            </w:r>
            <w:r w:rsidR="008010CD" w:rsidRPr="008010CD">
              <w:rPr>
                <w:b/>
                <w:bCs/>
                <w:sz w:val="20"/>
                <w:szCs w:val="20"/>
              </w:rPr>
              <w:t>4</w:t>
            </w:r>
            <w:r w:rsidRPr="008010C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F629" w14:textId="77777777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8010CD" w:rsidRPr="008010CD" w14:paraId="7254824A" w14:textId="77777777" w:rsidTr="0090498E">
        <w:trPr>
          <w:cantSplit/>
          <w:trHeight w:val="276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E543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E1A1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B05D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A638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010CD" w:rsidRPr="008010CD" w14:paraId="35646146" w14:textId="77777777" w:rsidTr="0090498E">
        <w:trPr>
          <w:cantSplit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749D2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osnovno školstvo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B75C" w14:textId="201F7435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6.797.670,00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157F" w14:textId="000017FB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3.491.546,27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7124" w14:textId="2C5A9B17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51,36</w:t>
            </w:r>
          </w:p>
        </w:tc>
      </w:tr>
      <w:tr w:rsidR="008010CD" w:rsidRPr="008010CD" w14:paraId="51894DE6" w14:textId="77777777" w:rsidTr="0090498E">
        <w:trPr>
          <w:cantSplit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4832F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srednje školstvo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8A39" w14:textId="34CCC203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4.742.493,90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98FA" w14:textId="477C1C6D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2.133.771,45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9AB7" w14:textId="6C8543BD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44,99</w:t>
            </w:r>
          </w:p>
        </w:tc>
      </w:tr>
      <w:tr w:rsidR="008010CD" w:rsidRPr="008010CD" w14:paraId="32296D58" w14:textId="77777777" w:rsidTr="0090498E">
        <w:trPr>
          <w:cantSplit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4E4B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4FA3" w14:textId="2EEB5B3E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2.440.299,00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097E" w14:textId="35979513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1.221.136,49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E21E" w14:textId="6C95CE76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50,04</w:t>
            </w:r>
          </w:p>
        </w:tc>
      </w:tr>
      <w:tr w:rsidR="008010CD" w:rsidRPr="008010CD" w14:paraId="48F7929B" w14:textId="77777777" w:rsidTr="0090498E">
        <w:trPr>
          <w:cantSplit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497A4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zdravstvo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6425" w14:textId="0BE1A389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3.349.491,00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92C5" w14:textId="69B2E058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730.307,24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534D" w14:textId="0038BFD0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21,80</w:t>
            </w:r>
          </w:p>
        </w:tc>
      </w:tr>
      <w:tr w:rsidR="008010CD" w:rsidRPr="008010CD" w14:paraId="476365D6" w14:textId="77777777" w:rsidTr="0090498E">
        <w:trPr>
          <w:cantSplit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011C8" w14:textId="77777777" w:rsidR="008010CD" w:rsidRPr="008010CD" w:rsidRDefault="008010CD" w:rsidP="008010CD">
            <w:pPr>
              <w:jc w:val="both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1ED1" w14:textId="0DCF00A6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17.329.953,90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06C1" w14:textId="36AB8B82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7.576.761,45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D0E3" w14:textId="0A9E77A2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43,72</w:t>
            </w:r>
          </w:p>
        </w:tc>
      </w:tr>
    </w:tbl>
    <w:p w14:paraId="4B46A69F" w14:textId="77777777" w:rsidR="00C85E6E" w:rsidRPr="008010CD" w:rsidRDefault="00C85E6E" w:rsidP="00C85E6E">
      <w:pPr>
        <w:ind w:firstLine="708"/>
        <w:jc w:val="both"/>
        <w:rPr>
          <w:sz w:val="20"/>
        </w:rPr>
      </w:pPr>
    </w:p>
    <w:p w14:paraId="70730078" w14:textId="6DD339AA" w:rsidR="00C85E6E" w:rsidRPr="008010CD" w:rsidRDefault="00C85E6E" w:rsidP="00C85E6E">
      <w:pPr>
        <w:ind w:firstLine="708"/>
        <w:jc w:val="both"/>
        <w:rPr>
          <w:sz w:val="20"/>
        </w:rPr>
      </w:pPr>
      <w:r w:rsidRPr="008010CD">
        <w:rPr>
          <w:sz w:val="20"/>
        </w:rPr>
        <w:t>Neutrošena sredstva decentralizacije iz prethodne godine raspoređena su prvim izmjenama i dopunama Proračuna za 202</w:t>
      </w:r>
      <w:r w:rsidR="008010CD" w:rsidRPr="008010CD">
        <w:rPr>
          <w:sz w:val="20"/>
        </w:rPr>
        <w:t>4</w:t>
      </w:r>
      <w:r w:rsidRPr="008010CD">
        <w:rPr>
          <w:sz w:val="20"/>
        </w:rPr>
        <w:t xml:space="preserve">. godinu. Ukupno su planirana u iznosu </w:t>
      </w:r>
      <w:r w:rsidR="008010CD" w:rsidRPr="008010CD">
        <w:rPr>
          <w:sz w:val="20"/>
        </w:rPr>
        <w:t>1.059.360,90</w:t>
      </w:r>
      <w:r w:rsidRPr="008010CD">
        <w:rPr>
          <w:sz w:val="20"/>
        </w:rPr>
        <w:t xml:space="preserve"> eura, a utrošena su kako slijedi:</w:t>
      </w:r>
    </w:p>
    <w:p w14:paraId="06E5EC37" w14:textId="77777777" w:rsidR="00C85E6E" w:rsidRPr="008010CD" w:rsidRDefault="00C85E6E" w:rsidP="00C85E6E">
      <w:pPr>
        <w:ind w:firstLine="708"/>
        <w:jc w:val="both"/>
        <w:rPr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985"/>
        <w:gridCol w:w="1559"/>
        <w:gridCol w:w="1417"/>
      </w:tblGrid>
      <w:tr w:rsidR="008010CD" w:rsidRPr="008010CD" w14:paraId="49625BB1" w14:textId="77777777" w:rsidTr="0090498E">
        <w:trPr>
          <w:cantSplit/>
          <w:trHeight w:val="276"/>
        </w:trPr>
        <w:tc>
          <w:tcPr>
            <w:tcW w:w="4106" w:type="dxa"/>
            <w:vMerge w:val="restart"/>
            <w:shd w:val="clear" w:color="auto" w:fill="auto"/>
            <w:vAlign w:val="center"/>
            <w:hideMark/>
          </w:tcPr>
          <w:p w14:paraId="3DA3ADC2" w14:textId="77777777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DECENTRALIZIRANA FUNKCIJA - neutrošena sredstva iz prethodnih godina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4B4DB2A8" w14:textId="6E6BFABD" w:rsidR="00C85E6E" w:rsidRPr="008010CD" w:rsidRDefault="003207DA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Rebalans</w:t>
            </w:r>
            <w:r w:rsidR="00C85E6E" w:rsidRPr="008010CD">
              <w:rPr>
                <w:b/>
                <w:bCs/>
                <w:sz w:val="20"/>
                <w:szCs w:val="20"/>
              </w:rPr>
              <w:t xml:space="preserve"> za 202</w:t>
            </w:r>
            <w:r w:rsidR="008010CD" w:rsidRPr="008010CD">
              <w:rPr>
                <w:b/>
                <w:bCs/>
                <w:sz w:val="20"/>
                <w:szCs w:val="20"/>
              </w:rPr>
              <w:t>4</w:t>
            </w:r>
            <w:r w:rsidR="00C85E6E" w:rsidRPr="008010CD">
              <w:rPr>
                <w:b/>
                <w:bCs/>
                <w:sz w:val="20"/>
                <w:szCs w:val="20"/>
              </w:rPr>
              <w:t>. godinu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7ECBC64C" w14:textId="5688F40E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Izvršeno                       1.-6.202</w:t>
            </w:r>
            <w:r w:rsidR="008010CD" w:rsidRPr="008010CD">
              <w:rPr>
                <w:b/>
                <w:bCs/>
                <w:sz w:val="20"/>
                <w:szCs w:val="20"/>
              </w:rPr>
              <w:t>4</w:t>
            </w:r>
            <w:r w:rsidRPr="008010C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6A8347B2" w14:textId="77777777" w:rsidR="00C85E6E" w:rsidRPr="008010CD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8010CD" w:rsidRPr="008010CD" w14:paraId="1E3DB0B5" w14:textId="77777777" w:rsidTr="0090498E">
        <w:trPr>
          <w:cantSplit/>
          <w:trHeight w:val="276"/>
        </w:trPr>
        <w:tc>
          <w:tcPr>
            <w:tcW w:w="4106" w:type="dxa"/>
            <w:vMerge/>
            <w:shd w:val="clear" w:color="auto" w:fill="auto"/>
            <w:vAlign w:val="center"/>
            <w:hideMark/>
          </w:tcPr>
          <w:p w14:paraId="5D6481F2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73DA0949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14:paraId="0EA336B3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26762A33" w14:textId="77777777" w:rsidR="00C85E6E" w:rsidRPr="008010CD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010CD" w:rsidRPr="008010CD" w14:paraId="38365487" w14:textId="77777777" w:rsidTr="0090498E">
        <w:trPr>
          <w:cantSplit/>
        </w:trPr>
        <w:tc>
          <w:tcPr>
            <w:tcW w:w="4106" w:type="dxa"/>
            <w:shd w:val="clear" w:color="auto" w:fill="auto"/>
            <w:vAlign w:val="bottom"/>
            <w:hideMark/>
          </w:tcPr>
          <w:p w14:paraId="3FB0E2DA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osnovno školstvo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FFB8987" w14:textId="24EDF49E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747.566,80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FD7F30E" w14:textId="1A6EFF92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A945965" w14:textId="0C84BAF7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0,00</w:t>
            </w:r>
          </w:p>
        </w:tc>
      </w:tr>
      <w:tr w:rsidR="008010CD" w:rsidRPr="008010CD" w14:paraId="0DEFC43F" w14:textId="77777777" w:rsidTr="0090498E">
        <w:trPr>
          <w:cantSplit/>
        </w:trPr>
        <w:tc>
          <w:tcPr>
            <w:tcW w:w="4106" w:type="dxa"/>
            <w:shd w:val="clear" w:color="auto" w:fill="auto"/>
            <w:vAlign w:val="bottom"/>
            <w:hideMark/>
          </w:tcPr>
          <w:p w14:paraId="17559AE8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srednje školstvo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A248448" w14:textId="7649173D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308.267,10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F39B5D" w14:textId="3A9C7BF1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44.201,98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D9C3D7E" w14:textId="122111A8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14,34</w:t>
            </w:r>
          </w:p>
        </w:tc>
      </w:tr>
      <w:tr w:rsidR="008010CD" w:rsidRPr="008010CD" w14:paraId="28DC9251" w14:textId="77777777" w:rsidTr="0090498E">
        <w:trPr>
          <w:cantSplit/>
        </w:trPr>
        <w:tc>
          <w:tcPr>
            <w:tcW w:w="4106" w:type="dxa"/>
            <w:shd w:val="clear" w:color="auto" w:fill="auto"/>
            <w:vAlign w:val="bottom"/>
            <w:hideMark/>
          </w:tcPr>
          <w:p w14:paraId="208CA901" w14:textId="77777777" w:rsidR="008010CD" w:rsidRPr="008010CD" w:rsidRDefault="008010CD" w:rsidP="008010CD">
            <w:pPr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zdravstvo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F3C523F" w14:textId="6DEAABC6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3.527,00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82C0E48" w14:textId="6D83582C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D2CC05E" w14:textId="71AA237F" w:rsidR="008010CD" w:rsidRPr="008010CD" w:rsidRDefault="008010CD" w:rsidP="008010CD">
            <w:pPr>
              <w:jc w:val="right"/>
              <w:rPr>
                <w:sz w:val="20"/>
                <w:szCs w:val="20"/>
              </w:rPr>
            </w:pPr>
            <w:r w:rsidRPr="008010CD">
              <w:rPr>
                <w:sz w:val="20"/>
                <w:szCs w:val="20"/>
              </w:rPr>
              <w:t>0,00</w:t>
            </w:r>
          </w:p>
        </w:tc>
      </w:tr>
      <w:tr w:rsidR="008010CD" w:rsidRPr="008010CD" w14:paraId="1FAF4648" w14:textId="77777777" w:rsidTr="0090498E">
        <w:trPr>
          <w:cantSplit/>
        </w:trPr>
        <w:tc>
          <w:tcPr>
            <w:tcW w:w="4106" w:type="dxa"/>
            <w:shd w:val="clear" w:color="auto" w:fill="auto"/>
            <w:vAlign w:val="bottom"/>
            <w:hideMark/>
          </w:tcPr>
          <w:p w14:paraId="30E601CC" w14:textId="77777777" w:rsidR="008010CD" w:rsidRPr="008010CD" w:rsidRDefault="008010CD" w:rsidP="008010CD">
            <w:pPr>
              <w:jc w:val="both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2DFB6D2" w14:textId="2B0384D7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1.059.360,90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75433F" w14:textId="0105B7DD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44.201,98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CA1A121" w14:textId="55F10C13" w:rsidR="008010CD" w:rsidRPr="008010CD" w:rsidRDefault="008010CD" w:rsidP="008010CD">
            <w:pPr>
              <w:jc w:val="right"/>
              <w:rPr>
                <w:b/>
                <w:bCs/>
                <w:sz w:val="20"/>
                <w:szCs w:val="20"/>
              </w:rPr>
            </w:pPr>
            <w:r w:rsidRPr="008010CD">
              <w:rPr>
                <w:b/>
                <w:bCs/>
                <w:sz w:val="20"/>
                <w:szCs w:val="20"/>
              </w:rPr>
              <w:t>4,17</w:t>
            </w:r>
          </w:p>
        </w:tc>
      </w:tr>
    </w:tbl>
    <w:p w14:paraId="024DD916" w14:textId="77777777" w:rsidR="00C85E6E" w:rsidRPr="003E7641" w:rsidRDefault="00C85E6E" w:rsidP="00C85E6E">
      <w:pPr>
        <w:pStyle w:val="Odlomakpopisa"/>
        <w:numPr>
          <w:ilvl w:val="2"/>
          <w:numId w:val="11"/>
        </w:numPr>
        <w:rPr>
          <w:sz w:val="20"/>
          <w:szCs w:val="20"/>
        </w:rPr>
      </w:pPr>
      <w:r w:rsidRPr="003E7641">
        <w:rPr>
          <w:sz w:val="20"/>
          <w:szCs w:val="20"/>
        </w:rPr>
        <w:t>PRIKAZ OSTVARENOG MANJKA ODNOSNO VIŠKA</w:t>
      </w:r>
    </w:p>
    <w:p w14:paraId="7F8DC0AF" w14:textId="77777777" w:rsidR="00C85E6E" w:rsidRPr="003E7641" w:rsidRDefault="00C85E6E" w:rsidP="00C85E6E">
      <w:pPr>
        <w:rPr>
          <w:sz w:val="20"/>
          <w:szCs w:val="20"/>
        </w:rPr>
      </w:pPr>
    </w:p>
    <w:p w14:paraId="593B0692" w14:textId="7A428260" w:rsidR="00BC1E96" w:rsidRPr="00983ADE" w:rsidRDefault="00BC1E96" w:rsidP="00BC1E96">
      <w:pPr>
        <w:ind w:firstLine="709"/>
        <w:jc w:val="both"/>
        <w:rPr>
          <w:sz w:val="20"/>
          <w:szCs w:val="20"/>
        </w:rPr>
      </w:pPr>
      <w:r w:rsidRPr="00983ADE">
        <w:rPr>
          <w:sz w:val="20"/>
          <w:szCs w:val="20"/>
        </w:rPr>
        <w:t xml:space="preserve">U </w:t>
      </w:r>
      <w:r>
        <w:rPr>
          <w:sz w:val="20"/>
          <w:szCs w:val="20"/>
        </w:rPr>
        <w:t xml:space="preserve">prvom polugodištu </w:t>
      </w:r>
      <w:r w:rsidRPr="00983ADE">
        <w:rPr>
          <w:sz w:val="20"/>
          <w:szCs w:val="20"/>
        </w:rPr>
        <w:t>202</w:t>
      </w:r>
      <w:r>
        <w:rPr>
          <w:sz w:val="20"/>
          <w:szCs w:val="20"/>
        </w:rPr>
        <w:t>4</w:t>
      </w:r>
      <w:r w:rsidRPr="00983ADE">
        <w:rPr>
          <w:sz w:val="20"/>
          <w:szCs w:val="20"/>
        </w:rPr>
        <w:t xml:space="preserve">. godini prenesena su i sredstva viška i manjka prihoda iz prethodnih razdoblja, a ukupno preneseni </w:t>
      </w:r>
      <w:r>
        <w:rPr>
          <w:sz w:val="20"/>
          <w:szCs w:val="20"/>
        </w:rPr>
        <w:t>viša</w:t>
      </w:r>
      <w:r w:rsidRPr="00983ADE">
        <w:rPr>
          <w:sz w:val="20"/>
          <w:szCs w:val="20"/>
        </w:rPr>
        <w:t xml:space="preserve">k </w:t>
      </w:r>
      <w:r w:rsidRPr="0046417A">
        <w:rPr>
          <w:sz w:val="20"/>
          <w:szCs w:val="20"/>
        </w:rPr>
        <w:t xml:space="preserve">iznosi </w:t>
      </w:r>
      <w:r w:rsidR="00D901D5">
        <w:rPr>
          <w:sz w:val="20"/>
          <w:szCs w:val="20"/>
        </w:rPr>
        <w:t>5</w:t>
      </w:r>
      <w:r w:rsidRPr="0046417A">
        <w:rPr>
          <w:sz w:val="20"/>
          <w:szCs w:val="20"/>
        </w:rPr>
        <w:t>.</w:t>
      </w:r>
      <w:r w:rsidR="00D901D5">
        <w:rPr>
          <w:sz w:val="20"/>
          <w:szCs w:val="20"/>
        </w:rPr>
        <w:t>336</w:t>
      </w:r>
      <w:r w:rsidRPr="0046417A">
        <w:rPr>
          <w:sz w:val="20"/>
          <w:szCs w:val="20"/>
        </w:rPr>
        <w:t>.9</w:t>
      </w:r>
      <w:r w:rsidR="00D901D5">
        <w:rPr>
          <w:sz w:val="20"/>
          <w:szCs w:val="20"/>
        </w:rPr>
        <w:t>47</w:t>
      </w:r>
      <w:r w:rsidRPr="0046417A">
        <w:rPr>
          <w:sz w:val="20"/>
          <w:szCs w:val="20"/>
        </w:rPr>
        <w:t>,</w:t>
      </w:r>
      <w:r w:rsidR="00D901D5">
        <w:rPr>
          <w:sz w:val="20"/>
          <w:szCs w:val="20"/>
        </w:rPr>
        <w:t>77</w:t>
      </w:r>
      <w:r w:rsidRPr="0046417A">
        <w:rPr>
          <w:sz w:val="20"/>
          <w:szCs w:val="20"/>
        </w:rPr>
        <w:t xml:space="preserve"> eura</w:t>
      </w:r>
      <w:r w:rsidRPr="00983ADE">
        <w:rPr>
          <w:sz w:val="20"/>
          <w:szCs w:val="20"/>
        </w:rPr>
        <w:t>. Detaljan pregled prenesenog viška/manjka dajemo u nastavku: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263"/>
      </w:tblGrid>
      <w:tr w:rsidR="00BC1E96" w14:paraId="79E892C9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5F2E1CF3" w14:textId="77777777" w:rsidR="00BC1E96" w:rsidRDefault="00BC1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OSJEČKO-BARANJSKA ŽUPANIJA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7198AA5" w14:textId="77777777" w:rsidR="00BC1E96" w:rsidRDefault="00BC1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C1E96" w14:paraId="356199B0" w14:textId="77777777" w:rsidTr="00BC1E96">
        <w:trPr>
          <w:cantSplit/>
        </w:trPr>
        <w:tc>
          <w:tcPr>
            <w:tcW w:w="679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A5427B9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84C40B" w14:textId="77777777" w:rsidR="00BC1E96" w:rsidRDefault="00BC1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Preneseni višak/manjak iz prethodne godine</w:t>
            </w:r>
          </w:p>
        </w:tc>
      </w:tr>
      <w:tr w:rsidR="00BC1E96" w14:paraId="77ED9803" w14:textId="77777777" w:rsidTr="00BC1E96">
        <w:trPr>
          <w:cantSplit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B78C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Županijski proračun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620E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4.823.867,94</w:t>
            </w:r>
          </w:p>
        </w:tc>
      </w:tr>
      <w:tr w:rsidR="00BC1E96" w14:paraId="6F65420D" w14:textId="77777777" w:rsidTr="00BC1E96">
        <w:trPr>
          <w:cantSplit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0ED9EA0" w14:textId="77777777" w:rsidR="00BC1E96" w:rsidRDefault="00BC1E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EB63EC" w14:textId="77777777" w:rsidR="00BC1E96" w:rsidRDefault="00BC1E96">
            <w:pPr>
              <w:rPr>
                <w:sz w:val="20"/>
                <w:szCs w:val="20"/>
              </w:rPr>
            </w:pPr>
          </w:p>
        </w:tc>
      </w:tr>
      <w:tr w:rsidR="00BC1E96" w14:paraId="303A30EF" w14:textId="77777777" w:rsidTr="00BC1E96">
        <w:trPr>
          <w:cantSplit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ED74" w14:textId="77777777" w:rsidR="00BC1E96" w:rsidRDefault="00BC1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PRORAČUNSKI KORISNICI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3104" w14:textId="77777777" w:rsidR="00BC1E96" w:rsidRDefault="00BC1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C1E96" w14:paraId="51195FE8" w14:textId="77777777" w:rsidTr="00BC1E96">
        <w:trPr>
          <w:cantSplit/>
        </w:trPr>
        <w:tc>
          <w:tcPr>
            <w:tcW w:w="67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D48248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Osnovno školstvo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96FA9F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366.798,99</w:t>
            </w:r>
          </w:p>
        </w:tc>
      </w:tr>
      <w:tr w:rsidR="00BC1E96" w14:paraId="483283D6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55811F52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Srednje školstvo i učenički domovi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559B7709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744.490,36</w:t>
            </w:r>
          </w:p>
        </w:tc>
      </w:tr>
      <w:tr w:rsidR="00BC1E96" w14:paraId="72B61CF2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54F89457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Zdravstvo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5F5FA126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-721.926,90</w:t>
            </w:r>
          </w:p>
        </w:tc>
      </w:tr>
      <w:tr w:rsidR="00BC1E96" w14:paraId="244715A5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4F817091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3C83FDF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112.906,90</w:t>
            </w:r>
          </w:p>
        </w:tc>
      </w:tr>
      <w:tr w:rsidR="00BC1E96" w14:paraId="11F13197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5616274B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Zavod za prostorno uređenje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2AEE459C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44.850,00</w:t>
            </w:r>
          </w:p>
        </w:tc>
      </w:tr>
      <w:tr w:rsidR="00BC1E96" w14:paraId="1EB6A714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6D081F02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Agencija za upravljanje zaštićenim prirodnim vrijednostima Osječko-baranjske županije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6B9A6F8F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404,48</w:t>
            </w:r>
          </w:p>
        </w:tc>
      </w:tr>
      <w:tr w:rsidR="00BC1E96" w14:paraId="3053DCB1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603473EB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Županijska razvojna agencija Osječko-baranjske županije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574FED6A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C1E96" w14:paraId="0E0FA237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1C463C55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Muzej likovnih umjetnosti u Osijeku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4D854E0A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-34.444,00</w:t>
            </w:r>
          </w:p>
        </w:tc>
      </w:tr>
      <w:tr w:rsidR="00BC1E96" w14:paraId="6289BD12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08CEBD86" w14:textId="77777777" w:rsidR="00BC1E96" w:rsidRDefault="00BC1E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 PRORAČUNSKI KORISNICI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7E49713A" w14:textId="77777777" w:rsidR="00BC1E96" w:rsidRDefault="00BC1E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513.079,83</w:t>
            </w:r>
          </w:p>
        </w:tc>
      </w:tr>
      <w:tr w:rsidR="00BC1E96" w14:paraId="34B8099D" w14:textId="77777777" w:rsidTr="00BC1E96">
        <w:trPr>
          <w:cantSplit/>
        </w:trPr>
        <w:tc>
          <w:tcPr>
            <w:tcW w:w="6799" w:type="dxa"/>
            <w:shd w:val="clear" w:color="auto" w:fill="auto"/>
            <w:vAlign w:val="center"/>
            <w:hideMark/>
          </w:tcPr>
          <w:p w14:paraId="5927573F" w14:textId="77777777" w:rsidR="00BC1E96" w:rsidRDefault="00BC1E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554AE174" w14:textId="77777777" w:rsidR="00BC1E96" w:rsidRDefault="00BC1E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5.336.947,77</w:t>
            </w:r>
          </w:p>
        </w:tc>
      </w:tr>
    </w:tbl>
    <w:p w14:paraId="4878014E" w14:textId="77777777" w:rsidR="00BC1E96" w:rsidRDefault="00BC1E96" w:rsidP="00BC1E96">
      <w:pPr>
        <w:jc w:val="both"/>
        <w:rPr>
          <w:sz w:val="20"/>
          <w:szCs w:val="20"/>
        </w:rPr>
      </w:pPr>
    </w:p>
    <w:p w14:paraId="27EADF25" w14:textId="32FD5181" w:rsidR="00BC1E96" w:rsidRPr="0046417A" w:rsidRDefault="00BC1E96" w:rsidP="00BC1E96">
      <w:pPr>
        <w:rPr>
          <w:b/>
          <w:bCs/>
          <w:sz w:val="20"/>
          <w:szCs w:val="20"/>
        </w:rPr>
      </w:pPr>
      <w:r w:rsidRPr="0046417A">
        <w:rPr>
          <w:b/>
          <w:bCs/>
          <w:sz w:val="20"/>
          <w:szCs w:val="20"/>
        </w:rPr>
        <w:t xml:space="preserve">Obrazloženje </w:t>
      </w:r>
      <w:r w:rsidR="00C90EFD">
        <w:rPr>
          <w:b/>
          <w:bCs/>
          <w:sz w:val="20"/>
          <w:szCs w:val="20"/>
        </w:rPr>
        <w:t>rezultata</w:t>
      </w:r>
      <w:r w:rsidRPr="0046417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za razdoblje 1.-6.2024.</w:t>
      </w:r>
      <w:r w:rsidRPr="0046417A">
        <w:rPr>
          <w:b/>
          <w:bCs/>
          <w:sz w:val="20"/>
          <w:szCs w:val="20"/>
        </w:rPr>
        <w:t xml:space="preserve"> godine: </w:t>
      </w:r>
    </w:p>
    <w:p w14:paraId="787F5C97" w14:textId="77777777" w:rsidR="00BC1E96" w:rsidRPr="0046417A" w:rsidRDefault="00BC1E96" w:rsidP="00BC1E96">
      <w:pPr>
        <w:rPr>
          <w:b/>
          <w:bCs/>
          <w:sz w:val="20"/>
          <w:szCs w:val="20"/>
        </w:rPr>
      </w:pPr>
      <w:r w:rsidRPr="0046417A">
        <w:rPr>
          <w:b/>
          <w:bCs/>
          <w:sz w:val="20"/>
          <w:szCs w:val="20"/>
        </w:rPr>
        <w:t>Ukupno:</w:t>
      </w:r>
    </w:p>
    <w:tbl>
      <w:tblPr>
        <w:tblW w:w="5949" w:type="dxa"/>
        <w:tblLook w:val="04A0" w:firstRow="1" w:lastRow="0" w:firstColumn="1" w:lastColumn="0" w:noHBand="0" w:noVBand="1"/>
      </w:tblPr>
      <w:tblGrid>
        <w:gridCol w:w="4384"/>
        <w:gridCol w:w="1565"/>
      </w:tblGrid>
      <w:tr w:rsidR="00C90EFD" w:rsidRPr="0046417A" w14:paraId="0AFF651F" w14:textId="77777777" w:rsidTr="00C90EFD">
        <w:trPr>
          <w:trHeight w:val="57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F801" w14:textId="77777777" w:rsidR="00C90EFD" w:rsidRPr="0046417A" w:rsidRDefault="00C90EFD" w:rsidP="00C90EFD">
            <w:pPr>
              <w:rPr>
                <w:sz w:val="20"/>
                <w:szCs w:val="20"/>
              </w:rPr>
            </w:pPr>
            <w:r w:rsidRPr="0046417A">
              <w:rPr>
                <w:sz w:val="20"/>
                <w:szCs w:val="20"/>
              </w:rPr>
              <w:t xml:space="preserve">Višak / manjak + Raspoloživa sredstva iz prethodnih godina  + Neto zaduživanje / financiranje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A0E9E" w14:textId="469668FB" w:rsidR="00C90EFD" w:rsidRPr="0046417A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5.188.084,75</w:t>
            </w:r>
          </w:p>
        </w:tc>
      </w:tr>
      <w:tr w:rsidR="00C90EFD" w:rsidRPr="0046417A" w14:paraId="0F034DED" w14:textId="77777777" w:rsidTr="00C90EFD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FFB3" w14:textId="77777777" w:rsidR="00C90EFD" w:rsidRPr="0046417A" w:rsidRDefault="00C90EFD" w:rsidP="00C90EFD">
            <w:pPr>
              <w:jc w:val="both"/>
              <w:rPr>
                <w:sz w:val="20"/>
                <w:szCs w:val="20"/>
              </w:rPr>
            </w:pPr>
            <w:r w:rsidRPr="0046417A">
              <w:rPr>
                <w:sz w:val="20"/>
                <w:szCs w:val="20"/>
              </w:rPr>
              <w:t xml:space="preserve"> - Višak/manjak - Osječko-baranjska županija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C3AAA" w14:textId="13464AF0" w:rsidR="00C90EFD" w:rsidRPr="0046417A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4.558.989,50</w:t>
            </w:r>
          </w:p>
        </w:tc>
      </w:tr>
      <w:tr w:rsidR="00C90EFD" w14:paraId="502E4AB2" w14:textId="77777777" w:rsidTr="00C90EFD">
        <w:trPr>
          <w:trHeight w:val="300"/>
        </w:trPr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301E" w14:textId="77777777" w:rsidR="00C90EFD" w:rsidRPr="0046417A" w:rsidRDefault="00C90EFD" w:rsidP="00C90EFD">
            <w:pPr>
              <w:jc w:val="both"/>
              <w:rPr>
                <w:sz w:val="20"/>
                <w:szCs w:val="20"/>
              </w:rPr>
            </w:pPr>
            <w:r w:rsidRPr="0046417A">
              <w:rPr>
                <w:sz w:val="20"/>
                <w:szCs w:val="20"/>
              </w:rPr>
              <w:t xml:space="preserve"> - Višak/manjak - korisnici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FADE0" w14:textId="0AB5A64B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629.095,25</w:t>
            </w:r>
          </w:p>
        </w:tc>
      </w:tr>
    </w:tbl>
    <w:p w14:paraId="1AF4686E" w14:textId="77777777" w:rsidR="00BC1E96" w:rsidRDefault="00BC1E96" w:rsidP="00BC1E96">
      <w:pPr>
        <w:rPr>
          <w:b/>
          <w:bCs/>
          <w:color w:val="FF0000"/>
          <w:sz w:val="20"/>
          <w:szCs w:val="20"/>
        </w:rPr>
      </w:pPr>
    </w:p>
    <w:p w14:paraId="2D570EAA" w14:textId="77777777" w:rsidR="00BC1E96" w:rsidRPr="0046417A" w:rsidRDefault="00BC1E96" w:rsidP="00BC1E96">
      <w:pPr>
        <w:rPr>
          <w:b/>
          <w:bCs/>
          <w:sz w:val="20"/>
          <w:szCs w:val="20"/>
        </w:rPr>
      </w:pPr>
      <w:r w:rsidRPr="0046417A">
        <w:rPr>
          <w:b/>
          <w:bCs/>
          <w:sz w:val="20"/>
          <w:szCs w:val="20"/>
        </w:rPr>
        <w:t>Po vrstama korisnika:</w:t>
      </w:r>
    </w:p>
    <w:tbl>
      <w:tblPr>
        <w:tblW w:w="9420" w:type="dxa"/>
        <w:tblLook w:val="04A0" w:firstRow="1" w:lastRow="0" w:firstColumn="1" w:lastColumn="0" w:noHBand="0" w:noVBand="1"/>
      </w:tblPr>
      <w:tblGrid>
        <w:gridCol w:w="3609"/>
        <w:gridCol w:w="1466"/>
        <w:gridCol w:w="1466"/>
        <w:gridCol w:w="1459"/>
        <w:gridCol w:w="1420"/>
      </w:tblGrid>
      <w:tr w:rsidR="00BC1E96" w14:paraId="59E8AFB8" w14:textId="77777777" w:rsidTr="00687A35">
        <w:trPr>
          <w:cantSplit/>
        </w:trPr>
        <w:tc>
          <w:tcPr>
            <w:tcW w:w="94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DA6D44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OSJEČKO-BARANJSKA ŽUPANIJA</w:t>
            </w:r>
          </w:p>
          <w:p w14:paraId="799EBDEA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</w:p>
        </w:tc>
      </w:tr>
      <w:tr w:rsidR="00BC1E96" w14:paraId="383AAEB1" w14:textId="77777777" w:rsidTr="00687A35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EAA0D78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D39673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tekuće godine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3F9C29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tekuće godine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569766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Višak/manjak iz prethodne godine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FB2156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Rezultat tekuće godine</w:t>
            </w:r>
          </w:p>
        </w:tc>
      </w:tr>
      <w:tr w:rsidR="00C90EFD" w14:paraId="35572CF8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4C9CF5" w14:textId="77777777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Županijski proračun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C2E48FC" w14:textId="5134F10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31.153.227,59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6B2A731" w14:textId="77108A56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31.418.106,03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EC4CCC0" w14:textId="509806CB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4.823.867,94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EEFECAA" w14:textId="734975D5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4.558.989,50</w:t>
            </w:r>
          </w:p>
        </w:tc>
      </w:tr>
      <w:tr w:rsidR="00BC1E96" w14:paraId="0DD8B4C7" w14:textId="77777777" w:rsidTr="00687A35">
        <w:trPr>
          <w:cantSplit/>
        </w:trPr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C64FF8E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ACE624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05E125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9B4232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477ECF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C1E96" w14:paraId="7E767943" w14:textId="77777777" w:rsidTr="00687A35">
        <w:trPr>
          <w:cantSplit/>
        </w:trPr>
        <w:tc>
          <w:tcPr>
            <w:tcW w:w="94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BE738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PRORAČUNSKI KORISNICI</w:t>
            </w:r>
          </w:p>
          <w:p w14:paraId="710240A2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</w:p>
        </w:tc>
      </w:tr>
      <w:tr w:rsidR="00BC1E96" w14:paraId="7D877669" w14:textId="77777777" w:rsidTr="00687A35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2170DA1" w14:textId="77777777" w:rsidR="00BC1E96" w:rsidRDefault="00BC1E96" w:rsidP="00687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72B0ED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tekuće godine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FA7353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tekuće godine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272153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Višak/manjak iz prethodne godine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3655D3" w14:textId="77777777" w:rsidR="00BC1E96" w:rsidRDefault="00BC1E96" w:rsidP="00687A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Rezultat tekuće godine</w:t>
            </w:r>
          </w:p>
        </w:tc>
      </w:tr>
      <w:tr w:rsidR="00C90EFD" w14:paraId="42727CF1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4B2323" w14:textId="14B0C4B3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Osnovno školstvo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E8FBA80" w14:textId="5C76B94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36.039.729,66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AF29099" w14:textId="51AFBA9B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36.461.514,84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A21E17" w14:textId="5D969AE8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366.798,99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4693066" w14:textId="75C1A4DF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-54.986,19</w:t>
            </w:r>
          </w:p>
        </w:tc>
      </w:tr>
      <w:tr w:rsidR="00C90EFD" w14:paraId="1CDCED3F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FF2C2" w14:textId="26872C01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Srednje školstvo i učenički domovi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380C1B5" w14:textId="2AAFEC3F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28.628.668,70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D9436AA" w14:textId="3A06E41C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28.339.974,06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A01DF9E" w14:textId="3569DAF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744.490,36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4EC6B4B" w14:textId="39030D6D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1.033.185,00</w:t>
            </w:r>
          </w:p>
        </w:tc>
      </w:tr>
      <w:tr w:rsidR="00C90EFD" w14:paraId="2B365E2B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864AEC" w14:textId="01C0F614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Zdravstvo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4F5330C" w14:textId="62AD086C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22.862.670,91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B4421A" w14:textId="2329090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22.681.025,84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758CB1D" w14:textId="784D2531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-721.926,90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4751869" w14:textId="4298B11A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-540.281,83</w:t>
            </w:r>
          </w:p>
        </w:tc>
      </w:tr>
      <w:tr w:rsidR="00C90EFD" w14:paraId="32A9132C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C77248" w14:textId="7F312889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1782C1F" w14:textId="1BED0017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2.145.117,97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A414D51" w14:textId="6E29309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2.341.136,12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6401523" w14:textId="3D3B1B6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112.906,90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77B6B5" w14:textId="1F981285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-83.111,25</w:t>
            </w:r>
          </w:p>
        </w:tc>
      </w:tr>
      <w:tr w:rsidR="00C90EFD" w14:paraId="05B18D0E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515B86" w14:textId="524ADD82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Zavod za prostorno uređenje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B30E3AC" w14:textId="1D20AA22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D9AF59B" w14:textId="092B8F08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13.094,98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CD1704" w14:textId="671ACD9E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44.850,00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2F9013E" w14:textId="0A4F0A95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56.755,02</w:t>
            </w:r>
          </w:p>
        </w:tc>
      </w:tr>
      <w:tr w:rsidR="00C90EFD" w14:paraId="453A526C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7D0A49" w14:textId="1180DAAF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Agencija za upravljanje zaštićenim prirodnim vrijednostima Osječko-baranjske županije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3004ED6" w14:textId="175220C7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30.288,57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DDD4A0D" w14:textId="44C0246C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28.578,84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6E9430" w14:textId="1A420A92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37C982" w14:textId="729C3384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2.114,21</w:t>
            </w:r>
          </w:p>
        </w:tc>
      </w:tr>
      <w:tr w:rsidR="00C90EFD" w14:paraId="2446F406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78DD09" w14:textId="2C36430A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 Županijska razvojna agencija Osječko-baranjske županije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CC4A05F" w14:textId="38B6A3E2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460.861,61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E49513F" w14:textId="51B9F95B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220.827,46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BEDDF0" w14:textId="669FF33F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E552A5B" w14:textId="214393E7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240.034,15</w:t>
            </w:r>
          </w:p>
        </w:tc>
      </w:tr>
      <w:tr w:rsidR="00C90EFD" w14:paraId="07CCBA4C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0C5389" w14:textId="303848BE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Muzej likovnih umjetnosti u Osijeku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0ED81F0" w14:textId="7A4B7A1C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43.126,42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29EC5DB" w14:textId="3C988340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33.296,28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0192B16" w14:textId="41F00A7D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-34.444,00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96E49B" w14:textId="30CF27E4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-24.613,86</w:t>
            </w:r>
          </w:p>
        </w:tc>
      </w:tr>
      <w:tr w:rsidR="00C90EFD" w14:paraId="1197356F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139AA0" w14:textId="4EAE628A" w:rsidR="00C90EFD" w:rsidRDefault="00C90EFD" w:rsidP="00C90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 PRORAČUNSKI KORISNICI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F1FBBA1" w14:textId="13071649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90.235.463,84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F6DB840" w14:textId="11EEB34F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90.119.448,42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F4241E5" w14:textId="0D618770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513.079,83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BE6D571" w14:textId="71958DD4" w:rsidR="00C90EFD" w:rsidRDefault="00C90EFD" w:rsidP="00C90E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629.095,25</w:t>
            </w:r>
          </w:p>
        </w:tc>
      </w:tr>
      <w:tr w:rsidR="00C90EFD" w14:paraId="7BF53A33" w14:textId="77777777" w:rsidTr="00C90EFD">
        <w:trPr>
          <w:cantSplit/>
        </w:trPr>
        <w:tc>
          <w:tcPr>
            <w:tcW w:w="3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E98DA8" w14:textId="69D67F31" w:rsidR="00C90EFD" w:rsidRDefault="00C90EFD" w:rsidP="00C90EF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AEC57EC" w14:textId="64DA7156" w:rsidR="00C90EFD" w:rsidRDefault="00C90EFD" w:rsidP="00C90E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121.388.691,43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7F5D62B" w14:textId="2B3AD7B8" w:rsidR="00C90EFD" w:rsidRDefault="00C90EFD" w:rsidP="00C90E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121.537.554,45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261CDD" w14:textId="0B7281C4" w:rsidR="00C90EFD" w:rsidRDefault="00C90EFD" w:rsidP="00C90E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5.336.947,77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A2E440C" w14:textId="42E90077" w:rsidR="00C90EFD" w:rsidRDefault="00C90EFD" w:rsidP="00C90E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5.188.084,75</w:t>
            </w:r>
          </w:p>
        </w:tc>
      </w:tr>
    </w:tbl>
    <w:p w14:paraId="09C6BF6D" w14:textId="77777777" w:rsidR="00BC1E96" w:rsidRDefault="00BC1E96" w:rsidP="00BC1E96">
      <w:pPr>
        <w:rPr>
          <w:b/>
          <w:bCs/>
          <w:color w:val="FF0000"/>
          <w:sz w:val="20"/>
          <w:szCs w:val="20"/>
        </w:rPr>
      </w:pPr>
    </w:p>
    <w:p w14:paraId="28AA66AE" w14:textId="77777777" w:rsidR="00BC1E96" w:rsidRDefault="00BC1E96" w:rsidP="00BC1E96">
      <w:pPr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br w:type="page"/>
      </w:r>
    </w:p>
    <w:p w14:paraId="7C25F368" w14:textId="4602F127" w:rsidR="00C85E6E" w:rsidRDefault="00C85E6E" w:rsidP="00BC1E96">
      <w:pPr>
        <w:ind w:firstLine="709"/>
        <w:jc w:val="both"/>
        <w:rPr>
          <w:sz w:val="20"/>
          <w:szCs w:val="20"/>
        </w:rPr>
      </w:pPr>
      <w:r w:rsidRPr="003E7641">
        <w:rPr>
          <w:sz w:val="20"/>
          <w:szCs w:val="20"/>
        </w:rPr>
        <w:t xml:space="preserve">Prikaz </w:t>
      </w:r>
      <w:r w:rsidR="00082329">
        <w:rPr>
          <w:sz w:val="20"/>
          <w:szCs w:val="20"/>
        </w:rPr>
        <w:t xml:space="preserve">ukupno </w:t>
      </w:r>
      <w:r w:rsidRPr="003E7641">
        <w:rPr>
          <w:sz w:val="20"/>
          <w:szCs w:val="20"/>
        </w:rPr>
        <w:t>prenesenih viškova i manjkova iz prethod</w:t>
      </w:r>
      <w:r w:rsidR="00082329">
        <w:rPr>
          <w:sz w:val="20"/>
          <w:szCs w:val="20"/>
        </w:rPr>
        <w:t>nih</w:t>
      </w:r>
      <w:r w:rsidRPr="003E7641">
        <w:rPr>
          <w:sz w:val="20"/>
          <w:szCs w:val="20"/>
        </w:rPr>
        <w:t xml:space="preserve"> godin</w:t>
      </w:r>
      <w:r w:rsidR="00082329">
        <w:rPr>
          <w:sz w:val="20"/>
          <w:szCs w:val="20"/>
        </w:rPr>
        <w:t>a</w:t>
      </w:r>
      <w:r w:rsidRPr="003E7641">
        <w:rPr>
          <w:sz w:val="20"/>
          <w:szCs w:val="20"/>
        </w:rPr>
        <w:t xml:space="preserve"> po korisnicima</w:t>
      </w:r>
      <w:r w:rsidR="00082329">
        <w:rPr>
          <w:sz w:val="20"/>
          <w:szCs w:val="20"/>
        </w:rPr>
        <w:t xml:space="preserve"> koji su iskazani u financijskim izvještajima</w:t>
      </w:r>
      <w:r w:rsidRPr="003E7641">
        <w:rPr>
          <w:sz w:val="20"/>
          <w:szCs w:val="20"/>
        </w:rPr>
        <w:t>:</w:t>
      </w:r>
    </w:p>
    <w:p w14:paraId="7540F5EC" w14:textId="77777777" w:rsidR="00BC1E96" w:rsidRPr="003E7641" w:rsidRDefault="00BC1E96" w:rsidP="00082329">
      <w:pPr>
        <w:jc w:val="both"/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6809"/>
        <w:gridCol w:w="1842"/>
      </w:tblGrid>
      <w:tr w:rsidR="003E7641" w:rsidRPr="003E7641" w14:paraId="39E3B12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F7DB09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AC4A7" w14:textId="11A287CE" w:rsidR="00C85E6E" w:rsidRPr="003E7641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1.-6.202</w:t>
            </w:r>
            <w:r w:rsidR="00BC1E96">
              <w:rPr>
                <w:b/>
                <w:bCs/>
                <w:sz w:val="20"/>
                <w:szCs w:val="20"/>
              </w:rPr>
              <w:t>4</w:t>
            </w:r>
            <w:r w:rsidRPr="003E764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773973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PRENESENI VIŠAK/ MANJAK</w:t>
            </w:r>
          </w:p>
        </w:tc>
      </w:tr>
      <w:tr w:rsidR="003E7641" w:rsidRPr="003E7641" w14:paraId="2EF7221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0F8D0A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A2A61A" w14:textId="77777777" w:rsidR="00C85E6E" w:rsidRPr="003E7641" w:rsidRDefault="00C85E6E" w:rsidP="00282A2D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OSNOVNE ŠKOLE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CB1BD1" w14:textId="77777777" w:rsidR="00C85E6E" w:rsidRPr="003E7641" w:rsidRDefault="00C85E6E" w:rsidP="00282A2D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0935917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E41EF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854D5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Šećerana, Šećerana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5BBE1" w14:textId="4C69F20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3.352,95 </w:t>
            </w:r>
          </w:p>
        </w:tc>
      </w:tr>
      <w:tr w:rsidR="003E7641" w:rsidRPr="003E7641" w14:paraId="3B9B1D8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19425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12D67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"Dr. Franjo Tuđman", Beli Manastir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BADC1E" w14:textId="32A69AC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38.636,70 </w:t>
            </w:r>
          </w:p>
        </w:tc>
      </w:tr>
      <w:tr w:rsidR="003E7641" w:rsidRPr="003E7641" w14:paraId="66477A1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C97BF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A5B97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"August Harambašić", Donji Miholjac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C8613F" w14:textId="64A1C19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-5.710,70 </w:t>
            </w:r>
          </w:p>
        </w:tc>
      </w:tr>
      <w:tr w:rsidR="003E7641" w:rsidRPr="003E7641" w14:paraId="763CD68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2393C7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E927C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"Hrvatski sokol", Podgajci Podravski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92D54" w14:textId="3DA3A77F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5.265,60 </w:t>
            </w:r>
          </w:p>
        </w:tc>
      </w:tr>
      <w:tr w:rsidR="003E7641" w:rsidRPr="003E7641" w14:paraId="7DFF1A0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FF630C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7810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Budrovci, Budrovci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6DAFD4" w14:textId="02971D41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67.910,76 </w:t>
            </w:r>
          </w:p>
        </w:tc>
      </w:tr>
      <w:tr w:rsidR="003E7641" w:rsidRPr="003E7641" w14:paraId="1FCF982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96595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EED798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"Ivan Goran Kovačić",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D1AC65" w14:textId="02E3D7D8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-21.849,60 </w:t>
            </w:r>
          </w:p>
        </w:tc>
      </w:tr>
      <w:tr w:rsidR="003E7641" w:rsidRPr="003E7641" w14:paraId="17A3C3A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0CD49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440562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"Vladimir Nazor",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8F75B7" w14:textId="0F3F0B6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-23.906,13 </w:t>
            </w:r>
          </w:p>
        </w:tc>
      </w:tr>
      <w:tr w:rsidR="003E7641" w:rsidRPr="003E7641" w14:paraId="50B2D90F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958CC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47519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Josipa Antuna </w:t>
            </w:r>
            <w:proofErr w:type="spellStart"/>
            <w:r w:rsidRPr="003E7641">
              <w:rPr>
                <w:sz w:val="20"/>
                <w:szCs w:val="20"/>
              </w:rPr>
              <w:t>Ćolnića</w:t>
            </w:r>
            <w:proofErr w:type="spellEnd"/>
            <w:r w:rsidRPr="003E7641">
              <w:rPr>
                <w:sz w:val="20"/>
                <w:szCs w:val="20"/>
              </w:rPr>
              <w:t>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12D645" w14:textId="3FD18E3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58.436,32 </w:t>
            </w:r>
          </w:p>
        </w:tc>
      </w:tr>
      <w:tr w:rsidR="003E7641" w:rsidRPr="003E7641" w14:paraId="5E07017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3DF3A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BA553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Đakovački Selci, Đakovački Selci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650F41" w14:textId="68AC5E7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1.618,06 </w:t>
            </w:r>
          </w:p>
        </w:tc>
      </w:tr>
      <w:tr w:rsidR="003E7641" w:rsidRPr="003E7641" w14:paraId="06638F2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CFE55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9DC31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Matija Gubec, Piškorevci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517789" w14:textId="1BECC00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22.621,20 </w:t>
            </w:r>
          </w:p>
        </w:tc>
      </w:tr>
      <w:tr w:rsidR="003E7641" w:rsidRPr="003E7641" w14:paraId="44127FA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7675A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8B3B0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Dore Pejačević, Našice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64C626" w14:textId="6D69116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-23.090,23 </w:t>
            </w:r>
          </w:p>
        </w:tc>
      </w:tr>
      <w:tr w:rsidR="003E7641" w:rsidRPr="003E7641" w14:paraId="33BE4EE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B7764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40F7A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Ivana </w:t>
            </w:r>
            <w:proofErr w:type="spellStart"/>
            <w:r w:rsidRPr="003E7641">
              <w:rPr>
                <w:sz w:val="20"/>
                <w:szCs w:val="20"/>
              </w:rPr>
              <w:t>Brnjika</w:t>
            </w:r>
            <w:proofErr w:type="spellEnd"/>
            <w:r w:rsidRPr="003E7641">
              <w:rPr>
                <w:sz w:val="20"/>
                <w:szCs w:val="20"/>
              </w:rPr>
              <w:t xml:space="preserve"> Slovaka, </w:t>
            </w:r>
            <w:proofErr w:type="spellStart"/>
            <w:r w:rsidRPr="003E7641">
              <w:rPr>
                <w:sz w:val="20"/>
                <w:szCs w:val="20"/>
              </w:rPr>
              <w:t>Jelisavac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6A940C" w14:textId="7A7C41C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18.686,05 </w:t>
            </w:r>
          </w:p>
        </w:tc>
      </w:tr>
      <w:tr w:rsidR="003E7641" w:rsidRPr="003E7641" w14:paraId="36B14D05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E6A747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AC05B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Matije Petra Katančića, Valpovo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641CCA" w14:textId="22844B79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24.126,50 </w:t>
            </w:r>
          </w:p>
        </w:tc>
      </w:tr>
      <w:tr w:rsidR="003E7641" w:rsidRPr="003E7641" w14:paraId="170AD81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E4984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B29F0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Ladimirevci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Ladimirevci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8AC094" w14:textId="446BC9A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6.800,90 </w:t>
            </w:r>
          </w:p>
        </w:tc>
      </w:tr>
      <w:tr w:rsidR="003E7641" w:rsidRPr="003E7641" w14:paraId="4189B66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10BA8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D0B48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Vladimira Nazora, Feričanci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AA263C" w14:textId="4948204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6.410,03 </w:t>
            </w:r>
          </w:p>
        </w:tc>
      </w:tr>
      <w:tr w:rsidR="003E7641" w:rsidRPr="003E7641" w14:paraId="1DF5906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2812E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6A985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Josipa Jurja Strossmayera, Đurđenovac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63FD34" w14:textId="154C4641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7.751,15 </w:t>
            </w:r>
          </w:p>
        </w:tc>
      </w:tr>
      <w:tr w:rsidR="003E7641" w:rsidRPr="003E7641" w14:paraId="6D546A85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B28BF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AFC7C4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Hinka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  <w:proofErr w:type="spellStart"/>
            <w:r w:rsidRPr="003E7641">
              <w:rPr>
                <w:sz w:val="20"/>
                <w:szCs w:val="20"/>
              </w:rPr>
              <w:t>Juhna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Podgorač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8F5FA0" w14:textId="0C6E25EC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9.836,64 </w:t>
            </w:r>
          </w:p>
        </w:tc>
      </w:tr>
      <w:tr w:rsidR="003E7641" w:rsidRPr="003E7641" w14:paraId="03CEAC8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8751A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542559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Matija Gubec, </w:t>
            </w:r>
            <w:proofErr w:type="spellStart"/>
            <w:r w:rsidRPr="003E7641">
              <w:rPr>
                <w:sz w:val="20"/>
                <w:szCs w:val="20"/>
              </w:rPr>
              <w:t>Čeminac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298B37" w14:textId="4FABC2F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-6.302,89 </w:t>
            </w:r>
          </w:p>
        </w:tc>
      </w:tr>
      <w:tr w:rsidR="003E7641" w:rsidRPr="003E7641" w14:paraId="536C375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BE628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D6D5EB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Jagodnjak, Jagodnjak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D98266" w14:textId="72674958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41.992,53 </w:t>
            </w:r>
          </w:p>
        </w:tc>
      </w:tr>
      <w:tr w:rsidR="003E7641" w:rsidRPr="003E7641" w14:paraId="6386CCC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946FA7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8C5274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Popovac, Popovac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43FE7C" w14:textId="5FE27FA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55.935,02 </w:t>
            </w:r>
          </w:p>
        </w:tc>
      </w:tr>
      <w:tr w:rsidR="003E7641" w:rsidRPr="003E7641" w14:paraId="32FA502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6B310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44DCF8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Kneževi Vinogradi, Kneževi Vinogradi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DDE080" w14:textId="0446AE60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24.854,13 </w:t>
            </w:r>
          </w:p>
        </w:tc>
      </w:tr>
      <w:tr w:rsidR="003E7641" w:rsidRPr="003E7641" w14:paraId="002EC28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E12D0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8A198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Zmajevac, Zmajevac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010BCE" w14:textId="577FCF7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-23.007,79 </w:t>
            </w:r>
          </w:p>
        </w:tc>
      </w:tr>
      <w:tr w:rsidR="003E7641" w:rsidRPr="003E7641" w14:paraId="59C0C19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EA06C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1276D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Bilje, Bilje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6675C4" w14:textId="0710338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25.045,01 </w:t>
            </w:r>
          </w:p>
        </w:tc>
      </w:tr>
      <w:tr w:rsidR="003E7641" w:rsidRPr="003E7641" w14:paraId="5DDB96F2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05C9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7D8578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Lug, Lug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761A4B" w14:textId="766318DD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0,00 </w:t>
            </w:r>
          </w:p>
        </w:tc>
      </w:tr>
      <w:tr w:rsidR="003E7641" w:rsidRPr="003E7641" w14:paraId="1CB2B6E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AAAB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B4F2E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Draž, Draž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D80E8B" w14:textId="540EB6D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-8.980,71 </w:t>
            </w:r>
          </w:p>
        </w:tc>
      </w:tr>
      <w:tr w:rsidR="003E7641" w:rsidRPr="003E7641" w14:paraId="1312CA1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20771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84A04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Darda, Darda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05296B" w14:textId="7BFF996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54.913,71 </w:t>
            </w:r>
          </w:p>
        </w:tc>
      </w:tr>
      <w:tr w:rsidR="003E7641" w:rsidRPr="003E7641" w14:paraId="76DE801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E05EA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9BF547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Ivana Kukuljevića, Belišće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1D58A4" w14:textId="5631D3D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682,68 </w:t>
            </w:r>
          </w:p>
        </w:tc>
      </w:tr>
      <w:tr w:rsidR="003E7641" w:rsidRPr="003E7641" w14:paraId="3AD161A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E4DD94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154DE7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Bratoljuba</w:t>
            </w:r>
            <w:proofErr w:type="spellEnd"/>
            <w:r w:rsidRPr="003E7641">
              <w:rPr>
                <w:sz w:val="20"/>
                <w:szCs w:val="20"/>
              </w:rPr>
              <w:t xml:space="preserve"> Klaića, Bizovac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5AA0A4" w14:textId="39229C9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0,00 </w:t>
            </w:r>
          </w:p>
        </w:tc>
      </w:tr>
      <w:tr w:rsidR="003E7641" w:rsidRPr="003E7641" w14:paraId="4143808F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C5F1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804B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Vladimir Nazor, Čepin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DAA046" w14:textId="03B3E390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0,00 </w:t>
            </w:r>
          </w:p>
        </w:tc>
      </w:tr>
      <w:tr w:rsidR="003E7641" w:rsidRPr="003E7641" w14:paraId="466DC2C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A7D3B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716D7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Miroslava Krleže, Čepin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825117" w14:textId="202E265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8.824,48 </w:t>
            </w:r>
          </w:p>
        </w:tc>
      </w:tr>
      <w:tr w:rsidR="003E7641" w:rsidRPr="003E7641" w14:paraId="08695DC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D6745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3AB10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Ernestinovo, Ernestinovo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56D91" w14:textId="222736F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26.573,62 </w:t>
            </w:r>
          </w:p>
        </w:tc>
      </w:tr>
      <w:tr w:rsidR="003E7641" w:rsidRPr="003E7641" w14:paraId="51ECAD4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3F1F6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A4FEF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Laslovo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Laslovo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D66BA7" w14:textId="555B1CBF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5.144,56 </w:t>
            </w:r>
          </w:p>
        </w:tc>
      </w:tr>
      <w:tr w:rsidR="003E7641" w:rsidRPr="003E7641" w14:paraId="5A4346E8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C12F5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416084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Gorjani, Gorjani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206805" w14:textId="5128878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38.186,14 </w:t>
            </w:r>
          </w:p>
        </w:tc>
      </w:tr>
      <w:tr w:rsidR="003E7641" w:rsidRPr="003E7641" w14:paraId="78554A1F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0409D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FB96D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"Josip Kozarac", Josipovac Punitovački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D58B7F" w14:textId="2718EB1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-10.885,82 </w:t>
            </w:r>
          </w:p>
        </w:tc>
      </w:tr>
      <w:tr w:rsidR="003E7641" w:rsidRPr="003E7641" w14:paraId="1D20559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096FF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183184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Drenje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Drenje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305B03" w14:textId="3876E5B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58.859,24 </w:t>
            </w:r>
          </w:p>
        </w:tc>
      </w:tr>
      <w:tr w:rsidR="003E7641" w:rsidRPr="003E7641" w14:paraId="7E149BA2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7F361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4C4809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Ivane Brlić Mažuranić, Koška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745604" w14:textId="589DBBD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-5.228,58 </w:t>
            </w:r>
          </w:p>
        </w:tc>
      </w:tr>
      <w:tr w:rsidR="003E7641" w:rsidRPr="003E7641" w14:paraId="2C24620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A3A14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6F956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</w:t>
            </w:r>
            <w:proofErr w:type="spellStart"/>
            <w:r w:rsidRPr="003E7641">
              <w:rPr>
                <w:sz w:val="20"/>
                <w:szCs w:val="20"/>
              </w:rPr>
              <w:t>Petrijevci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Petrijevci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C49F69" w14:textId="605D990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5.523,48 </w:t>
            </w:r>
          </w:p>
        </w:tc>
      </w:tr>
      <w:tr w:rsidR="003E7641" w:rsidRPr="003E7641" w14:paraId="29542415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D25D9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5C838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Josipa Jurja Strossmayera, </w:t>
            </w:r>
            <w:proofErr w:type="spellStart"/>
            <w:r w:rsidRPr="003E7641">
              <w:rPr>
                <w:sz w:val="20"/>
                <w:szCs w:val="20"/>
              </w:rPr>
              <w:t>Trnava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2DC10E" w14:textId="5F0ACB8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-4.992,74 </w:t>
            </w:r>
          </w:p>
        </w:tc>
      </w:tr>
      <w:tr w:rsidR="003E7641" w:rsidRPr="003E7641" w14:paraId="537FF872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F905FC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674B8B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Josipa Kozarca, Semeljci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C9F9C7" w14:textId="6217BA4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-54.261,55 </w:t>
            </w:r>
          </w:p>
        </w:tc>
      </w:tr>
      <w:tr w:rsidR="003E7641" w:rsidRPr="003E7641" w14:paraId="2F60F7E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6B0D3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E80FF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"Ivana Brlić Mažuranić", </w:t>
            </w:r>
            <w:proofErr w:type="spellStart"/>
            <w:r w:rsidRPr="003E7641">
              <w:rPr>
                <w:sz w:val="20"/>
                <w:szCs w:val="20"/>
              </w:rPr>
              <w:t>Strizivojna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B8534F" w14:textId="433C115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37.610,08 </w:t>
            </w:r>
          </w:p>
        </w:tc>
      </w:tr>
      <w:tr w:rsidR="003E7641" w:rsidRPr="003E7641" w14:paraId="1E148BF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13630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CA3AD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Silvije Strahimir Kranjčević, </w:t>
            </w:r>
            <w:proofErr w:type="spellStart"/>
            <w:r w:rsidRPr="003E7641">
              <w:rPr>
                <w:sz w:val="20"/>
                <w:szCs w:val="20"/>
              </w:rPr>
              <w:t>Levanjska</w:t>
            </w:r>
            <w:proofErr w:type="spellEnd"/>
            <w:r w:rsidRPr="003E7641">
              <w:rPr>
                <w:sz w:val="20"/>
                <w:szCs w:val="20"/>
              </w:rPr>
              <w:t xml:space="preserve"> Varoš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4102C9" w14:textId="09A9150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0,00 </w:t>
            </w:r>
          </w:p>
        </w:tc>
      </w:tr>
      <w:tr w:rsidR="003E7641" w:rsidRPr="003E7641" w14:paraId="7C9C37C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4A96B7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84BA5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Milka </w:t>
            </w:r>
            <w:proofErr w:type="spellStart"/>
            <w:r w:rsidRPr="003E7641">
              <w:rPr>
                <w:sz w:val="20"/>
                <w:szCs w:val="20"/>
              </w:rPr>
              <w:t>Cepelića</w:t>
            </w:r>
            <w:proofErr w:type="spellEnd"/>
            <w:r w:rsidRPr="003E7641">
              <w:rPr>
                <w:sz w:val="20"/>
                <w:szCs w:val="20"/>
              </w:rPr>
              <w:t>, Vuka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EE00AA" w14:textId="79B2C19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12.918,62 </w:t>
            </w:r>
          </w:p>
        </w:tc>
      </w:tr>
      <w:tr w:rsidR="003E7641" w:rsidRPr="003E7641" w14:paraId="2C65699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15763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65AFA5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Mate Lovraka, </w:t>
            </w:r>
            <w:proofErr w:type="spellStart"/>
            <w:r w:rsidRPr="003E7641">
              <w:rPr>
                <w:sz w:val="20"/>
                <w:szCs w:val="20"/>
              </w:rPr>
              <w:t>Vladislavci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100A3C" w14:textId="6DA50B9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12.842,04 </w:t>
            </w:r>
          </w:p>
        </w:tc>
      </w:tr>
      <w:tr w:rsidR="003E7641" w:rsidRPr="003E7641" w14:paraId="768928C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910F9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0EE04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Ivana </w:t>
            </w:r>
            <w:proofErr w:type="spellStart"/>
            <w:r w:rsidRPr="003E7641">
              <w:rPr>
                <w:sz w:val="20"/>
                <w:szCs w:val="20"/>
              </w:rPr>
              <w:t>Tišova</w:t>
            </w:r>
            <w:proofErr w:type="spellEnd"/>
            <w:r w:rsidRPr="003E7641">
              <w:rPr>
                <w:sz w:val="20"/>
                <w:szCs w:val="20"/>
              </w:rPr>
              <w:t xml:space="preserve">, </w:t>
            </w:r>
            <w:proofErr w:type="spellStart"/>
            <w:r w:rsidRPr="003E7641">
              <w:rPr>
                <w:sz w:val="20"/>
                <w:szCs w:val="20"/>
              </w:rPr>
              <w:t>Viškovci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BDE865" w14:textId="455E846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2.385,21 </w:t>
            </w:r>
          </w:p>
        </w:tc>
      </w:tr>
      <w:tr w:rsidR="003E7641" w:rsidRPr="003E7641" w14:paraId="2180B33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EF56E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E6B81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"Matija Gubec", </w:t>
            </w:r>
            <w:proofErr w:type="spellStart"/>
            <w:r w:rsidRPr="003E7641">
              <w:rPr>
                <w:sz w:val="20"/>
                <w:szCs w:val="20"/>
              </w:rPr>
              <w:t>Magadenovac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31E73B" w14:textId="75667D9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-19.708,95 </w:t>
            </w:r>
          </w:p>
        </w:tc>
      </w:tr>
      <w:tr w:rsidR="003E7641" w:rsidRPr="003E7641" w14:paraId="6481CCF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67939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96603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Dalj, Dalj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F740E7" w14:textId="04531EC8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63.689,29 </w:t>
            </w:r>
          </w:p>
        </w:tc>
      </w:tr>
      <w:tr w:rsidR="003E7641" w:rsidRPr="003E7641" w14:paraId="42D117E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A0DAB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F2DCF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Bijelo Brdo, Bijelo Brdo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14DF8E" w14:textId="74072E1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19.107,68 </w:t>
            </w:r>
          </w:p>
        </w:tc>
      </w:tr>
      <w:tr w:rsidR="003E7641" w:rsidRPr="003E7641" w14:paraId="7BEE680F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8F30D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528BB8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"Antunovac", Antunovac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C6C7DF" w14:textId="7D270FA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-901,84 </w:t>
            </w:r>
          </w:p>
        </w:tc>
      </w:tr>
      <w:tr w:rsidR="003E7641" w:rsidRPr="003E7641" w14:paraId="50E026A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1B148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EFCD2C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OŠ Ante Starčevića, </w:t>
            </w:r>
            <w:proofErr w:type="spellStart"/>
            <w:r w:rsidRPr="003E7641">
              <w:rPr>
                <w:sz w:val="20"/>
                <w:szCs w:val="20"/>
              </w:rPr>
              <w:t>Viljevo</w:t>
            </w:r>
            <w:proofErr w:type="spellEnd"/>
            <w:r w:rsidRPr="003E76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9EDF10" w14:textId="7686A63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4.633,69 </w:t>
            </w:r>
          </w:p>
        </w:tc>
      </w:tr>
      <w:tr w:rsidR="003E7641" w:rsidRPr="003E7641" w14:paraId="03A1460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36C2B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D879E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kralja Tomislava, Našice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C8D508" w14:textId="6A2365F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-26.136,92 </w:t>
            </w:r>
          </w:p>
        </w:tc>
      </w:tr>
      <w:tr w:rsidR="003E7641" w:rsidRPr="003E7641" w14:paraId="50A8DF1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088E9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5380C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Osnovna glazbena škola "Kontesa Dora", Našice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808CDE" w14:textId="2B11DFD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0,00 </w:t>
            </w:r>
          </w:p>
        </w:tc>
      </w:tr>
      <w:tr w:rsidR="003E7641" w:rsidRPr="003E7641" w14:paraId="4340109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824E69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071E0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OŠ Satnica Đakovačka, Satnica Đakovačka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181DE8" w14:textId="7195699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6.908,53 </w:t>
            </w:r>
          </w:p>
        </w:tc>
      </w:tr>
      <w:tr w:rsidR="003E7641" w:rsidRPr="003E7641" w14:paraId="67B47DF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C868D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6BA62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Centar za autizam,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D0EA2D" w14:textId="7863C59D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-10.249,57 </w:t>
            </w:r>
          </w:p>
        </w:tc>
      </w:tr>
      <w:tr w:rsidR="003E7641" w:rsidRPr="003E7641" w14:paraId="0FF255C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5045D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951BC8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UKUPNO OSNOVNE ŠKOLE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57A218" w14:textId="09297C28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532.868,58 </w:t>
            </w:r>
          </w:p>
        </w:tc>
      </w:tr>
      <w:tr w:rsidR="003E7641" w:rsidRPr="003E7641" w14:paraId="1932733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D16BDD" w14:textId="77777777" w:rsidR="00CD3C2B" w:rsidRPr="003E7641" w:rsidRDefault="00CD3C2B" w:rsidP="00CD3C2B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23DC72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SREDNJE ŠKOLE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CCCF1E" w14:textId="0BAA5830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1F7E555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7BAD9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C08B0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Gimnazija Beli Manastir, Beli Manastir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A22BFD" w14:textId="7B68929D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12.777,31 </w:t>
            </w:r>
          </w:p>
        </w:tc>
      </w:tr>
      <w:tr w:rsidR="003E7641" w:rsidRPr="003E7641" w14:paraId="45C7966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9CA89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FBCB32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Prva srednja škola Beli Manastir, Beli Manastir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AF150E" w14:textId="686F585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-25.728,60 </w:t>
            </w:r>
          </w:p>
        </w:tc>
      </w:tr>
      <w:tr w:rsidR="003E7641" w:rsidRPr="003E7641" w14:paraId="6BA4315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E19881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A45159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Druga srednja škola Beli Manastir, Beli Manastir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D19DEC" w14:textId="0A4FBBF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18.056,13 </w:t>
            </w:r>
          </w:p>
        </w:tc>
      </w:tr>
      <w:tr w:rsidR="003E7641" w:rsidRPr="003E7641" w14:paraId="6803CDB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06935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4ECF9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škola Donji Miholjac, Donji Miholjac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7D9D2E" w14:textId="7E6F15DA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43.027,74 </w:t>
            </w:r>
          </w:p>
        </w:tc>
      </w:tr>
      <w:tr w:rsidR="003E7641" w:rsidRPr="003E7641" w14:paraId="205BCFF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F6F349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E03E9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Ekonomska škola "Braća Radić",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CEFA0E" w14:textId="3494396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31.703,98 </w:t>
            </w:r>
          </w:p>
        </w:tc>
      </w:tr>
      <w:tr w:rsidR="003E7641" w:rsidRPr="003E7641" w14:paraId="18957A9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4516E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CB1A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Gimnazija Antuna Gustava Matoša,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871DF7" w14:textId="4F7E8F6D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13.051,90 </w:t>
            </w:r>
          </w:p>
        </w:tc>
      </w:tr>
      <w:tr w:rsidR="003E7641" w:rsidRPr="003E7641" w14:paraId="0392696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8C3E2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3A505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strukovna škola Antuna Horvata,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27F297" w14:textId="576334AC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25.748,98 </w:t>
            </w:r>
          </w:p>
        </w:tc>
      </w:tr>
      <w:tr w:rsidR="003E7641" w:rsidRPr="003E7641" w14:paraId="3231225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E2EA31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F15B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Elektrotehnička i prometna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31FFD9" w14:textId="5E03297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73.756,87 </w:t>
            </w:r>
          </w:p>
        </w:tc>
      </w:tr>
      <w:tr w:rsidR="003E7641" w:rsidRPr="003E7641" w14:paraId="4ABDFD3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FF3CD9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CE111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Strojarska tehnička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73A642" w14:textId="40C11EC5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91.015,18 </w:t>
            </w:r>
          </w:p>
        </w:tc>
      </w:tr>
      <w:tr w:rsidR="003E7641" w:rsidRPr="003E7641" w14:paraId="0A5EBE1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79BD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11784B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I. gimnazija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40A74B" w14:textId="11390EC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51.271,75 </w:t>
            </w:r>
          </w:p>
        </w:tc>
      </w:tr>
      <w:tr w:rsidR="003E7641" w:rsidRPr="003E7641" w14:paraId="363B061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B03E84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5B41F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II. gimnazija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FD9B48" w14:textId="435955D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22.166,77 </w:t>
            </w:r>
          </w:p>
        </w:tc>
      </w:tr>
      <w:tr w:rsidR="003E7641" w:rsidRPr="003E7641" w14:paraId="7FCFD0F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5F155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E8143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III. gimnazija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5C1648" w14:textId="6988304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269,10 </w:t>
            </w:r>
          </w:p>
        </w:tc>
      </w:tr>
      <w:tr w:rsidR="003E7641" w:rsidRPr="003E7641" w14:paraId="5B33AF8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0D45F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01A59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Medicinska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6FC05D" w14:textId="1A36A02C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62.478,56 </w:t>
            </w:r>
          </w:p>
        </w:tc>
      </w:tr>
      <w:tr w:rsidR="003E7641" w:rsidRPr="003E7641" w14:paraId="72FD0B3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E20F6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76E80C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Poljoprivredna i veterinarska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B0DC37" w14:textId="1A00E01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76.270,65 </w:t>
            </w:r>
          </w:p>
        </w:tc>
      </w:tr>
      <w:tr w:rsidR="003E7641" w:rsidRPr="003E7641" w14:paraId="5F2A7E7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A4F42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378A0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Graditeljsko-geodetska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B642BA" w14:textId="2D2CA62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5.080,96 </w:t>
            </w:r>
          </w:p>
        </w:tc>
      </w:tr>
      <w:tr w:rsidR="003E7641" w:rsidRPr="003E7641" w14:paraId="2690590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41673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229AE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Tehnička škola i prirodoslovna gimnazija Ruđera Boškovića, Osijek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9D609D" w14:textId="243E9B8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41.231,13 </w:t>
            </w:r>
          </w:p>
        </w:tc>
      </w:tr>
      <w:tr w:rsidR="003E7641" w:rsidRPr="003E7641" w14:paraId="0BCE9A98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B3397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B0ED6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Ekonomska i upravna škola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90CB28" w14:textId="1B0A8C67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27.902,54 </w:t>
            </w:r>
          </w:p>
        </w:tc>
      </w:tr>
      <w:tr w:rsidR="003E7641" w:rsidRPr="003E7641" w14:paraId="0349493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0D83A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7F52C2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Ugostiteljsko-turistička škola,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96E12D" w14:textId="1BD4F4D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-153.086,73 </w:t>
            </w:r>
          </w:p>
        </w:tc>
      </w:tr>
      <w:tr w:rsidR="003E7641" w:rsidRPr="003E7641" w14:paraId="6D65082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89F8C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19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1AB10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Obrtnička škola Osijek, Osijek 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075C1A" w14:textId="28E38D60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25.486,60 </w:t>
            </w:r>
          </w:p>
        </w:tc>
      </w:tr>
      <w:tr w:rsidR="003E7641" w:rsidRPr="003E7641" w14:paraId="5392DE2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63DD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20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AF6F8C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Trgovačka i komercijalna škola "Davor Milas",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570CCD" w14:textId="47ACEDB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265.613,98 </w:t>
            </w:r>
          </w:p>
        </w:tc>
      </w:tr>
      <w:tr w:rsidR="003E7641" w:rsidRPr="003E7641" w14:paraId="5375564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6060A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69614E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Škola primijenjene umjetnosti i dizajna,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C6B75E" w14:textId="3029B72E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35.036,82 </w:t>
            </w:r>
          </w:p>
        </w:tc>
      </w:tr>
      <w:tr w:rsidR="003E7641" w:rsidRPr="003E7641" w14:paraId="71F44067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7CE14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DB2CB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škola Valpovo, Valpovo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4E8294" w14:textId="03863D1C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93.944,95 </w:t>
            </w:r>
          </w:p>
        </w:tc>
      </w:tr>
      <w:tr w:rsidR="003E7641" w:rsidRPr="003E7641" w14:paraId="6A82991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57AB0D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49E079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škola Isidora Kršnjavoga Našice, Našice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355821" w14:textId="52712219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32.942,77 </w:t>
            </w:r>
          </w:p>
        </w:tc>
      </w:tr>
      <w:tr w:rsidR="003E7641" w:rsidRPr="003E7641" w14:paraId="3440F27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38F76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780CA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škola Josipa Kozarca Đurđenovac, Đurđenovac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8A1B2B" w14:textId="09A8EBE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1.208,71 </w:t>
            </w:r>
          </w:p>
        </w:tc>
      </w:tr>
      <w:tr w:rsidR="003E7641" w:rsidRPr="003E7641" w14:paraId="415F2424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A1F79A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25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A48FE8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Srednja škola Dalj, Dalj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31A3A1" w14:textId="0B75A19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46.209,83 </w:t>
            </w:r>
          </w:p>
        </w:tc>
      </w:tr>
      <w:tr w:rsidR="003E7641" w:rsidRPr="003E7641" w14:paraId="71D32F3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FA4BF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26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407F13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Glazbena škola Franje Kuhača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57AEA1" w14:textId="27B7288F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59.817,36 </w:t>
            </w:r>
          </w:p>
        </w:tc>
      </w:tr>
      <w:tr w:rsidR="003E7641" w:rsidRPr="003E7641" w14:paraId="258A5AA2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C6BA2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27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DF4E8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Učenički dom "Hrvatskoga radiše",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D4FA12" w14:textId="48E1B3B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186.571,02 </w:t>
            </w:r>
          </w:p>
        </w:tc>
      </w:tr>
      <w:tr w:rsidR="003E7641" w:rsidRPr="003E7641" w14:paraId="3B7A527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C3C760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28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C4958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Srednjoškolski đački dom Osijek,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A8315B" w14:textId="410F3941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66.444,61 </w:t>
            </w:r>
          </w:p>
        </w:tc>
      </w:tr>
      <w:tr w:rsidR="003E7641" w:rsidRPr="003E7641" w14:paraId="1646158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B97F7B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5C8800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UKUPNO SREDNJE ŠKOLE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DA1435" w14:textId="26DF8324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1.230.270,87 </w:t>
            </w:r>
          </w:p>
        </w:tc>
      </w:tr>
      <w:tr w:rsidR="003E7641" w:rsidRPr="003E7641" w14:paraId="68A1A30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B51245" w14:textId="77777777" w:rsidR="00CD3C2B" w:rsidRPr="003E7641" w:rsidRDefault="00CD3C2B" w:rsidP="00CD3C2B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8AB150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DOMOVI ZA STARIJE I NEMOĆNE OSOBE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C13882" w14:textId="69201B5F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6363B52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F8082E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5E8EE0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Dom za starije i nemoćne osobe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9BE9C2" w14:textId="6058D15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138.760,69 </w:t>
            </w:r>
          </w:p>
        </w:tc>
      </w:tr>
      <w:tr w:rsidR="003E7641" w:rsidRPr="003E7641" w14:paraId="1F07C236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28A449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332A35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Dom za starije i nemoćne osobe Đakovo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E71B1B" w14:textId="5F8B8E8B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15.934,39 </w:t>
            </w:r>
          </w:p>
        </w:tc>
      </w:tr>
      <w:tr w:rsidR="003E7641" w:rsidRPr="003E7641" w14:paraId="36C5DA0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B25E9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E2CF6B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Dom za starije i nemoćne osobe Beli Manastir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3C278A" w14:textId="744D6C04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-41.788,18 </w:t>
            </w:r>
          </w:p>
        </w:tc>
      </w:tr>
      <w:tr w:rsidR="003E7641" w:rsidRPr="003E7641" w14:paraId="13B3EA3C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4968C0" w14:textId="77777777" w:rsidR="00CD3C2B" w:rsidRPr="003E7641" w:rsidRDefault="00CD3C2B" w:rsidP="00CD3C2B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44686A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UKUPNO DOMOVI ZA STARIJE I NEMOĆNE OSOBE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667C1B" w14:textId="7ED43C7C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112.906,90 </w:t>
            </w:r>
          </w:p>
        </w:tc>
      </w:tr>
      <w:tr w:rsidR="003E7641" w:rsidRPr="003E7641" w14:paraId="2408D76F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2DABC7" w14:textId="77777777" w:rsidR="00CD3C2B" w:rsidRPr="003E7641" w:rsidRDefault="00CD3C2B" w:rsidP="00CD3C2B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23E30A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ZDRAVSTVENE USTANOVE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C99FEA" w14:textId="2EB684C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6E482D0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3D87E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29251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Dom zdravlja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03DD28" w14:textId="1B3CF3AD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-1.712.827,77 </w:t>
            </w:r>
          </w:p>
        </w:tc>
      </w:tr>
      <w:tr w:rsidR="003E7641" w:rsidRPr="003E7641" w14:paraId="5894D79A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F57702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E36A8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Zavod za hitnu medicinu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7BB9D4" w14:textId="67C65769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421.704,06 </w:t>
            </w:r>
          </w:p>
        </w:tc>
      </w:tr>
      <w:tr w:rsidR="003E7641" w:rsidRPr="003E7641" w14:paraId="0F5C71F2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2003C3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3D415C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Nastavni zavod za javno zdravstvo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012104" w14:textId="083CFBF8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482.439,09 </w:t>
            </w:r>
          </w:p>
        </w:tc>
      </w:tr>
      <w:tr w:rsidR="003E7641" w:rsidRPr="003E7641" w14:paraId="4CFB6B4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2ABE62" w14:textId="1C9326AC" w:rsidR="00CD3C2B" w:rsidRPr="003E7641" w:rsidRDefault="00D901D5" w:rsidP="00CD3C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D672F7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Poliklinika za rehabilitaciju slušanja i govora SUVAG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0564DE" w14:textId="15BBBD76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81.456,97 </w:t>
            </w:r>
          </w:p>
        </w:tc>
      </w:tr>
      <w:tr w:rsidR="003E7641" w:rsidRPr="003E7641" w14:paraId="6E7C4E5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50037F" w14:textId="77777777" w:rsidR="00CD3C2B" w:rsidRPr="003E7641" w:rsidRDefault="00CD3C2B" w:rsidP="00CD3C2B">
            <w:pPr>
              <w:jc w:val="center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A30483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UKUPNO ZDRAVSTVENE USTANOVE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F10C93" w14:textId="243E708D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-727.227,65 </w:t>
            </w:r>
          </w:p>
        </w:tc>
      </w:tr>
      <w:tr w:rsidR="003E7641" w:rsidRPr="003E7641" w14:paraId="2AF2E461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D5A7B6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8FB7C6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OSTALI KORISNICI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8A0BC8" w14:textId="1AC7AB6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408F715E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302638" w14:textId="77777777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1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7090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Muzej likovnih umjetnosti Osijek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627E2E" w14:textId="0948EFFC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-2.963,31 </w:t>
            </w:r>
          </w:p>
        </w:tc>
      </w:tr>
      <w:tr w:rsidR="003E7641" w:rsidRPr="003E7641" w14:paraId="6EB5692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244F7F" w14:textId="33296DFF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2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0A627A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70BAA7" w14:textId="29393073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404,48 </w:t>
            </w:r>
          </w:p>
        </w:tc>
      </w:tr>
      <w:tr w:rsidR="003E7641" w:rsidRPr="003E7641" w14:paraId="76865998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8F6710" w14:textId="2228C03B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3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71BAA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13BEAB" w14:textId="4EE659D8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42.507,58 </w:t>
            </w:r>
          </w:p>
        </w:tc>
      </w:tr>
      <w:tr w:rsidR="003E7641" w:rsidRPr="003E7641" w14:paraId="263CD78B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281442" w14:textId="4FAA56DF" w:rsidR="00CD3C2B" w:rsidRPr="003E7641" w:rsidRDefault="00CD3C2B" w:rsidP="00CD3C2B">
            <w:pPr>
              <w:jc w:val="center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9DDB26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D4355" w14:textId="18981632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499.428,15 </w:t>
            </w:r>
          </w:p>
        </w:tc>
      </w:tr>
      <w:tr w:rsidR="003E7641" w:rsidRPr="003E7641" w14:paraId="04BE64B3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25A3CD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099AB5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UKUPNO OSTALI KORISNICI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80E42C" w14:textId="740C255E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539.376,90 </w:t>
            </w:r>
          </w:p>
        </w:tc>
      </w:tr>
      <w:tr w:rsidR="003E7641" w:rsidRPr="003E7641" w14:paraId="27CA2131" w14:textId="77777777" w:rsidTr="00450677">
        <w:trPr>
          <w:cantSplit/>
          <w:trHeight w:val="129"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29CC1F" w14:textId="77777777" w:rsidR="00C85E6E" w:rsidRPr="003E7641" w:rsidRDefault="00C85E6E" w:rsidP="00282A2D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88715E" w14:textId="77777777" w:rsidR="00C85E6E" w:rsidRPr="003E7641" w:rsidRDefault="00C85E6E" w:rsidP="00282A2D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71EE27" w14:textId="77777777" w:rsidR="00C85E6E" w:rsidRPr="003E7641" w:rsidRDefault="00C85E6E" w:rsidP="00282A2D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488B37C0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68122C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8DCC66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OSJEČKO-BARANJSKA ŽUPANIJA BEZ KORISNIKA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E7112F" w14:textId="388744BF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 xml:space="preserve">4.823.867,94 </w:t>
            </w:r>
          </w:p>
        </w:tc>
      </w:tr>
      <w:tr w:rsidR="003E7641" w:rsidRPr="003E7641" w14:paraId="039BEE29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E6AE5F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BC4262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4B9B92" w14:textId="1B6B286B" w:rsidR="00CD3C2B" w:rsidRPr="003E7641" w:rsidRDefault="00CD3C2B" w:rsidP="00CD3C2B">
            <w:pPr>
              <w:jc w:val="right"/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</w:tr>
      <w:tr w:rsidR="003E7641" w:rsidRPr="003E7641" w14:paraId="0ADA9FDD" w14:textId="77777777" w:rsidTr="00450677">
        <w:trPr>
          <w:cantSplit/>
        </w:trPr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0C3E44" w14:textId="77777777" w:rsidR="00CD3C2B" w:rsidRPr="003E7641" w:rsidRDefault="00CD3C2B" w:rsidP="00CD3C2B">
            <w:pPr>
              <w:rPr>
                <w:sz w:val="20"/>
                <w:szCs w:val="20"/>
              </w:rPr>
            </w:pPr>
            <w:r w:rsidRPr="003E7641">
              <w:rPr>
                <w:sz w:val="20"/>
                <w:szCs w:val="20"/>
              </w:rPr>
              <w:t> </w:t>
            </w:r>
          </w:p>
        </w:tc>
        <w:tc>
          <w:tcPr>
            <w:tcW w:w="68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BD5FFD" w14:textId="77777777" w:rsidR="00CD3C2B" w:rsidRPr="003E7641" w:rsidRDefault="00CD3C2B" w:rsidP="00CD3C2B">
            <w:pPr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SVEUKUPNO KORISNICI I ŽUPANIJA</w:t>
            </w: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1849F9" w14:textId="3713B9DD" w:rsidR="00CD3C2B" w:rsidRPr="003E7641" w:rsidRDefault="00CD3C2B" w:rsidP="00CD3C2B">
            <w:pPr>
              <w:jc w:val="right"/>
              <w:rPr>
                <w:b/>
                <w:bCs/>
                <w:sz w:val="20"/>
                <w:szCs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 xml:space="preserve">6.512.063,54 </w:t>
            </w:r>
          </w:p>
        </w:tc>
      </w:tr>
    </w:tbl>
    <w:p w14:paraId="6D6B990B" w14:textId="77777777" w:rsidR="0090498E" w:rsidRDefault="0090498E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4518A45A" w14:textId="77777777" w:rsidR="0090498E" w:rsidRDefault="0090498E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57A23FB1" w14:textId="77777777" w:rsidR="00A43559" w:rsidRDefault="00A43559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1A9E9B35" w14:textId="77777777" w:rsidR="00D901D5" w:rsidRDefault="00D901D5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57FE1611" w14:textId="79B34504" w:rsidR="00C85E6E" w:rsidRPr="003E7641" w:rsidRDefault="00C85E6E" w:rsidP="0065678B">
      <w:pPr>
        <w:pStyle w:val="Odlomakpopisa"/>
        <w:numPr>
          <w:ilvl w:val="0"/>
          <w:numId w:val="11"/>
        </w:numPr>
        <w:ind w:left="0" w:firstLine="0"/>
        <w:jc w:val="center"/>
        <w:rPr>
          <w:b/>
          <w:bCs/>
          <w:sz w:val="20"/>
          <w:szCs w:val="20"/>
        </w:rPr>
      </w:pPr>
      <w:r w:rsidRPr="003E7641">
        <w:rPr>
          <w:b/>
          <w:bCs/>
          <w:sz w:val="20"/>
          <w:szCs w:val="20"/>
        </w:rPr>
        <w:t>POSEBNI IZVJEŠTAJI</w:t>
      </w:r>
    </w:p>
    <w:p w14:paraId="49A17E51" w14:textId="77777777" w:rsidR="00C85E6E" w:rsidRPr="003E7641" w:rsidRDefault="00C85E6E" w:rsidP="00C85E6E">
      <w:pPr>
        <w:rPr>
          <w:sz w:val="20"/>
          <w:szCs w:val="20"/>
        </w:rPr>
      </w:pPr>
    </w:p>
    <w:p w14:paraId="5377C01E" w14:textId="77777777" w:rsidR="00C85E6E" w:rsidRPr="003E7641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3E7641">
        <w:rPr>
          <w:sz w:val="20"/>
          <w:szCs w:val="20"/>
        </w:rPr>
        <w:t>IZVJEŠTAJ O KORIŠTENJU PRORAČUNSKE ZALIHE</w:t>
      </w:r>
    </w:p>
    <w:p w14:paraId="34121ECF" w14:textId="77777777" w:rsidR="00C85E6E" w:rsidRPr="003E7641" w:rsidRDefault="00C85E6E" w:rsidP="00C85E6E">
      <w:pPr>
        <w:rPr>
          <w:sz w:val="20"/>
          <w:szCs w:val="20"/>
        </w:rPr>
      </w:pPr>
    </w:p>
    <w:p w14:paraId="3634B1DC" w14:textId="3C747306" w:rsidR="00C85E6E" w:rsidRPr="003E7641" w:rsidRDefault="00C85E6E" w:rsidP="00C85E6E">
      <w:pPr>
        <w:pStyle w:val="Tijeloteksta"/>
        <w:ind w:firstLine="720"/>
      </w:pPr>
      <w:r w:rsidRPr="003E7641">
        <w:t>Člankom 2</w:t>
      </w:r>
      <w:r w:rsidR="003E7641">
        <w:t>3</w:t>
      </w:r>
      <w:r w:rsidRPr="003E7641">
        <w:t>. Odluke o izvršavanju Proračuna Osječko-baranjske županije za 202</w:t>
      </w:r>
      <w:r w:rsidR="003E7641">
        <w:t>4</w:t>
      </w:r>
      <w:r w:rsidRPr="003E7641">
        <w:t>. godinu  propisan je način korištenja sredstava Proračunske zalihe. Proračunom Osječko-baranjske županije za 202</w:t>
      </w:r>
      <w:r w:rsidR="003E7641">
        <w:t>4</w:t>
      </w:r>
      <w:r w:rsidRPr="003E7641">
        <w:t xml:space="preserve">. godinu  za navedenu namjenu osigurana su sredstva u  svoti od  364.988,00 eura. </w:t>
      </w:r>
    </w:p>
    <w:p w14:paraId="1E98036A" w14:textId="77777777" w:rsidR="00C85E6E" w:rsidRPr="003E7641" w:rsidRDefault="00C85E6E" w:rsidP="00C85E6E">
      <w:pPr>
        <w:jc w:val="both"/>
        <w:rPr>
          <w:sz w:val="20"/>
        </w:rPr>
      </w:pPr>
    </w:p>
    <w:p w14:paraId="48C7BFB7" w14:textId="3B1CD58F" w:rsidR="00C85E6E" w:rsidRPr="003E7641" w:rsidRDefault="00C85E6E" w:rsidP="00C85E6E">
      <w:pPr>
        <w:ind w:firstLine="720"/>
        <w:jc w:val="both"/>
        <w:rPr>
          <w:sz w:val="20"/>
        </w:rPr>
      </w:pPr>
      <w:r w:rsidRPr="003E7641">
        <w:rPr>
          <w:sz w:val="20"/>
        </w:rPr>
        <w:t>U razdoblju siječanj - lipanj 202</w:t>
      </w:r>
      <w:r w:rsidR="003E7641" w:rsidRPr="003E7641">
        <w:rPr>
          <w:sz w:val="20"/>
        </w:rPr>
        <w:t>4</w:t>
      </w:r>
      <w:r w:rsidRPr="003E7641">
        <w:rPr>
          <w:sz w:val="20"/>
        </w:rPr>
        <w:t xml:space="preserve">. godine utrošena su sredstva s ove pozicije u </w:t>
      </w:r>
      <w:r w:rsidRPr="003E7641">
        <w:rPr>
          <w:sz w:val="20"/>
          <w:szCs w:val="20"/>
        </w:rPr>
        <w:t xml:space="preserve">visini od </w:t>
      </w:r>
      <w:r w:rsidR="003E7641" w:rsidRPr="003E7641">
        <w:rPr>
          <w:sz w:val="20"/>
          <w:szCs w:val="20"/>
        </w:rPr>
        <w:t>11</w:t>
      </w:r>
      <w:r w:rsidRPr="003E7641">
        <w:rPr>
          <w:sz w:val="20"/>
          <w:szCs w:val="20"/>
        </w:rPr>
        <w:t>.</w:t>
      </w:r>
      <w:r w:rsidR="003E7641" w:rsidRPr="003E7641">
        <w:rPr>
          <w:sz w:val="20"/>
          <w:szCs w:val="20"/>
        </w:rPr>
        <w:t>79</w:t>
      </w:r>
      <w:r w:rsidRPr="003E7641">
        <w:rPr>
          <w:sz w:val="20"/>
          <w:szCs w:val="20"/>
        </w:rPr>
        <w:t>0,00 eura</w:t>
      </w:r>
      <w:r w:rsidRPr="003E7641">
        <w:rPr>
          <w:sz w:val="20"/>
        </w:rPr>
        <w:t>, a pregled odobrenih i isplaćenih sredstava, kao i njihova namjena, daje se u nastavku:</w:t>
      </w:r>
    </w:p>
    <w:p w14:paraId="3212B0E3" w14:textId="77777777" w:rsidR="00C85E6E" w:rsidRPr="003E7641" w:rsidRDefault="00C85E6E" w:rsidP="00C85E6E">
      <w:pPr>
        <w:ind w:firstLine="720"/>
        <w:jc w:val="both"/>
        <w:rPr>
          <w:sz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960"/>
        <w:gridCol w:w="923"/>
        <w:gridCol w:w="1629"/>
        <w:gridCol w:w="3252"/>
        <w:gridCol w:w="859"/>
        <w:gridCol w:w="986"/>
      </w:tblGrid>
      <w:tr w:rsidR="003E7641" w:rsidRPr="003E7641" w14:paraId="12CD1A94" w14:textId="77777777" w:rsidTr="007663FC">
        <w:trPr>
          <w:cantSplit/>
          <w:jc w:val="center"/>
        </w:trPr>
        <w:tc>
          <w:tcPr>
            <w:tcW w:w="452" w:type="dxa"/>
            <w:tcMar>
              <w:left w:w="28" w:type="dxa"/>
              <w:right w:w="28" w:type="dxa"/>
            </w:tcMar>
            <w:vAlign w:val="center"/>
          </w:tcPr>
          <w:p w14:paraId="1218D367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iCs/>
                <w:sz w:val="20"/>
                <w:szCs w:val="20"/>
              </w:rPr>
              <w:t>Red. br.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5D72CF36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Donositelj Rješenja</w:t>
            </w:r>
          </w:p>
        </w:tc>
        <w:tc>
          <w:tcPr>
            <w:tcW w:w="923" w:type="dxa"/>
            <w:tcMar>
              <w:left w:w="28" w:type="dxa"/>
              <w:right w:w="28" w:type="dxa"/>
            </w:tcMar>
            <w:vAlign w:val="center"/>
          </w:tcPr>
          <w:p w14:paraId="18843EAF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Datum donošenja Rješenja</w:t>
            </w:r>
          </w:p>
        </w:tc>
        <w:tc>
          <w:tcPr>
            <w:tcW w:w="1629" w:type="dxa"/>
            <w:tcMar>
              <w:left w:w="28" w:type="dxa"/>
              <w:right w:w="28" w:type="dxa"/>
            </w:tcMar>
            <w:vAlign w:val="center"/>
          </w:tcPr>
          <w:p w14:paraId="246580EA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iCs/>
                <w:sz w:val="20"/>
                <w:szCs w:val="20"/>
              </w:rPr>
              <w:t>Primatelj</w:t>
            </w:r>
          </w:p>
        </w:tc>
        <w:tc>
          <w:tcPr>
            <w:tcW w:w="3252" w:type="dxa"/>
            <w:tcMar>
              <w:left w:w="28" w:type="dxa"/>
              <w:right w:w="28" w:type="dxa"/>
            </w:tcMar>
            <w:vAlign w:val="center"/>
          </w:tcPr>
          <w:p w14:paraId="650F5378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iCs/>
                <w:sz w:val="20"/>
                <w:szCs w:val="20"/>
              </w:rPr>
              <w:t>Namjena odobrenih sredstava</w:t>
            </w:r>
          </w:p>
        </w:tc>
        <w:tc>
          <w:tcPr>
            <w:tcW w:w="859" w:type="dxa"/>
            <w:tcMar>
              <w:left w:w="28" w:type="dxa"/>
              <w:right w:w="28" w:type="dxa"/>
            </w:tcMar>
            <w:vAlign w:val="center"/>
          </w:tcPr>
          <w:p w14:paraId="180200DB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Iznos</w:t>
            </w:r>
          </w:p>
        </w:tc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FE7985E" w14:textId="77777777" w:rsidR="00C85E6E" w:rsidRPr="003E7641" w:rsidRDefault="00C85E6E" w:rsidP="00282A2D">
            <w:pPr>
              <w:jc w:val="center"/>
              <w:rPr>
                <w:b/>
                <w:bCs/>
                <w:sz w:val="20"/>
              </w:rPr>
            </w:pPr>
            <w:r w:rsidRPr="003E7641">
              <w:rPr>
                <w:b/>
                <w:bCs/>
                <w:sz w:val="20"/>
                <w:szCs w:val="20"/>
              </w:rPr>
              <w:t>Datum isplate sredstava</w:t>
            </w:r>
          </w:p>
        </w:tc>
      </w:tr>
      <w:tr w:rsidR="003E7641" w:rsidRPr="003E7641" w14:paraId="5BCEB4BA" w14:textId="77777777" w:rsidTr="007663FC">
        <w:trPr>
          <w:cantSplit/>
          <w:jc w:val="center"/>
        </w:trPr>
        <w:tc>
          <w:tcPr>
            <w:tcW w:w="452" w:type="dxa"/>
            <w:tcMar>
              <w:left w:w="28" w:type="dxa"/>
              <w:right w:w="28" w:type="dxa"/>
            </w:tcMar>
            <w:vAlign w:val="center"/>
          </w:tcPr>
          <w:p w14:paraId="61815DBB" w14:textId="0A031903" w:rsidR="003E7641" w:rsidRPr="003E7641" w:rsidRDefault="003E7641" w:rsidP="003E7641">
            <w:pPr>
              <w:jc w:val="center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3AF5B117" w14:textId="329E76C0" w:rsidR="003E7641" w:rsidRPr="003E7641" w:rsidRDefault="003E7641" w:rsidP="003E7641">
            <w:pPr>
              <w:jc w:val="center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Župan</w:t>
            </w:r>
          </w:p>
        </w:tc>
        <w:tc>
          <w:tcPr>
            <w:tcW w:w="923" w:type="dxa"/>
            <w:tcMar>
              <w:left w:w="28" w:type="dxa"/>
              <w:right w:w="28" w:type="dxa"/>
            </w:tcMar>
            <w:vAlign w:val="center"/>
          </w:tcPr>
          <w:p w14:paraId="7E97973E" w14:textId="6A0656D0" w:rsidR="003E7641" w:rsidRPr="003E7641" w:rsidRDefault="003E7641" w:rsidP="003E7641">
            <w:pPr>
              <w:jc w:val="center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7.5.2024.</w:t>
            </w:r>
          </w:p>
        </w:tc>
        <w:tc>
          <w:tcPr>
            <w:tcW w:w="1629" w:type="dxa"/>
            <w:tcMar>
              <w:left w:w="28" w:type="dxa"/>
              <w:right w:w="28" w:type="dxa"/>
            </w:tcMar>
            <w:vAlign w:val="center"/>
          </w:tcPr>
          <w:p w14:paraId="18922833" w14:textId="1D128CC5" w:rsidR="003E7641" w:rsidRPr="003E7641" w:rsidRDefault="003E7641" w:rsidP="003E7641">
            <w:pPr>
              <w:jc w:val="center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Nastavni zavod za javno zdravstvo Osječko-baranjske županije</w:t>
            </w:r>
          </w:p>
        </w:tc>
        <w:tc>
          <w:tcPr>
            <w:tcW w:w="3252" w:type="dxa"/>
            <w:tcMar>
              <w:left w:w="28" w:type="dxa"/>
              <w:right w:w="28" w:type="dxa"/>
            </w:tcMar>
            <w:vAlign w:val="center"/>
          </w:tcPr>
          <w:p w14:paraId="3A1CFDFA" w14:textId="0AD112DB" w:rsidR="003E7641" w:rsidRPr="003E7641" w:rsidRDefault="003E7641" w:rsidP="00F43240">
            <w:pPr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pokriće troškova provedenog ispitivanja onečišćenja hrane izazvanog požarom u</w:t>
            </w:r>
            <w:r w:rsidR="00F43240">
              <w:rPr>
                <w:iCs/>
                <w:sz w:val="20"/>
                <w:szCs w:val="20"/>
              </w:rPr>
              <w:t xml:space="preserve"> </w:t>
            </w:r>
            <w:r w:rsidRPr="003E7641">
              <w:rPr>
                <w:iCs/>
                <w:sz w:val="20"/>
                <w:szCs w:val="20"/>
              </w:rPr>
              <w:t>tvornici Drava International d.o.o. iz Osijeka</w:t>
            </w:r>
          </w:p>
        </w:tc>
        <w:tc>
          <w:tcPr>
            <w:tcW w:w="859" w:type="dxa"/>
            <w:tcMar>
              <w:left w:w="28" w:type="dxa"/>
              <w:right w:w="28" w:type="dxa"/>
            </w:tcMar>
            <w:vAlign w:val="center"/>
          </w:tcPr>
          <w:p w14:paraId="0548244F" w14:textId="1F832B17" w:rsidR="003E7641" w:rsidRPr="003E7641" w:rsidRDefault="003E7641" w:rsidP="003E7641">
            <w:pPr>
              <w:jc w:val="right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 xml:space="preserve">11.790,00 </w:t>
            </w:r>
          </w:p>
        </w:tc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3BA59EED" w14:textId="01FE71A1" w:rsidR="003E7641" w:rsidRPr="003E7641" w:rsidRDefault="003E7641" w:rsidP="003E7641">
            <w:pPr>
              <w:jc w:val="center"/>
              <w:rPr>
                <w:sz w:val="20"/>
              </w:rPr>
            </w:pPr>
            <w:r w:rsidRPr="003E7641">
              <w:rPr>
                <w:iCs/>
                <w:sz w:val="20"/>
                <w:szCs w:val="20"/>
              </w:rPr>
              <w:t>20.5.2024.</w:t>
            </w:r>
          </w:p>
        </w:tc>
      </w:tr>
      <w:tr w:rsidR="00F43240" w:rsidRPr="003E7641" w14:paraId="43B3B432" w14:textId="77777777" w:rsidTr="007663FC">
        <w:trPr>
          <w:cantSplit/>
          <w:jc w:val="center"/>
        </w:trPr>
        <w:tc>
          <w:tcPr>
            <w:tcW w:w="452" w:type="dxa"/>
            <w:tcMar>
              <w:left w:w="28" w:type="dxa"/>
              <w:right w:w="28" w:type="dxa"/>
            </w:tcMar>
            <w:vAlign w:val="center"/>
          </w:tcPr>
          <w:p w14:paraId="23F81A1D" w14:textId="77777777" w:rsidR="00C85E6E" w:rsidRPr="003E7641" w:rsidRDefault="00C85E6E" w:rsidP="00282A2D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000E9C83" w14:textId="77777777" w:rsidR="00C85E6E" w:rsidRPr="003E7641" w:rsidRDefault="00C85E6E" w:rsidP="00282A2D">
            <w:pPr>
              <w:jc w:val="center"/>
              <w:rPr>
                <w:sz w:val="20"/>
              </w:rPr>
            </w:pPr>
          </w:p>
        </w:tc>
        <w:tc>
          <w:tcPr>
            <w:tcW w:w="923" w:type="dxa"/>
            <w:tcMar>
              <w:left w:w="28" w:type="dxa"/>
              <w:right w:w="28" w:type="dxa"/>
            </w:tcMar>
            <w:vAlign w:val="center"/>
          </w:tcPr>
          <w:p w14:paraId="4B96F620" w14:textId="77777777" w:rsidR="00C85E6E" w:rsidRPr="003E7641" w:rsidRDefault="00C85E6E" w:rsidP="00282A2D">
            <w:pPr>
              <w:jc w:val="center"/>
              <w:rPr>
                <w:sz w:val="20"/>
              </w:rPr>
            </w:pPr>
          </w:p>
        </w:tc>
        <w:tc>
          <w:tcPr>
            <w:tcW w:w="1629" w:type="dxa"/>
            <w:tcMar>
              <w:left w:w="28" w:type="dxa"/>
              <w:right w:w="28" w:type="dxa"/>
            </w:tcMar>
            <w:vAlign w:val="center"/>
          </w:tcPr>
          <w:p w14:paraId="796D0DBA" w14:textId="77777777" w:rsidR="00C85E6E" w:rsidRPr="003E7641" w:rsidRDefault="00C85E6E" w:rsidP="00282A2D">
            <w:pPr>
              <w:jc w:val="center"/>
              <w:rPr>
                <w:sz w:val="20"/>
              </w:rPr>
            </w:pPr>
          </w:p>
        </w:tc>
        <w:tc>
          <w:tcPr>
            <w:tcW w:w="3252" w:type="dxa"/>
            <w:tcMar>
              <w:left w:w="28" w:type="dxa"/>
              <w:right w:w="28" w:type="dxa"/>
            </w:tcMar>
            <w:vAlign w:val="center"/>
          </w:tcPr>
          <w:p w14:paraId="67B499D2" w14:textId="77777777" w:rsidR="00C85E6E" w:rsidRPr="003E7641" w:rsidRDefault="00C85E6E" w:rsidP="00282A2D">
            <w:pPr>
              <w:jc w:val="center"/>
              <w:rPr>
                <w:sz w:val="20"/>
              </w:rPr>
            </w:pPr>
            <w:r w:rsidRPr="003E7641">
              <w:rPr>
                <w:b/>
                <w:sz w:val="20"/>
                <w:szCs w:val="20"/>
              </w:rPr>
              <w:t>UKUPNO:</w:t>
            </w:r>
          </w:p>
        </w:tc>
        <w:tc>
          <w:tcPr>
            <w:tcW w:w="859" w:type="dxa"/>
            <w:tcMar>
              <w:left w:w="28" w:type="dxa"/>
              <w:right w:w="28" w:type="dxa"/>
            </w:tcMar>
            <w:vAlign w:val="center"/>
          </w:tcPr>
          <w:p w14:paraId="167DF3DE" w14:textId="163374C6" w:rsidR="00C85E6E" w:rsidRPr="003E7641" w:rsidRDefault="003E7641" w:rsidP="00282A2D">
            <w:pPr>
              <w:jc w:val="right"/>
              <w:rPr>
                <w:sz w:val="20"/>
              </w:rPr>
            </w:pPr>
            <w:r w:rsidRPr="003E7641">
              <w:rPr>
                <w:b/>
                <w:sz w:val="20"/>
                <w:szCs w:val="20"/>
              </w:rPr>
              <w:t>11.790,00</w:t>
            </w:r>
          </w:p>
        </w:tc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790158AC" w14:textId="77777777" w:rsidR="00C85E6E" w:rsidRPr="003E7641" w:rsidRDefault="00C85E6E" w:rsidP="00282A2D">
            <w:pPr>
              <w:jc w:val="center"/>
              <w:rPr>
                <w:sz w:val="20"/>
              </w:rPr>
            </w:pPr>
          </w:p>
        </w:tc>
      </w:tr>
    </w:tbl>
    <w:p w14:paraId="6014C9CA" w14:textId="77777777" w:rsidR="00C85E6E" w:rsidRDefault="00C85E6E" w:rsidP="00C85E6E">
      <w:pPr>
        <w:rPr>
          <w:sz w:val="20"/>
          <w:szCs w:val="20"/>
        </w:rPr>
      </w:pPr>
    </w:p>
    <w:p w14:paraId="5321969D" w14:textId="77777777" w:rsidR="00991A3B" w:rsidRPr="003E7641" w:rsidRDefault="00991A3B" w:rsidP="00C85E6E">
      <w:pPr>
        <w:rPr>
          <w:sz w:val="20"/>
          <w:szCs w:val="20"/>
        </w:rPr>
      </w:pPr>
    </w:p>
    <w:p w14:paraId="188E2C3E" w14:textId="77777777" w:rsidR="00C85E6E" w:rsidRPr="003E7641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3E7641">
        <w:rPr>
          <w:sz w:val="20"/>
          <w:szCs w:val="20"/>
        </w:rPr>
        <w:t>IZVJEŠTAJ O ZADUŽIVANJU NA DOMAĆEM I STRANOM TRŽIŠTU NOVCA I KAPITALA</w:t>
      </w:r>
    </w:p>
    <w:p w14:paraId="25731B78" w14:textId="77777777" w:rsidR="00CB5C61" w:rsidRPr="00DB06EA" w:rsidRDefault="00CB5C61" w:rsidP="00C85E6E">
      <w:pPr>
        <w:rPr>
          <w:color w:val="FF0000"/>
          <w:sz w:val="20"/>
          <w:szCs w:val="20"/>
        </w:rPr>
      </w:pPr>
    </w:p>
    <w:p w14:paraId="492254EE" w14:textId="77777777" w:rsidR="00C85E6E" w:rsidRPr="000C5330" w:rsidRDefault="00C85E6E" w:rsidP="00C85E6E">
      <w:pPr>
        <w:numPr>
          <w:ilvl w:val="0"/>
          <w:numId w:val="2"/>
        </w:numPr>
        <w:spacing w:line="259" w:lineRule="auto"/>
        <w:rPr>
          <w:sz w:val="20"/>
          <w:szCs w:val="20"/>
        </w:rPr>
      </w:pPr>
      <w:r w:rsidRPr="000C5330">
        <w:rPr>
          <w:sz w:val="20"/>
          <w:szCs w:val="20"/>
        </w:rPr>
        <w:t>OSJEČKO-BARANJSKA ŽUPANIJA: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1041"/>
        <w:gridCol w:w="1555"/>
        <w:gridCol w:w="1388"/>
        <w:gridCol w:w="1418"/>
        <w:gridCol w:w="1362"/>
        <w:gridCol w:w="1341"/>
        <w:gridCol w:w="1266"/>
      </w:tblGrid>
      <w:tr w:rsidR="00AF7566" w:rsidRPr="00AF7566" w14:paraId="502458E0" w14:textId="77777777" w:rsidTr="00116540">
        <w:trPr>
          <w:cantSplit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0156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Podaci o kreditu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FE82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Ugovoreni iznos kredita/ kamata            (euro)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98E4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Stanje obveza   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44509A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Plan otplata za 2024. godinu (euro)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D4DB64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Otplaćeno 1.1.- 30.6.2024. godine (euro)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F1750D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Ostalo za otplatu u narednim godinama (euro)</w:t>
            </w:r>
          </w:p>
        </w:tc>
      </w:tr>
      <w:tr w:rsidR="00AF7566" w:rsidRPr="00AF7566" w14:paraId="3C2C9776" w14:textId="77777777" w:rsidTr="00116540">
        <w:trPr>
          <w:cantSplit/>
        </w:trPr>
        <w:tc>
          <w:tcPr>
            <w:tcW w:w="9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6B75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386D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2E8E07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na dan 1.1.2024. godine                (euro)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0B99FB" w14:textId="77777777" w:rsidR="00AF7566" w:rsidRPr="00AF7566" w:rsidRDefault="00AF7566" w:rsidP="00116540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na dan 30.6.2024. godine                (euro)</w:t>
            </w: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FA31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F2A2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F99B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7566" w:rsidRPr="00AF7566" w14:paraId="4DF04AD3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BB4FC7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ZAGREBAČKA BANKA D.D. (datum zaključenja ugovora 30.12.2019.)</w:t>
            </w:r>
          </w:p>
        </w:tc>
      </w:tr>
      <w:tr w:rsidR="00AF7566" w:rsidRPr="00AF7566" w14:paraId="659F4033" w14:textId="77777777" w:rsidTr="00116540">
        <w:trPr>
          <w:cantSplit/>
          <w:trHeight w:val="645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737013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odobren kredit u iznosu od 4.910.743,91 eura (37.000.000,00 kuna) za financiranje ulaganja u kapitalne projekte u svrhu poboljšanja energetske učinkovitosti na zgradama javne namjene</w:t>
            </w:r>
          </w:p>
        </w:tc>
      </w:tr>
      <w:tr w:rsidR="00AF7566" w:rsidRPr="00AF7566" w14:paraId="18D4AA76" w14:textId="77777777" w:rsidTr="00116540">
        <w:trPr>
          <w:cantSplit/>
          <w:trHeight w:val="555"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6EC051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redovna kamata u visini 0,88% godišnje, fiksna, obračun proporcionalnom metodom, kamatno razdoblje-kalendarski kvartal</w:t>
            </w:r>
          </w:p>
        </w:tc>
      </w:tr>
      <w:tr w:rsidR="00AF7566" w:rsidRPr="00AF7566" w14:paraId="4F4A88B5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9C2BD6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rok korištenja kredita sukcesivno najkasnije 12 mjeseci nakon potpisivanja Ugovora</w:t>
            </w:r>
          </w:p>
        </w:tc>
      </w:tr>
      <w:tr w:rsidR="00AF7566" w:rsidRPr="00AF7566" w14:paraId="28F60599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6B6B08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rok otplate 10 godina (otplata sukcesivno u jednakim tromjesečnim obrocima)</w:t>
            </w:r>
          </w:p>
        </w:tc>
      </w:tr>
      <w:tr w:rsidR="00AF7566" w:rsidRPr="00AF7566" w14:paraId="14A2E789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1418372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glavnica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95C5D1E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4.910.743,91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76D2448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2.946.446,34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115E866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2.700.909,14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0816FD7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491.074,39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0AC5C53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245.537,20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F5ED876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2.700.909,14</w:t>
            </w:r>
          </w:p>
        </w:tc>
      </w:tr>
      <w:tr w:rsidR="00AF7566" w:rsidRPr="00AF7566" w14:paraId="21265230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8991CE1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4F5C0BA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221.502,82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2EF6301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4B6097C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696B803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25.395,33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F1DF606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13.239,74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B742118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74.468,12</w:t>
            </w:r>
          </w:p>
        </w:tc>
      </w:tr>
      <w:tr w:rsidR="00AF7566" w:rsidRPr="00AF7566" w14:paraId="00CEB49D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62BC551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83D9202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5.132.246,73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D1751E9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2.946.446,34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2AE22CD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2.700.909,14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D79CD12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516.469,72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4BCE0AB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258.776,94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D03AB48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2.775.377,26</w:t>
            </w:r>
          </w:p>
        </w:tc>
      </w:tr>
      <w:tr w:rsidR="00AF7566" w:rsidRPr="00AF7566" w14:paraId="3095E825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4F39B24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0937F15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57F2727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A0DCF25" w14:textId="77777777" w:rsidR="00AF7566" w:rsidRPr="00AF7566" w:rsidRDefault="00AF7566" w:rsidP="00116540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ED09F54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47D07AB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B9C2720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</w:tr>
      <w:tr w:rsidR="00AF7566" w:rsidRPr="00AF7566" w14:paraId="1113AAA1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F78E1D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PRIVREDNA BANKA ZAGREB D.D. , ZAGREB (datum zaključenja ugovora 5.11.2021.)</w:t>
            </w:r>
          </w:p>
        </w:tc>
      </w:tr>
      <w:tr w:rsidR="00AF7566" w:rsidRPr="00AF7566" w14:paraId="35B9A0A9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85AFE4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odobren kredit u iznosu od 1.990.842,13 eura (15.000.000,00 kuna)</w:t>
            </w:r>
            <w:r w:rsidRPr="00AF7566">
              <w:rPr>
                <w:color w:val="000000"/>
                <w:sz w:val="20"/>
                <w:szCs w:val="20"/>
              </w:rPr>
              <w:t xml:space="preserve"> za sufinanciranje projekta izgradnje dvorane OŠ Miroslava Krleže, Čepin</w:t>
            </w:r>
          </w:p>
        </w:tc>
      </w:tr>
      <w:tr w:rsidR="00AF7566" w:rsidRPr="00AF7566" w14:paraId="3A1C8404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553D46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redovna kamata u visini 0,55% godišnje, fiksna</w:t>
            </w:r>
          </w:p>
        </w:tc>
      </w:tr>
      <w:tr w:rsidR="00AF7566" w:rsidRPr="00AF7566" w14:paraId="1723E296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016245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rok korištenja kredita sukcesivno </w:t>
            </w:r>
          </w:p>
        </w:tc>
      </w:tr>
      <w:tr w:rsidR="00AF7566" w:rsidRPr="00AF7566" w14:paraId="77C1BA59" w14:textId="77777777" w:rsidTr="00116540">
        <w:trPr>
          <w:cantSplit/>
        </w:trPr>
        <w:tc>
          <w:tcPr>
            <w:tcW w:w="9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B84F29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 - rok otplate 5 godina (otplata sukcesivno u jednakim tromjesečnim obrocima)</w:t>
            </w:r>
          </w:p>
        </w:tc>
      </w:tr>
      <w:tr w:rsidR="00AF7566" w:rsidRPr="00AF7566" w14:paraId="048AFA59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E16DC18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glavnica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E0676FC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1.990.842,13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90F7B76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1.294.047,37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2003681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1.094.963,15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D37EE80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398.168,44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5C54CE3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199.084,22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D2376A1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1.094.963,15</w:t>
            </w:r>
          </w:p>
        </w:tc>
      </w:tr>
      <w:tr w:rsidR="00AF7566" w:rsidRPr="00AF7566" w14:paraId="50E6E664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2B2E58C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41D1510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28.756,31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ABDBB2F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BC2F902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1D769AA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6293,10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FFD717A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3.403,12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8F7438A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8.736,76</w:t>
            </w:r>
          </w:p>
        </w:tc>
      </w:tr>
      <w:tr w:rsidR="00AF7566" w:rsidRPr="00AF7566" w14:paraId="714DF170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5215B53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BB9668E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2.019.598,44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2A0228B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1.294.047,37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459D083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1.094.963,15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14A11D44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404.461,54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3EC84DC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202.487,34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3B1A685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1.103.699,91</w:t>
            </w:r>
          </w:p>
        </w:tc>
      </w:tr>
      <w:tr w:rsidR="00AF7566" w:rsidRPr="00AF7566" w14:paraId="2F90CBDB" w14:textId="77777777" w:rsidTr="00116540">
        <w:trPr>
          <w:cantSplit/>
        </w:trPr>
        <w:tc>
          <w:tcPr>
            <w:tcW w:w="93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6344D92" w14:textId="77777777" w:rsidR="00AF7566" w:rsidRPr="00AF7566" w:rsidRDefault="00AF7566" w:rsidP="00116540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AF7566" w:rsidRPr="00AF7566" w14:paraId="7522428B" w14:textId="77777777" w:rsidTr="00116540">
        <w:trPr>
          <w:cantSplit/>
        </w:trPr>
        <w:tc>
          <w:tcPr>
            <w:tcW w:w="93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0E96706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ZAGREBAČKA BANKA D.D. (datum zaključenja ugovora 24.10.2022.)</w:t>
            </w:r>
          </w:p>
        </w:tc>
      </w:tr>
      <w:tr w:rsidR="00AF7566" w:rsidRPr="00AF7566" w14:paraId="7B83E677" w14:textId="77777777" w:rsidTr="00116540">
        <w:trPr>
          <w:cantSplit/>
          <w:trHeight w:val="478"/>
        </w:trPr>
        <w:tc>
          <w:tcPr>
            <w:tcW w:w="93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E5FC7E1" w14:textId="77777777" w:rsidR="00AF7566" w:rsidRPr="00AF7566" w:rsidRDefault="00AF7566" w:rsidP="00116540">
            <w:pPr>
              <w:jc w:val="both"/>
              <w:rPr>
                <w:color w:val="000000"/>
                <w:sz w:val="20"/>
                <w:szCs w:val="20"/>
              </w:rPr>
            </w:pPr>
            <w:r w:rsidRPr="00AF7566">
              <w:rPr>
                <w:color w:val="000000"/>
                <w:sz w:val="20"/>
                <w:szCs w:val="20"/>
              </w:rPr>
              <w:t>- odobren kredit u iznosu od 7.299.754,46 eura (55.000.000,00 kuna) za financiranje kapitalnih projekata: Gospodarski centar i Regionalni distribucijski centar Osječko-baranjske županije za voće i povrće</w:t>
            </w:r>
          </w:p>
        </w:tc>
      </w:tr>
      <w:tr w:rsidR="00AF7566" w:rsidRPr="00AF7566" w14:paraId="7CF09ACA" w14:textId="77777777" w:rsidTr="00116540">
        <w:trPr>
          <w:cantSplit/>
        </w:trPr>
        <w:tc>
          <w:tcPr>
            <w:tcW w:w="93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E2D5A5F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- redovna kamata u visini 0,88% godišnje, fiksna</w:t>
            </w:r>
          </w:p>
        </w:tc>
      </w:tr>
      <w:tr w:rsidR="00AF7566" w:rsidRPr="00AF7566" w14:paraId="08B6D02B" w14:textId="77777777" w:rsidTr="00116540">
        <w:trPr>
          <w:cantSplit/>
        </w:trPr>
        <w:tc>
          <w:tcPr>
            <w:tcW w:w="93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56F4500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- rok otplate 10 godina (otplata sukcesivno u jednakim tromjesečnim obrocima)</w:t>
            </w:r>
          </w:p>
        </w:tc>
      </w:tr>
      <w:tr w:rsidR="00AF7566" w:rsidRPr="00AF7566" w14:paraId="0F159DD1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85CB9D1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 xml:space="preserve">glavnica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851699B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7.299.754,46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64D419D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6.569.779,02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CDB09DE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6.204.808,96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A16376E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729.975,45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1595020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364.970,06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A63BB4E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6.204.808,96</w:t>
            </w:r>
          </w:p>
        </w:tc>
      </w:tr>
      <w:tr w:rsidR="00AF7566" w:rsidRPr="00AF7566" w14:paraId="2C82BC62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B5425C7" w14:textId="77777777" w:rsidR="00AF7566" w:rsidRPr="00AF7566" w:rsidRDefault="00AF7566" w:rsidP="0011654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63A2EBD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330.400,32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11FF4A2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31F8BAF3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E28DCC9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55.985,03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70AAE30F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28.819,96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66D5A0B2" w14:textId="77777777" w:rsidR="00AF7566" w:rsidRPr="00AF7566" w:rsidRDefault="00AF7566" w:rsidP="00116540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color w:val="000000"/>
                <w:sz w:val="20"/>
                <w:szCs w:val="20"/>
              </w:rPr>
              <w:t>243.572,71</w:t>
            </w:r>
          </w:p>
        </w:tc>
      </w:tr>
      <w:tr w:rsidR="00AF7566" w:rsidRPr="00AF7566" w14:paraId="74817084" w14:textId="77777777" w:rsidTr="00116540">
        <w:trPr>
          <w:cantSplit/>
        </w:trPr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2E81CEC6" w14:textId="77777777" w:rsidR="00AF7566" w:rsidRPr="00AF7566" w:rsidRDefault="00AF7566" w:rsidP="00116540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4E64D3C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7.630.154,78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22DBF54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6.569.779,02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4011CCC3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6.204.808,96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05E9271D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785.960,47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C8E47F1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393.790,02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14:paraId="596AE288" w14:textId="77777777" w:rsidR="00AF7566" w:rsidRPr="00AF7566" w:rsidRDefault="00AF7566" w:rsidP="00116540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AF7566">
              <w:rPr>
                <w:rFonts w:eastAsia="Calibri"/>
                <w:b/>
                <w:bCs/>
                <w:color w:val="000000"/>
                <w:sz w:val="20"/>
                <w:szCs w:val="20"/>
              </w:rPr>
              <w:t>6.448.381,67</w:t>
            </w:r>
          </w:p>
        </w:tc>
      </w:tr>
    </w:tbl>
    <w:p w14:paraId="52AC9D5E" w14:textId="422D2678" w:rsidR="00C85E6E" w:rsidRPr="00B51A19" w:rsidRDefault="00C85E6E" w:rsidP="00C85E6E">
      <w:pPr>
        <w:numPr>
          <w:ilvl w:val="0"/>
          <w:numId w:val="2"/>
        </w:numPr>
        <w:spacing w:line="259" w:lineRule="auto"/>
        <w:rPr>
          <w:sz w:val="20"/>
          <w:szCs w:val="20"/>
        </w:rPr>
      </w:pPr>
      <w:r w:rsidRPr="00B51A19">
        <w:rPr>
          <w:sz w:val="20"/>
          <w:szCs w:val="20"/>
        </w:rPr>
        <w:t>PRORAČUNSKI KORISNICI: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1323"/>
        <w:gridCol w:w="1239"/>
        <w:gridCol w:w="1595"/>
        <w:gridCol w:w="989"/>
        <w:gridCol w:w="1114"/>
        <w:gridCol w:w="1106"/>
        <w:gridCol w:w="1049"/>
        <w:gridCol w:w="1058"/>
      </w:tblGrid>
      <w:tr w:rsidR="00B51A19" w:rsidRPr="00B51A19" w14:paraId="1283E195" w14:textId="77777777" w:rsidTr="00B51A19">
        <w:trPr>
          <w:cantSplit/>
        </w:trPr>
        <w:tc>
          <w:tcPr>
            <w:tcW w:w="451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31E0487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Red. br.</w:t>
            </w:r>
          </w:p>
        </w:tc>
        <w:tc>
          <w:tcPr>
            <w:tcW w:w="1323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1A07FAA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Proračunski</w:t>
            </w:r>
            <w:r w:rsidRPr="00B51A19">
              <w:rPr>
                <w:b/>
                <w:bCs/>
                <w:sz w:val="20"/>
                <w:szCs w:val="20"/>
              </w:rPr>
              <w:br/>
              <w:t>korisnik</w:t>
            </w:r>
          </w:p>
        </w:tc>
        <w:tc>
          <w:tcPr>
            <w:tcW w:w="1282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54E87AE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Opis zaduženja po vrsti instrumenta / valutnoj / kamatnoj</w:t>
            </w:r>
            <w:r w:rsidRPr="00B51A19">
              <w:rPr>
                <w:b/>
                <w:bCs/>
                <w:sz w:val="20"/>
                <w:szCs w:val="20"/>
              </w:rPr>
              <w:br/>
              <w:t xml:space="preserve"> i ročnoj strukturi</w:t>
            </w:r>
          </w:p>
        </w:tc>
        <w:tc>
          <w:tcPr>
            <w:tcW w:w="1595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0B7FFD8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Namjena</w:t>
            </w:r>
          </w:p>
        </w:tc>
        <w:tc>
          <w:tcPr>
            <w:tcW w:w="989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DDECEF2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Kreditor</w:t>
            </w:r>
          </w:p>
        </w:tc>
        <w:tc>
          <w:tcPr>
            <w:tcW w:w="111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7B5ECB5" w14:textId="3DF6DCC8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Stanje kredita i zajma 1.1.202</w:t>
            </w:r>
            <w:r w:rsidR="00B51A19" w:rsidRPr="00B51A19">
              <w:rPr>
                <w:b/>
                <w:bCs/>
                <w:sz w:val="20"/>
                <w:szCs w:val="20"/>
              </w:rPr>
              <w:t>4</w:t>
            </w:r>
            <w:r w:rsidRPr="00B51A19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5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946D0F2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Otplate glavnice</w:t>
            </w:r>
          </w:p>
        </w:tc>
        <w:tc>
          <w:tcPr>
            <w:tcW w:w="110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CCA8AB0" w14:textId="77777777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Primljeni krediti i zajmovi u tekućoj godini</w:t>
            </w:r>
          </w:p>
        </w:tc>
        <w:tc>
          <w:tcPr>
            <w:tcW w:w="1106" w:type="dxa"/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1375350" w14:textId="5FBFC3D1" w:rsidR="00C85E6E" w:rsidRPr="00B51A19" w:rsidRDefault="00C85E6E" w:rsidP="0028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B51A19">
              <w:rPr>
                <w:b/>
                <w:bCs/>
                <w:sz w:val="20"/>
                <w:szCs w:val="20"/>
              </w:rPr>
              <w:t>Stanje kredita i zajma 30.6.202</w:t>
            </w:r>
            <w:r w:rsidR="00B51A19" w:rsidRPr="00B51A19">
              <w:rPr>
                <w:b/>
                <w:bCs/>
                <w:sz w:val="20"/>
                <w:szCs w:val="20"/>
              </w:rPr>
              <w:t>4</w:t>
            </w:r>
            <w:r w:rsidRPr="00B51A19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B51A19" w:rsidRPr="00B51A19" w14:paraId="3548C792" w14:textId="77777777" w:rsidTr="00B51A19">
        <w:trPr>
          <w:cantSplit/>
        </w:trPr>
        <w:tc>
          <w:tcPr>
            <w:tcW w:w="4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71C979" w14:textId="77777777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4B1792" w14:textId="01158F6E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Srednja strukovna škola Antuna Horvata Đakovo</w:t>
            </w:r>
          </w:p>
        </w:tc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D43C78" w14:textId="3F0C960B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Kredit-euro, 3,5% kamata</w:t>
            </w:r>
          </w:p>
        </w:tc>
        <w:tc>
          <w:tcPr>
            <w:tcW w:w="15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2087F4" w14:textId="4A1A9143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Kupnja imanja u </w:t>
            </w:r>
            <w:proofErr w:type="spellStart"/>
            <w:r w:rsidRPr="00B51A19">
              <w:rPr>
                <w:sz w:val="20"/>
                <w:szCs w:val="20"/>
              </w:rPr>
              <w:t>Trnavi</w:t>
            </w:r>
            <w:proofErr w:type="spellEnd"/>
            <w:r w:rsidRPr="00B51A19">
              <w:rPr>
                <w:sz w:val="20"/>
                <w:szCs w:val="20"/>
              </w:rPr>
              <w:t xml:space="preserve"> za potrebe uspostave RCK, </w:t>
            </w:r>
            <w:proofErr w:type="spellStart"/>
            <w:r w:rsidRPr="00B51A19">
              <w:rPr>
                <w:sz w:val="20"/>
                <w:szCs w:val="20"/>
              </w:rPr>
              <w:t>ref</w:t>
            </w:r>
            <w:proofErr w:type="spellEnd"/>
            <w:r w:rsidRPr="00B51A19">
              <w:rPr>
                <w:sz w:val="20"/>
                <w:szCs w:val="20"/>
              </w:rPr>
              <w:t>. Oznaka: UP.03.3.1.05</w:t>
            </w:r>
          </w:p>
        </w:tc>
        <w:tc>
          <w:tcPr>
            <w:tcW w:w="98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0C9CF8" w14:textId="548F9316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ADDIKO BANKA D.D. ZAGREB</w:t>
            </w:r>
          </w:p>
        </w:tc>
        <w:tc>
          <w:tcPr>
            <w:tcW w:w="11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EE9D33" w14:textId="17CA17E8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       6.636,10    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1195D4" w14:textId="502012C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3.318,06 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ADB9DC" w14:textId="77FF647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 - 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C01093" w14:textId="08FDEBDC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3.318,04 </w:t>
            </w:r>
          </w:p>
        </w:tc>
      </w:tr>
      <w:tr w:rsidR="00B51A19" w:rsidRPr="00B51A19" w14:paraId="0B390F26" w14:textId="77777777" w:rsidTr="00B51A19">
        <w:trPr>
          <w:cantSplit/>
        </w:trPr>
        <w:tc>
          <w:tcPr>
            <w:tcW w:w="4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1D02BB" w14:textId="77777777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2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FE9FD8" w14:textId="1BDAE946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Graditeljsko-geodetska škola Osijek</w:t>
            </w:r>
          </w:p>
        </w:tc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46E820" w14:textId="39FABBE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Financijski leasing iz 2020. godine na rok od 5 godina s fiksnom kamatnom stopom od 5,10%</w:t>
            </w:r>
          </w:p>
        </w:tc>
        <w:tc>
          <w:tcPr>
            <w:tcW w:w="15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43F87B" w14:textId="4DD32382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Kupnja Renault Mastera 2.3 Furgon</w:t>
            </w:r>
          </w:p>
        </w:tc>
        <w:tc>
          <w:tcPr>
            <w:tcW w:w="98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04D0B" w14:textId="5D9BFC3B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UniCredit Leasing Croatia d.o.o.</w:t>
            </w:r>
          </w:p>
        </w:tc>
        <w:tc>
          <w:tcPr>
            <w:tcW w:w="11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B867F9" w14:textId="58FF7E5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4.421,61 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79B883" w14:textId="73D97651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1.534,53 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A85993" w14:textId="668A3738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-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812A1B" w14:textId="6AE4ED7F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2.887,08 </w:t>
            </w:r>
          </w:p>
        </w:tc>
      </w:tr>
      <w:tr w:rsidR="00B51A19" w:rsidRPr="00B51A19" w14:paraId="59B06EFD" w14:textId="77777777" w:rsidTr="00B51A19">
        <w:trPr>
          <w:cantSplit/>
        </w:trPr>
        <w:tc>
          <w:tcPr>
            <w:tcW w:w="4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06E745" w14:textId="77777777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3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E2F9F6" w14:textId="7711C17A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Ugostiteljsko -turistička škola Osijek</w:t>
            </w:r>
          </w:p>
        </w:tc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9C3F89" w14:textId="2DC483A8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Kratkoročni kredit (12 mjeseci) u iznosu 2.654.456,17 eura, redovna kamata na iskorišteni iznos kredita 3,95% godišnje fiksna</w:t>
            </w:r>
          </w:p>
        </w:tc>
        <w:tc>
          <w:tcPr>
            <w:tcW w:w="15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E5D90" w14:textId="5D600BA2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proofErr w:type="spellStart"/>
            <w:r w:rsidRPr="00B51A19">
              <w:rPr>
                <w:sz w:val="20"/>
                <w:szCs w:val="20"/>
              </w:rPr>
              <w:t>Predfinanciranje</w:t>
            </w:r>
            <w:proofErr w:type="spellEnd"/>
            <w:r w:rsidRPr="00B51A19">
              <w:rPr>
                <w:sz w:val="20"/>
                <w:szCs w:val="20"/>
              </w:rPr>
              <w:t xml:space="preserve"> EU projekata: RCK VIRTUOS UP.03.3.1.05.0006 I RCK VIRTUS KK.09.1.3.01.0020</w:t>
            </w:r>
          </w:p>
        </w:tc>
        <w:tc>
          <w:tcPr>
            <w:tcW w:w="98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981B47" w14:textId="67841FA0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Zagrebačka banka d.d.</w:t>
            </w:r>
          </w:p>
        </w:tc>
        <w:tc>
          <w:tcPr>
            <w:tcW w:w="11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5B54F3" w14:textId="1165A664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2.654.456,17    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D6C62A" w14:textId="1BFADF3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2.654.456,17 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7D3BEE" w14:textId="2FCC09F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-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711146" w14:textId="21B0B58F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- </w:t>
            </w:r>
          </w:p>
        </w:tc>
      </w:tr>
      <w:tr w:rsidR="00B51A19" w:rsidRPr="00B51A19" w14:paraId="160AC4B1" w14:textId="77777777" w:rsidTr="00B51A19">
        <w:trPr>
          <w:cantSplit/>
        </w:trPr>
        <w:tc>
          <w:tcPr>
            <w:tcW w:w="4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9EC177" w14:textId="77777777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4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70DF1A" w14:textId="3FF007F2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Elektrotehnička i prometna škola Osijek</w:t>
            </w:r>
          </w:p>
        </w:tc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2BBF5D" w14:textId="66F2D12A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Kratkoročni kredit (12 mjeseci) u iznosu 2.256.287,74 eura, redovna kamata na iskorišteni iznos kredita 3,95% godišnje fiksna</w:t>
            </w:r>
          </w:p>
        </w:tc>
        <w:tc>
          <w:tcPr>
            <w:tcW w:w="15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59213D" w14:textId="53057D44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proofErr w:type="spellStart"/>
            <w:r w:rsidRPr="00B51A19">
              <w:rPr>
                <w:sz w:val="20"/>
                <w:szCs w:val="20"/>
              </w:rPr>
              <w:t>Predfinanciranje</w:t>
            </w:r>
            <w:proofErr w:type="spellEnd"/>
            <w:r w:rsidRPr="00B51A19">
              <w:rPr>
                <w:sz w:val="20"/>
                <w:szCs w:val="20"/>
              </w:rPr>
              <w:t xml:space="preserve"> EU projekata RCK ELPROS UP.03.3.1.04.0015 i RCK ELPROS KK.09.1.3.01.0010</w:t>
            </w:r>
          </w:p>
        </w:tc>
        <w:tc>
          <w:tcPr>
            <w:tcW w:w="98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5CDB75" w14:textId="606E8C51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Zagrebačka banka d.d.</w:t>
            </w:r>
          </w:p>
        </w:tc>
        <w:tc>
          <w:tcPr>
            <w:tcW w:w="11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5BD71F" w14:textId="55227869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1.767.436,36    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587BE8" w14:textId="2A786300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1.767.436,36 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963D3E" w14:textId="63C3DDAF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>-</w:t>
            </w:r>
          </w:p>
        </w:tc>
        <w:tc>
          <w:tcPr>
            <w:tcW w:w="11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B8225B" w14:textId="7C8038FD" w:rsidR="00B51A19" w:rsidRPr="00B51A19" w:rsidRDefault="00B51A19" w:rsidP="00B51A19">
            <w:pPr>
              <w:jc w:val="center"/>
              <w:rPr>
                <w:sz w:val="20"/>
                <w:szCs w:val="20"/>
              </w:rPr>
            </w:pPr>
            <w:r w:rsidRPr="00B51A19">
              <w:rPr>
                <w:sz w:val="20"/>
                <w:szCs w:val="20"/>
              </w:rPr>
              <w:t xml:space="preserve">- </w:t>
            </w:r>
          </w:p>
        </w:tc>
      </w:tr>
    </w:tbl>
    <w:p w14:paraId="362886A7" w14:textId="77777777" w:rsidR="00C85E6E" w:rsidRPr="0046201B" w:rsidRDefault="00C85E6E" w:rsidP="00C85E6E">
      <w:pPr>
        <w:rPr>
          <w:sz w:val="20"/>
          <w:szCs w:val="20"/>
        </w:rPr>
      </w:pPr>
    </w:p>
    <w:p w14:paraId="78784DAB" w14:textId="77777777" w:rsidR="00C85E6E" w:rsidRPr="0046201B" w:rsidRDefault="00C85E6E" w:rsidP="00C85E6E">
      <w:pPr>
        <w:rPr>
          <w:sz w:val="20"/>
          <w:szCs w:val="20"/>
        </w:rPr>
      </w:pPr>
    </w:p>
    <w:p w14:paraId="3A48962D" w14:textId="77777777" w:rsidR="00C85E6E" w:rsidRPr="0046201B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46201B">
        <w:rPr>
          <w:sz w:val="20"/>
          <w:szCs w:val="20"/>
        </w:rPr>
        <w:t>IZVJEŠTAJ O DANIM JAMSTVIMA I PLAĆANJIMA PO PROTESTIRANIM JAMSTVIMA</w:t>
      </w:r>
    </w:p>
    <w:p w14:paraId="0DB61C56" w14:textId="77777777" w:rsidR="00C85E6E" w:rsidRPr="0046201B" w:rsidRDefault="00C85E6E" w:rsidP="00C85E6E">
      <w:pPr>
        <w:rPr>
          <w:sz w:val="20"/>
          <w:szCs w:val="20"/>
        </w:rPr>
      </w:pPr>
    </w:p>
    <w:p w14:paraId="1E69B682" w14:textId="77777777" w:rsidR="00C85E6E" w:rsidRPr="0046201B" w:rsidRDefault="00C85E6E" w:rsidP="0065678B">
      <w:pPr>
        <w:ind w:firstLine="708"/>
        <w:jc w:val="both"/>
        <w:rPr>
          <w:rFonts w:eastAsia="Calibri"/>
          <w:bCs/>
          <w:sz w:val="20"/>
          <w:szCs w:val="20"/>
        </w:rPr>
      </w:pPr>
      <w:r w:rsidRPr="0046201B">
        <w:rPr>
          <w:rFonts w:eastAsia="Calibri"/>
          <w:bCs/>
          <w:sz w:val="20"/>
          <w:szCs w:val="20"/>
        </w:rPr>
        <w:t>Osječko-baranjska županija i njezini proračunski korisnici nisu davali jamstva niti imali izdatke po toj osnovi.</w:t>
      </w:r>
    </w:p>
    <w:p w14:paraId="588B5398" w14:textId="77777777" w:rsidR="00C85E6E" w:rsidRPr="0046201B" w:rsidRDefault="00C85E6E" w:rsidP="00C85E6E">
      <w:pPr>
        <w:jc w:val="both"/>
        <w:rPr>
          <w:b/>
          <w:sz w:val="20"/>
          <w:szCs w:val="20"/>
        </w:rPr>
      </w:pPr>
    </w:p>
    <w:p w14:paraId="7412DB29" w14:textId="77777777" w:rsidR="00C85E6E" w:rsidRPr="003A07F2" w:rsidRDefault="00C85E6E" w:rsidP="0065678B">
      <w:pPr>
        <w:pStyle w:val="Odlomakpopisa"/>
        <w:ind w:left="0" w:right="-1"/>
        <w:jc w:val="center"/>
        <w:rPr>
          <w:sz w:val="20"/>
          <w:szCs w:val="20"/>
        </w:rPr>
      </w:pPr>
      <w:r w:rsidRPr="003A07F2">
        <w:rPr>
          <w:sz w:val="20"/>
          <w:szCs w:val="20"/>
        </w:rPr>
        <w:t>Članak 2.</w:t>
      </w:r>
    </w:p>
    <w:p w14:paraId="126EB825" w14:textId="77777777" w:rsidR="00C85E6E" w:rsidRPr="003A07F2" w:rsidRDefault="00C85E6E" w:rsidP="0065678B">
      <w:pPr>
        <w:ind w:left="360" w:right="279"/>
        <w:jc w:val="center"/>
        <w:rPr>
          <w:b/>
          <w:bCs/>
          <w:sz w:val="20"/>
          <w:szCs w:val="20"/>
        </w:rPr>
      </w:pPr>
    </w:p>
    <w:p w14:paraId="3C9B2DD9" w14:textId="19646954" w:rsidR="00C85E6E" w:rsidRPr="003A07F2" w:rsidRDefault="00C85E6E" w:rsidP="003A07F2">
      <w:pPr>
        <w:ind w:firstLine="709"/>
        <w:jc w:val="both"/>
        <w:rPr>
          <w:sz w:val="20"/>
          <w:szCs w:val="20"/>
        </w:rPr>
      </w:pPr>
      <w:r w:rsidRPr="00D96976">
        <w:rPr>
          <w:sz w:val="20"/>
          <w:szCs w:val="20"/>
        </w:rPr>
        <w:t xml:space="preserve">Ukupni prihodi i primici konsolidiranog Proračuna Osječko-baranjske županije iznose </w:t>
      </w:r>
      <w:r w:rsidR="007C2C7F" w:rsidRPr="00D96976">
        <w:rPr>
          <w:bCs/>
          <w:sz w:val="20"/>
          <w:szCs w:val="20"/>
        </w:rPr>
        <w:t>126.</w:t>
      </w:r>
      <w:r w:rsidR="00DA7ABB" w:rsidRPr="00D96976">
        <w:rPr>
          <w:bCs/>
          <w:sz w:val="20"/>
          <w:szCs w:val="20"/>
        </w:rPr>
        <w:t>725.639,20</w:t>
      </w:r>
      <w:r w:rsidRPr="00D96976">
        <w:rPr>
          <w:bCs/>
          <w:sz w:val="20"/>
          <w:szCs w:val="20"/>
        </w:rPr>
        <w:t xml:space="preserve"> eura</w:t>
      </w:r>
      <w:r w:rsidRPr="00D96976">
        <w:rPr>
          <w:sz w:val="20"/>
          <w:szCs w:val="20"/>
        </w:rPr>
        <w:t xml:space="preserve">, a ukupni rashodi i izdaci iznose </w:t>
      </w:r>
      <w:r w:rsidR="007C2C7F" w:rsidRPr="00D96976">
        <w:rPr>
          <w:bCs/>
          <w:sz w:val="20"/>
          <w:szCs w:val="20"/>
        </w:rPr>
        <w:t>121.537.554,45</w:t>
      </w:r>
      <w:r w:rsidRPr="00D96976">
        <w:rPr>
          <w:bCs/>
          <w:sz w:val="20"/>
          <w:szCs w:val="20"/>
        </w:rPr>
        <w:t xml:space="preserve"> eura</w:t>
      </w:r>
      <w:r w:rsidRPr="00D96976">
        <w:rPr>
          <w:sz w:val="20"/>
          <w:szCs w:val="20"/>
        </w:rPr>
        <w:t xml:space="preserve"> što čini razliku odnosno </w:t>
      </w:r>
      <w:r w:rsidR="007C2C7F" w:rsidRPr="00D96976">
        <w:rPr>
          <w:sz w:val="20"/>
          <w:szCs w:val="20"/>
        </w:rPr>
        <w:t>viš</w:t>
      </w:r>
      <w:r w:rsidRPr="00D96976">
        <w:rPr>
          <w:sz w:val="20"/>
          <w:szCs w:val="20"/>
        </w:rPr>
        <w:t>ak prihoda i primitaka od</w:t>
      </w:r>
      <w:r w:rsidRPr="003A07F2">
        <w:rPr>
          <w:sz w:val="20"/>
          <w:szCs w:val="20"/>
        </w:rPr>
        <w:t xml:space="preserve"> </w:t>
      </w:r>
      <w:r w:rsidR="00DA7ABB" w:rsidRPr="00D96976">
        <w:rPr>
          <w:bCs/>
          <w:sz w:val="20"/>
          <w:szCs w:val="20"/>
        </w:rPr>
        <w:t>5.188.084,75</w:t>
      </w:r>
      <w:r w:rsidRPr="00D96976">
        <w:rPr>
          <w:bCs/>
          <w:sz w:val="20"/>
          <w:szCs w:val="20"/>
        </w:rPr>
        <w:t xml:space="preserve"> eura</w:t>
      </w:r>
      <w:r w:rsidRPr="00D96976">
        <w:rPr>
          <w:sz w:val="20"/>
          <w:szCs w:val="20"/>
        </w:rPr>
        <w:t xml:space="preserve"> od čega se na županijski proračun odnosi višak od </w:t>
      </w:r>
      <w:r w:rsidR="007C2C7F" w:rsidRPr="00D96976">
        <w:rPr>
          <w:sz w:val="20"/>
          <w:szCs w:val="20"/>
        </w:rPr>
        <w:t>4.558.989,50</w:t>
      </w:r>
      <w:r w:rsidRPr="00D96976">
        <w:rPr>
          <w:sz w:val="20"/>
          <w:szCs w:val="20"/>
        </w:rPr>
        <w:t xml:space="preserve"> eura, a na proračunske korisnike </w:t>
      </w:r>
      <w:r w:rsidR="007C2C7F" w:rsidRPr="00D96976">
        <w:rPr>
          <w:sz w:val="20"/>
          <w:szCs w:val="20"/>
        </w:rPr>
        <w:t>viš</w:t>
      </w:r>
      <w:r w:rsidRPr="00D96976">
        <w:rPr>
          <w:sz w:val="20"/>
          <w:szCs w:val="20"/>
        </w:rPr>
        <w:t xml:space="preserve">ak od </w:t>
      </w:r>
      <w:r w:rsidR="00DA7ABB" w:rsidRPr="00D96976">
        <w:rPr>
          <w:sz w:val="20"/>
          <w:szCs w:val="20"/>
        </w:rPr>
        <w:t>629.095,25 eura</w:t>
      </w:r>
      <w:r w:rsidRPr="00D96976">
        <w:rPr>
          <w:sz w:val="20"/>
          <w:szCs w:val="20"/>
        </w:rPr>
        <w:t>.</w:t>
      </w:r>
    </w:p>
    <w:p w14:paraId="6C049CED" w14:textId="568B9072" w:rsidR="00C85E6E" w:rsidRPr="003A07F2" w:rsidRDefault="00C85E6E" w:rsidP="003A07F2">
      <w:pPr>
        <w:ind w:firstLine="709"/>
        <w:jc w:val="both"/>
        <w:rPr>
          <w:sz w:val="20"/>
          <w:szCs w:val="20"/>
        </w:rPr>
      </w:pPr>
      <w:r w:rsidRPr="003A07F2">
        <w:rPr>
          <w:sz w:val="20"/>
          <w:szCs w:val="20"/>
        </w:rPr>
        <w:t>Ostvarenje/Izvršenje Proračuna Osječko-baranjske županije za prvo polugodište 202</w:t>
      </w:r>
      <w:r w:rsidR="007C2C7F" w:rsidRPr="003A07F2">
        <w:rPr>
          <w:sz w:val="20"/>
          <w:szCs w:val="20"/>
        </w:rPr>
        <w:t>4</w:t>
      </w:r>
      <w:r w:rsidRPr="003A07F2">
        <w:rPr>
          <w:sz w:val="20"/>
          <w:szCs w:val="20"/>
        </w:rPr>
        <w:t>. godine rezultat je sljedećih pokazatelja:</w:t>
      </w:r>
    </w:p>
    <w:p w14:paraId="0805243E" w14:textId="77777777" w:rsidR="00C85E6E" w:rsidRPr="003A07F2" w:rsidRDefault="00C85E6E" w:rsidP="003A07F2">
      <w:pPr>
        <w:jc w:val="both"/>
        <w:rPr>
          <w:sz w:val="20"/>
          <w:szCs w:val="20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943"/>
        <w:gridCol w:w="1586"/>
        <w:gridCol w:w="1760"/>
        <w:gridCol w:w="1783"/>
      </w:tblGrid>
      <w:tr w:rsidR="003A07F2" w:rsidRPr="00D96976" w14:paraId="7FE9D316" w14:textId="77777777" w:rsidTr="00282A2D">
        <w:trPr>
          <w:cantSplit/>
        </w:trPr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4C009E" w14:textId="77777777" w:rsidR="00C85E6E" w:rsidRPr="003A07F2" w:rsidRDefault="00C85E6E" w:rsidP="003A0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C079AD" w14:textId="77777777" w:rsidR="00C85E6E" w:rsidRPr="00D96976" w:rsidRDefault="00C85E6E" w:rsidP="003A07F2">
            <w:pPr>
              <w:jc w:val="center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OSJEČKO-BARANJSKA ŽUPANIJA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108B83E" w14:textId="77777777" w:rsidR="00C85E6E" w:rsidRPr="00D96976" w:rsidRDefault="00C85E6E" w:rsidP="003A07F2">
            <w:pPr>
              <w:jc w:val="center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PRORAČUNSKI KORISNICI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690E690" w14:textId="77777777" w:rsidR="00C85E6E" w:rsidRPr="00D96976" w:rsidRDefault="00C85E6E" w:rsidP="003A07F2">
            <w:pPr>
              <w:jc w:val="center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UKUPNO PRORAČUN</w:t>
            </w:r>
          </w:p>
        </w:tc>
      </w:tr>
      <w:tr w:rsidR="00DA7ABB" w:rsidRPr="00D96976" w14:paraId="735A70C9" w14:textId="77777777" w:rsidTr="00D96976">
        <w:trPr>
          <w:cantSplit/>
        </w:trPr>
        <w:tc>
          <w:tcPr>
            <w:tcW w:w="3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53FCB6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prihodi poslovanja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12A68F" w14:textId="2D659291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30.991.302,84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8CB0FD" w14:textId="28519E34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90.045.718,84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6EA91D" w14:textId="4C9EE669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121.037.021,68</w:t>
            </w:r>
          </w:p>
        </w:tc>
      </w:tr>
      <w:tr w:rsidR="00DA7ABB" w:rsidRPr="00D96976" w14:paraId="3E7EBA4E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A5B226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prihodi od prodaje nefinancijske imovine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B041A2" w14:textId="4318852E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147.266,72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D2B7FE" w14:textId="61585863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189.745,00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E98ACC" w14:textId="618BE45B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337.011,72</w:t>
            </w:r>
          </w:p>
        </w:tc>
      </w:tr>
      <w:tr w:rsidR="00DA7ABB" w:rsidRPr="00D96976" w14:paraId="4A097156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BE2877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primici od financijske imovine i zaduživanja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2326D0" w14:textId="60BE86EB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14.658,03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94BB46" w14:textId="37BE5EF8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0,00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E151BB" w14:textId="5A3B6C8A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14.658,03</w:t>
            </w:r>
          </w:p>
        </w:tc>
      </w:tr>
      <w:tr w:rsidR="00DA7ABB" w:rsidRPr="00D96976" w14:paraId="33DCFAA7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4DDA7D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višak/manjak prihoda iz prethodnih godina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C3DCFB" w14:textId="3CD38D5C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4.823.867,94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014E6A" w14:textId="0D6219EB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513.079,83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2A326A" w14:textId="2F670703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5.336.947,77</w:t>
            </w:r>
          </w:p>
        </w:tc>
      </w:tr>
      <w:tr w:rsidR="00DA7ABB" w:rsidRPr="00D96976" w14:paraId="7509F3A6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88B31B" w14:textId="77777777" w:rsidR="00DA7ABB" w:rsidRPr="00D96976" w:rsidRDefault="00DA7ABB" w:rsidP="00DA7ABB">
            <w:pPr>
              <w:jc w:val="both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Ukupno prihodi i primici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4BF5DC" w14:textId="67378FD5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35.977.095,53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23FE12" w14:textId="62B18C85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90.748.543,67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D6C9D6" w14:textId="5A62B936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126.725.639,20</w:t>
            </w:r>
          </w:p>
        </w:tc>
      </w:tr>
      <w:tr w:rsidR="00DA7ABB" w:rsidRPr="00D96976" w14:paraId="7A30224F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D53080" w14:textId="77777777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B26875" w14:textId="6DC6519D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5E0EB2" w14:textId="6BED8515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66935E" w14:textId="25654719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</w:tr>
      <w:tr w:rsidR="00DA7ABB" w:rsidRPr="00D96976" w14:paraId="04B0C4F4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A13480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rashodi poslovanja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67E7D7" w14:textId="7FF3DAB5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24.779.209,40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361F09" w14:textId="10EF5F61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84.730.519,23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5186E4" w14:textId="654BBE2D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109.509.728,63</w:t>
            </w:r>
          </w:p>
        </w:tc>
      </w:tr>
      <w:tr w:rsidR="00DA7ABB" w:rsidRPr="00D96976" w14:paraId="54D8B67C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807C3E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rashodi za nabavu nefinancijske imovine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2B0175" w14:textId="127A26D7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5.674.687,15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E3C26A" w14:textId="324BD846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1.033.082,07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A63F57" w14:textId="0986C986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6.707.769,22</w:t>
            </w:r>
          </w:p>
        </w:tc>
      </w:tr>
      <w:tr w:rsidR="00DA7ABB" w:rsidRPr="00D96976" w14:paraId="322DB97A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DD90A3" w14:textId="77777777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- izdaci za financijsku imovinu i otplate zajmova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026BAD" w14:textId="47FB482B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964.209,48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E970A4" w14:textId="0F73FF02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4.355.847,12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92FE2C" w14:textId="628E5A49" w:rsidR="00DA7ABB" w:rsidRPr="00D96976" w:rsidRDefault="00DA7ABB" w:rsidP="00DA7ABB">
            <w:pPr>
              <w:jc w:val="right"/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5.320.056,60</w:t>
            </w:r>
          </w:p>
        </w:tc>
      </w:tr>
      <w:tr w:rsidR="00DA7ABB" w:rsidRPr="00D96976" w14:paraId="14C41D92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313F7C" w14:textId="77777777" w:rsidR="00DA7ABB" w:rsidRPr="00D96976" w:rsidRDefault="00DA7ABB" w:rsidP="00DA7ABB">
            <w:pPr>
              <w:jc w:val="both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Ukupno rashodi i izdaci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5D3A6F" w14:textId="1E4480D1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31.418.106,03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78B9D" w14:textId="5A3A456A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90.119.448,42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D3F754" w14:textId="12CA027C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121.537.554,45</w:t>
            </w:r>
          </w:p>
        </w:tc>
      </w:tr>
      <w:tr w:rsidR="00DA7ABB" w:rsidRPr="00D96976" w14:paraId="3028D578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AF2B87" w14:textId="77777777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25AA71" w14:textId="7FECB630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088712" w14:textId="6DCC1A64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328518" w14:textId="65825099" w:rsidR="00DA7ABB" w:rsidRPr="00D96976" w:rsidRDefault="00DA7ABB" w:rsidP="00DA7ABB">
            <w:pPr>
              <w:rPr>
                <w:sz w:val="20"/>
                <w:szCs w:val="20"/>
              </w:rPr>
            </w:pPr>
            <w:r w:rsidRPr="00D96976">
              <w:rPr>
                <w:sz w:val="20"/>
                <w:szCs w:val="20"/>
              </w:rPr>
              <w:t> </w:t>
            </w:r>
          </w:p>
        </w:tc>
      </w:tr>
      <w:tr w:rsidR="00DA7ABB" w:rsidRPr="003A07F2" w14:paraId="34607B08" w14:textId="77777777" w:rsidTr="00D96976">
        <w:trPr>
          <w:cantSplit/>
        </w:trPr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9217B7" w14:textId="251F9F99" w:rsidR="00DA7ABB" w:rsidRPr="00D96976" w:rsidRDefault="00DA7ABB" w:rsidP="00DA7ABB">
            <w:pPr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 xml:space="preserve">Financijski rezultat konsolidiranog proračuna - višak prihoda       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A48705" w14:textId="61C19C7A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4.558.989,50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DCA5DB" w14:textId="2EB3F1FC" w:rsidR="00DA7ABB" w:rsidRPr="00D96976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629.095,25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D390A3" w14:textId="4F223641" w:rsidR="00DA7ABB" w:rsidRPr="00DA7ABB" w:rsidRDefault="00DA7ABB" w:rsidP="00DA7ABB">
            <w:pPr>
              <w:jc w:val="right"/>
              <w:rPr>
                <w:b/>
                <w:bCs/>
                <w:sz w:val="20"/>
                <w:szCs w:val="20"/>
              </w:rPr>
            </w:pPr>
            <w:r w:rsidRPr="00D96976">
              <w:rPr>
                <w:b/>
                <w:bCs/>
                <w:sz w:val="20"/>
                <w:szCs w:val="20"/>
              </w:rPr>
              <w:t>5.188.084,75</w:t>
            </w:r>
          </w:p>
        </w:tc>
      </w:tr>
    </w:tbl>
    <w:p w14:paraId="745CB61F" w14:textId="77777777" w:rsidR="00C85E6E" w:rsidRPr="003A07F2" w:rsidRDefault="00C85E6E" w:rsidP="003A07F2">
      <w:pPr>
        <w:pStyle w:val="Tijeloteksta-uvlaka3"/>
        <w:rPr>
          <w:strike/>
        </w:rPr>
      </w:pPr>
    </w:p>
    <w:p w14:paraId="23C3C9C3" w14:textId="77777777" w:rsidR="00C85E6E" w:rsidRPr="003A07F2" w:rsidRDefault="00C85E6E" w:rsidP="00C85E6E">
      <w:pPr>
        <w:ind w:firstLine="709"/>
        <w:jc w:val="both"/>
        <w:rPr>
          <w:sz w:val="20"/>
          <w:szCs w:val="20"/>
        </w:rPr>
      </w:pPr>
    </w:p>
    <w:p w14:paraId="291FF31E" w14:textId="77777777" w:rsidR="00C85E6E" w:rsidRPr="0046201B" w:rsidRDefault="00C85E6E" w:rsidP="00C85E6E">
      <w:pPr>
        <w:tabs>
          <w:tab w:val="left" w:pos="709"/>
          <w:tab w:val="left" w:pos="1080"/>
        </w:tabs>
        <w:jc w:val="center"/>
        <w:rPr>
          <w:sz w:val="20"/>
          <w:szCs w:val="20"/>
        </w:rPr>
      </w:pPr>
      <w:r w:rsidRPr="0046201B">
        <w:rPr>
          <w:sz w:val="20"/>
          <w:szCs w:val="20"/>
        </w:rPr>
        <w:t>Članak 3.</w:t>
      </w:r>
    </w:p>
    <w:p w14:paraId="49BE7EFE" w14:textId="77777777" w:rsidR="00C85E6E" w:rsidRPr="0046201B" w:rsidRDefault="00C85E6E" w:rsidP="00C85E6E">
      <w:pPr>
        <w:tabs>
          <w:tab w:val="left" w:pos="709"/>
          <w:tab w:val="left" w:pos="1080"/>
        </w:tabs>
        <w:jc w:val="center"/>
        <w:rPr>
          <w:sz w:val="20"/>
          <w:szCs w:val="20"/>
        </w:rPr>
      </w:pPr>
    </w:p>
    <w:p w14:paraId="2C1ABFD9" w14:textId="7028B111" w:rsidR="00C85E6E" w:rsidRPr="0046201B" w:rsidRDefault="00C85E6E" w:rsidP="00C85E6E">
      <w:pPr>
        <w:tabs>
          <w:tab w:val="left" w:pos="709"/>
          <w:tab w:val="left" w:pos="1080"/>
        </w:tabs>
        <w:jc w:val="both"/>
        <w:rPr>
          <w:sz w:val="20"/>
          <w:szCs w:val="20"/>
        </w:rPr>
      </w:pPr>
      <w:r w:rsidRPr="0046201B">
        <w:rPr>
          <w:sz w:val="20"/>
          <w:szCs w:val="20"/>
        </w:rPr>
        <w:tab/>
        <w:t>Polugodišnji izvještaj o izvršenju Proračuna Osječko-baranjske županije za 202</w:t>
      </w:r>
      <w:r w:rsidR="0046201B" w:rsidRPr="0046201B">
        <w:rPr>
          <w:sz w:val="20"/>
          <w:szCs w:val="20"/>
        </w:rPr>
        <w:t>4</w:t>
      </w:r>
      <w:r w:rsidRPr="0046201B">
        <w:rPr>
          <w:sz w:val="20"/>
          <w:szCs w:val="20"/>
        </w:rPr>
        <w:t>. godinu bit će objavljen u "Županijskom glasniku".</w:t>
      </w:r>
    </w:p>
    <w:p w14:paraId="193EBF0D" w14:textId="77777777" w:rsidR="00C85E6E" w:rsidRDefault="00C85E6E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08DD6E41" w14:textId="4744CDBC" w:rsidR="00772336" w:rsidRDefault="00772336" w:rsidP="00C85E6E">
      <w:pPr>
        <w:tabs>
          <w:tab w:val="left" w:pos="709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ab/>
        <w:t>Obrazloženje i posebni izvještaji sastavni su dio akta, ali se ne objavljuju u "Županijskom glasniku".</w:t>
      </w:r>
    </w:p>
    <w:p w14:paraId="1691CD5B" w14:textId="77777777" w:rsidR="0065678B" w:rsidRDefault="0065678B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40364C9D" w14:textId="77777777" w:rsidR="00AD4D4A" w:rsidRDefault="00AD4D4A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2C18AEA4" w14:textId="77777777" w:rsidR="0065678B" w:rsidRPr="0046201B" w:rsidRDefault="0065678B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173419AF" w14:textId="60E5F135" w:rsidR="00C85E6E" w:rsidRPr="0046201B" w:rsidRDefault="00C85E6E" w:rsidP="0065678B">
      <w:pPr>
        <w:rPr>
          <w:sz w:val="20"/>
          <w:szCs w:val="20"/>
        </w:rPr>
      </w:pPr>
      <w:r w:rsidRPr="0046201B">
        <w:rPr>
          <w:sz w:val="20"/>
          <w:szCs w:val="20"/>
        </w:rPr>
        <w:t>KLASA:</w:t>
      </w:r>
      <w:r w:rsidR="00AD4D4A">
        <w:rPr>
          <w:sz w:val="20"/>
          <w:szCs w:val="20"/>
        </w:rPr>
        <w:t xml:space="preserve"> 400-06/24-01/10</w:t>
      </w:r>
    </w:p>
    <w:p w14:paraId="44CA1EBF" w14:textId="6642C9CA" w:rsidR="00C85E6E" w:rsidRDefault="00C85E6E" w:rsidP="00C85E6E">
      <w:pPr>
        <w:tabs>
          <w:tab w:val="left" w:pos="709"/>
          <w:tab w:val="left" w:pos="1080"/>
        </w:tabs>
        <w:rPr>
          <w:sz w:val="20"/>
          <w:szCs w:val="20"/>
        </w:rPr>
      </w:pPr>
      <w:r w:rsidRPr="0046201B">
        <w:rPr>
          <w:sz w:val="20"/>
          <w:szCs w:val="20"/>
        </w:rPr>
        <w:t>URBROJ:</w:t>
      </w:r>
      <w:r w:rsidR="00AD4D4A">
        <w:rPr>
          <w:sz w:val="20"/>
          <w:szCs w:val="20"/>
        </w:rPr>
        <w:t xml:space="preserve"> 2158-01-24-4</w:t>
      </w:r>
    </w:p>
    <w:p w14:paraId="7247F831" w14:textId="7CD4D314" w:rsidR="00AD4D4A" w:rsidRPr="0046201B" w:rsidRDefault="00AD4D4A" w:rsidP="00C85E6E">
      <w:pPr>
        <w:tabs>
          <w:tab w:val="left" w:pos="709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>Osijek, 17. listopada 2024.</w:t>
      </w:r>
    </w:p>
    <w:p w14:paraId="56161424" w14:textId="77777777" w:rsidR="0065678B" w:rsidRDefault="0065678B" w:rsidP="0065678B">
      <w:pPr>
        <w:pStyle w:val="Tijeloteksta"/>
      </w:pPr>
    </w:p>
    <w:p w14:paraId="791520E6" w14:textId="77777777" w:rsidR="0065678B" w:rsidRDefault="0065678B" w:rsidP="0065678B">
      <w:pPr>
        <w:pStyle w:val="Tijeloteksta"/>
      </w:pPr>
    </w:p>
    <w:p w14:paraId="0F2617CC" w14:textId="77777777" w:rsidR="0065678B" w:rsidRDefault="0065678B" w:rsidP="0065678B">
      <w:pPr>
        <w:pStyle w:val="Tijeloteksta"/>
      </w:pPr>
    </w:p>
    <w:p w14:paraId="165225C2" w14:textId="77777777" w:rsidR="0065678B" w:rsidRDefault="0065678B" w:rsidP="0065678B">
      <w:pPr>
        <w:pStyle w:val="Tijeloteksta"/>
      </w:pPr>
    </w:p>
    <w:p w14:paraId="190A6CDE" w14:textId="350CCA10" w:rsidR="00C85E6E" w:rsidRPr="0046201B" w:rsidRDefault="00242153" w:rsidP="00242153">
      <w:pPr>
        <w:pStyle w:val="Tijeloteksta"/>
        <w:tabs>
          <w:tab w:val="center" w:pos="7655"/>
        </w:tabs>
      </w:pPr>
      <w:r>
        <w:tab/>
      </w:r>
      <w:r w:rsidR="00C85E6E" w:rsidRPr="0046201B">
        <w:t>PREDSJEDNICA</w:t>
      </w:r>
    </w:p>
    <w:p w14:paraId="3FFF2E35" w14:textId="46B0930A" w:rsidR="00C85E6E" w:rsidRPr="0046201B" w:rsidRDefault="00242153" w:rsidP="00242153">
      <w:pPr>
        <w:tabs>
          <w:tab w:val="center" w:pos="765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C85E6E" w:rsidRPr="0046201B">
        <w:rPr>
          <w:sz w:val="20"/>
          <w:szCs w:val="20"/>
        </w:rPr>
        <w:t>Ivana Bagarić</w:t>
      </w:r>
    </w:p>
    <w:p w14:paraId="3B9C6B84" w14:textId="77777777" w:rsidR="00C85E6E" w:rsidRDefault="00C85E6E" w:rsidP="00C85E6E">
      <w:pPr>
        <w:rPr>
          <w:color w:val="FF0000"/>
          <w:sz w:val="20"/>
          <w:szCs w:val="20"/>
        </w:rPr>
      </w:pPr>
    </w:p>
    <w:p w14:paraId="5B76B71A" w14:textId="77777777" w:rsidR="0065678B" w:rsidRPr="00DB06EA" w:rsidRDefault="0065678B" w:rsidP="00C85E6E">
      <w:pPr>
        <w:rPr>
          <w:color w:val="FF0000"/>
          <w:sz w:val="20"/>
          <w:szCs w:val="20"/>
        </w:rPr>
      </w:pPr>
    </w:p>
    <w:sectPr w:rsidR="0065678B" w:rsidRPr="00DB06EA" w:rsidSect="00994A12">
      <w:headerReference w:type="default" r:id="rId25"/>
      <w:pgSz w:w="11907" w:h="16840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C3847" w14:textId="77777777" w:rsidR="000D781A" w:rsidRDefault="000D781A">
      <w:r>
        <w:separator/>
      </w:r>
    </w:p>
  </w:endnote>
  <w:endnote w:type="continuationSeparator" w:id="0">
    <w:p w14:paraId="28225762" w14:textId="77777777" w:rsidR="000D781A" w:rsidRDefault="000D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818135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F5BE2F5" w14:textId="053420E8" w:rsidR="00E21FAD" w:rsidRPr="00E21FAD" w:rsidRDefault="00E21FAD" w:rsidP="00E21FAD">
        <w:pPr>
          <w:pStyle w:val="Podnoje"/>
          <w:jc w:val="center"/>
          <w:rPr>
            <w:sz w:val="20"/>
          </w:rPr>
        </w:pPr>
        <w:r w:rsidRPr="00E21FAD">
          <w:rPr>
            <w:sz w:val="20"/>
          </w:rPr>
          <w:fldChar w:fldCharType="begin"/>
        </w:r>
        <w:r w:rsidRPr="00E21FAD">
          <w:rPr>
            <w:sz w:val="20"/>
          </w:rPr>
          <w:instrText>PAGE   \* MERGEFORMAT</w:instrText>
        </w:r>
        <w:r w:rsidRPr="00E21FAD">
          <w:rPr>
            <w:sz w:val="20"/>
          </w:rPr>
          <w:fldChar w:fldCharType="separate"/>
        </w:r>
        <w:r w:rsidRPr="00E21FAD">
          <w:rPr>
            <w:sz w:val="20"/>
            <w:lang w:val="hr-HR"/>
          </w:rPr>
          <w:t>2</w:t>
        </w:r>
        <w:r w:rsidRPr="00E21FAD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EF330" w14:textId="77777777" w:rsidR="000D781A" w:rsidRDefault="000D781A">
      <w:r>
        <w:separator/>
      </w:r>
    </w:p>
  </w:footnote>
  <w:footnote w:type="continuationSeparator" w:id="0">
    <w:p w14:paraId="01F34DF4" w14:textId="77777777" w:rsidR="000D781A" w:rsidRDefault="000D7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BAC1D" w14:textId="77777777" w:rsidR="005C69F3" w:rsidRDefault="005C69F3">
    <w:pPr>
      <w:pStyle w:val="Zaglavlje"/>
      <w:rPr>
        <w:sz w:val="20"/>
        <w:lang w:val="hr-HR"/>
      </w:rPr>
    </w:pPr>
  </w:p>
  <w:p w14:paraId="5096C65A" w14:textId="77777777" w:rsidR="005C69F3" w:rsidRDefault="005C69F3" w:rsidP="00972EFC">
    <w:pPr>
      <w:pStyle w:val="Zaglavlje"/>
      <w:rPr>
        <w:sz w:val="20"/>
        <w:lang w:val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2001" w14:textId="77777777" w:rsidR="00D275C7" w:rsidRDefault="00D275C7">
    <w:pPr>
      <w:pStyle w:val="Zaglavlje"/>
      <w:rPr>
        <w:sz w:val="20"/>
        <w:lang w:val="hr-HR"/>
      </w:rPr>
    </w:pPr>
  </w:p>
  <w:p w14:paraId="38E186E1" w14:textId="77777777" w:rsidR="00D275C7" w:rsidRDefault="00D275C7">
    <w:pPr>
      <w:pStyle w:val="Zaglavlje"/>
      <w:rPr>
        <w:sz w:val="20"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45FB1" w14:textId="77777777" w:rsidR="00D0110E" w:rsidRDefault="00D0110E">
    <w:pPr>
      <w:pStyle w:val="Zaglavlje"/>
      <w:rPr>
        <w:sz w:val="20"/>
        <w:lang w:val="hr-HR"/>
      </w:rPr>
    </w:pPr>
  </w:p>
  <w:tbl>
    <w:tblPr>
      <w:tblW w:w="99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81"/>
      <w:gridCol w:w="1559"/>
      <w:gridCol w:w="1418"/>
      <w:gridCol w:w="1559"/>
      <w:gridCol w:w="992"/>
      <w:gridCol w:w="751"/>
    </w:tblGrid>
    <w:tr w:rsidR="00D0110E" w:rsidRPr="00D0110E" w14:paraId="522D6D63" w14:textId="77777777" w:rsidTr="00D0110E">
      <w:trPr>
        <w:trHeight w:val="195"/>
      </w:trPr>
      <w:tc>
        <w:tcPr>
          <w:tcW w:w="3681" w:type="dxa"/>
          <w:shd w:val="clear" w:color="auto" w:fill="auto"/>
          <w:vAlign w:val="center"/>
          <w:hideMark/>
        </w:tcPr>
        <w:p w14:paraId="57393F3C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4A3BBB16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418" w:type="dxa"/>
          <w:shd w:val="clear" w:color="auto" w:fill="auto"/>
          <w:vAlign w:val="center"/>
          <w:hideMark/>
        </w:tcPr>
        <w:p w14:paraId="7085101C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3BC7E933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  <w:tc>
        <w:tcPr>
          <w:tcW w:w="992" w:type="dxa"/>
          <w:shd w:val="clear" w:color="auto" w:fill="auto"/>
          <w:vAlign w:val="center"/>
          <w:hideMark/>
        </w:tcPr>
        <w:p w14:paraId="7F4A1A12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5</w:t>
          </w:r>
        </w:p>
      </w:tc>
      <w:tc>
        <w:tcPr>
          <w:tcW w:w="751" w:type="dxa"/>
          <w:shd w:val="clear" w:color="auto" w:fill="auto"/>
          <w:vAlign w:val="center"/>
          <w:hideMark/>
        </w:tcPr>
        <w:p w14:paraId="58D72EDB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6</w:t>
          </w:r>
        </w:p>
      </w:tc>
    </w:tr>
  </w:tbl>
  <w:p w14:paraId="0077C061" w14:textId="77777777" w:rsidR="00D0110E" w:rsidRDefault="00D0110E">
    <w:pPr>
      <w:pStyle w:val="Zaglavlje"/>
      <w:rPr>
        <w:sz w:val="20"/>
        <w:lang w:val="hr-H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6FE3D" w14:textId="77777777" w:rsidR="00D0110E" w:rsidRDefault="00D0110E">
    <w:pPr>
      <w:pStyle w:val="Zaglavlje"/>
      <w:rPr>
        <w:sz w:val="20"/>
        <w:lang w:val="hr-HR"/>
      </w:rPr>
    </w:pPr>
  </w:p>
  <w:tbl>
    <w:tblPr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72"/>
      <w:gridCol w:w="1843"/>
      <w:gridCol w:w="1559"/>
      <w:gridCol w:w="1843"/>
      <w:gridCol w:w="850"/>
      <w:gridCol w:w="709"/>
    </w:tblGrid>
    <w:tr w:rsidR="00D0110E" w:rsidRPr="00D0110E" w14:paraId="0F7B0D22" w14:textId="77777777" w:rsidTr="00D0110E">
      <w:trPr>
        <w:trHeight w:val="195"/>
      </w:trPr>
      <w:tc>
        <w:tcPr>
          <w:tcW w:w="2972" w:type="dxa"/>
          <w:shd w:val="clear" w:color="auto" w:fill="auto"/>
          <w:vAlign w:val="center"/>
          <w:hideMark/>
        </w:tcPr>
        <w:p w14:paraId="25744C18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843" w:type="dxa"/>
          <w:shd w:val="clear" w:color="auto" w:fill="auto"/>
          <w:vAlign w:val="center"/>
          <w:hideMark/>
        </w:tcPr>
        <w:p w14:paraId="7997F7B4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56069D10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1843" w:type="dxa"/>
          <w:shd w:val="clear" w:color="auto" w:fill="auto"/>
          <w:vAlign w:val="center"/>
          <w:hideMark/>
        </w:tcPr>
        <w:p w14:paraId="56C46593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  <w:tc>
        <w:tcPr>
          <w:tcW w:w="850" w:type="dxa"/>
          <w:shd w:val="clear" w:color="auto" w:fill="auto"/>
          <w:vAlign w:val="center"/>
          <w:hideMark/>
        </w:tcPr>
        <w:p w14:paraId="47798E6B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5</w:t>
          </w:r>
        </w:p>
      </w:tc>
      <w:tc>
        <w:tcPr>
          <w:tcW w:w="709" w:type="dxa"/>
          <w:shd w:val="clear" w:color="auto" w:fill="auto"/>
          <w:vAlign w:val="center"/>
          <w:hideMark/>
        </w:tcPr>
        <w:p w14:paraId="1D598CCB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6</w:t>
          </w:r>
        </w:p>
      </w:tc>
    </w:tr>
  </w:tbl>
  <w:p w14:paraId="7EB38C77" w14:textId="77777777" w:rsidR="00D0110E" w:rsidRDefault="00D0110E">
    <w:pPr>
      <w:pStyle w:val="Zaglavlje"/>
      <w:rPr>
        <w:sz w:val="20"/>
        <w:lang w:val="hr-HR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83937" w14:textId="77777777" w:rsidR="00D0110E" w:rsidRDefault="00D0110E">
    <w:pPr>
      <w:pStyle w:val="Zaglavlje"/>
      <w:rPr>
        <w:sz w:val="20"/>
        <w:lang w:val="hr-HR"/>
      </w:rPr>
    </w:pPr>
  </w:p>
  <w:p w14:paraId="12EFE18B" w14:textId="77777777" w:rsidR="00D0110E" w:rsidRDefault="00D0110E">
    <w:pPr>
      <w:pStyle w:val="Zaglavlje"/>
      <w:rPr>
        <w:sz w:val="20"/>
        <w:lang w:val="hr-H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1CC7B" w14:textId="77777777" w:rsidR="00D0110E" w:rsidRDefault="00D0110E">
    <w:pPr>
      <w:pStyle w:val="Zaglavlje"/>
      <w:rPr>
        <w:sz w:val="20"/>
        <w:lang w:val="hr-HR"/>
      </w:rPr>
    </w:pPr>
  </w:p>
  <w:tbl>
    <w:tblPr>
      <w:tblW w:w="98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30"/>
      <w:gridCol w:w="1843"/>
      <w:gridCol w:w="1559"/>
      <w:gridCol w:w="1843"/>
      <w:gridCol w:w="992"/>
      <w:gridCol w:w="793"/>
    </w:tblGrid>
    <w:tr w:rsidR="00D0110E" w:rsidRPr="00D0110E" w14:paraId="6906DF28" w14:textId="77777777" w:rsidTr="00D0110E">
      <w:trPr>
        <w:trHeight w:val="225"/>
      </w:trPr>
      <w:tc>
        <w:tcPr>
          <w:tcW w:w="2830" w:type="dxa"/>
          <w:shd w:val="clear" w:color="auto" w:fill="auto"/>
          <w:vAlign w:val="center"/>
          <w:hideMark/>
        </w:tcPr>
        <w:p w14:paraId="4B8CD843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843" w:type="dxa"/>
          <w:shd w:val="clear" w:color="auto" w:fill="auto"/>
          <w:vAlign w:val="center"/>
          <w:hideMark/>
        </w:tcPr>
        <w:p w14:paraId="75515E20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4D94DF05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1843" w:type="dxa"/>
          <w:shd w:val="clear" w:color="auto" w:fill="auto"/>
          <w:vAlign w:val="center"/>
          <w:hideMark/>
        </w:tcPr>
        <w:p w14:paraId="633CA425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  <w:tc>
        <w:tcPr>
          <w:tcW w:w="992" w:type="dxa"/>
          <w:shd w:val="clear" w:color="auto" w:fill="auto"/>
          <w:vAlign w:val="center"/>
          <w:hideMark/>
        </w:tcPr>
        <w:p w14:paraId="28721DC6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5</w:t>
          </w:r>
        </w:p>
      </w:tc>
      <w:tc>
        <w:tcPr>
          <w:tcW w:w="793" w:type="dxa"/>
          <w:shd w:val="clear" w:color="auto" w:fill="auto"/>
          <w:vAlign w:val="center"/>
          <w:hideMark/>
        </w:tcPr>
        <w:p w14:paraId="3CECF1D9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6</w:t>
          </w:r>
        </w:p>
      </w:tc>
    </w:tr>
  </w:tbl>
  <w:p w14:paraId="6DBE3D55" w14:textId="77777777" w:rsidR="00D0110E" w:rsidRDefault="00D0110E">
    <w:pPr>
      <w:pStyle w:val="Zaglavlje"/>
      <w:rPr>
        <w:sz w:val="20"/>
        <w:lang w:val="hr-H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2CDD1" w14:textId="77777777" w:rsidR="00D0110E" w:rsidRDefault="00D0110E">
    <w:pPr>
      <w:pStyle w:val="Zaglavlje"/>
      <w:rPr>
        <w:sz w:val="20"/>
        <w:lang w:val="hr-HR"/>
      </w:rPr>
    </w:pPr>
  </w:p>
  <w:tbl>
    <w:tblPr>
      <w:tblW w:w="98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23"/>
      <w:gridCol w:w="1417"/>
      <w:gridCol w:w="1559"/>
      <w:gridCol w:w="1418"/>
      <w:gridCol w:w="850"/>
      <w:gridCol w:w="793"/>
    </w:tblGrid>
    <w:tr w:rsidR="00D0110E" w:rsidRPr="00D0110E" w14:paraId="262C781A" w14:textId="77777777" w:rsidTr="00D0110E">
      <w:trPr>
        <w:trHeight w:val="225"/>
      </w:trPr>
      <w:tc>
        <w:tcPr>
          <w:tcW w:w="3823" w:type="dxa"/>
          <w:shd w:val="clear" w:color="auto" w:fill="auto"/>
          <w:vAlign w:val="center"/>
          <w:hideMark/>
        </w:tcPr>
        <w:p w14:paraId="464EB0C1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417" w:type="dxa"/>
          <w:shd w:val="clear" w:color="auto" w:fill="auto"/>
          <w:vAlign w:val="center"/>
          <w:hideMark/>
        </w:tcPr>
        <w:p w14:paraId="53DFB02F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4776CD45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1418" w:type="dxa"/>
          <w:shd w:val="clear" w:color="auto" w:fill="auto"/>
          <w:vAlign w:val="center"/>
          <w:hideMark/>
        </w:tcPr>
        <w:p w14:paraId="33ADB3DF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  <w:tc>
        <w:tcPr>
          <w:tcW w:w="850" w:type="dxa"/>
          <w:shd w:val="clear" w:color="auto" w:fill="auto"/>
          <w:vAlign w:val="center"/>
          <w:hideMark/>
        </w:tcPr>
        <w:p w14:paraId="29DA49C1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5</w:t>
          </w:r>
        </w:p>
      </w:tc>
      <w:tc>
        <w:tcPr>
          <w:tcW w:w="793" w:type="dxa"/>
          <w:shd w:val="clear" w:color="auto" w:fill="auto"/>
          <w:vAlign w:val="center"/>
          <w:hideMark/>
        </w:tcPr>
        <w:p w14:paraId="364C3F7D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6</w:t>
          </w:r>
        </w:p>
      </w:tc>
    </w:tr>
  </w:tbl>
  <w:p w14:paraId="1308412F" w14:textId="77777777" w:rsidR="00D0110E" w:rsidRDefault="00D0110E">
    <w:pPr>
      <w:pStyle w:val="Zaglavlje"/>
      <w:rPr>
        <w:sz w:val="20"/>
        <w:lang w:val="hr-H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4B72C" w14:textId="77777777" w:rsidR="00D01858" w:rsidRDefault="00D01858">
    <w:pPr>
      <w:pStyle w:val="Zaglavlje"/>
      <w:rPr>
        <w:sz w:val="20"/>
        <w:lang w:val="hr-HR"/>
      </w:rPr>
    </w:pPr>
  </w:p>
  <w:tbl>
    <w:tblPr>
      <w:tblW w:w="98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81"/>
      <w:gridCol w:w="1559"/>
      <w:gridCol w:w="1418"/>
      <w:gridCol w:w="1417"/>
      <w:gridCol w:w="992"/>
      <w:gridCol w:w="793"/>
    </w:tblGrid>
    <w:tr w:rsidR="00D0110E" w:rsidRPr="00D0110E" w14:paraId="0DAE97F1" w14:textId="77777777" w:rsidTr="00D0110E">
      <w:trPr>
        <w:trHeight w:val="132"/>
      </w:trPr>
      <w:tc>
        <w:tcPr>
          <w:tcW w:w="3681" w:type="dxa"/>
          <w:shd w:val="clear" w:color="auto" w:fill="auto"/>
          <w:vAlign w:val="center"/>
          <w:hideMark/>
        </w:tcPr>
        <w:p w14:paraId="1152EC92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559" w:type="dxa"/>
          <w:shd w:val="clear" w:color="auto" w:fill="auto"/>
          <w:vAlign w:val="center"/>
          <w:hideMark/>
        </w:tcPr>
        <w:p w14:paraId="354A69B1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418" w:type="dxa"/>
          <w:shd w:val="clear" w:color="auto" w:fill="auto"/>
          <w:vAlign w:val="center"/>
          <w:hideMark/>
        </w:tcPr>
        <w:p w14:paraId="02C57E2D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1417" w:type="dxa"/>
          <w:shd w:val="clear" w:color="auto" w:fill="auto"/>
          <w:vAlign w:val="center"/>
          <w:hideMark/>
        </w:tcPr>
        <w:p w14:paraId="6D8633C6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  <w:tc>
        <w:tcPr>
          <w:tcW w:w="992" w:type="dxa"/>
          <w:shd w:val="clear" w:color="auto" w:fill="auto"/>
          <w:vAlign w:val="center"/>
          <w:hideMark/>
        </w:tcPr>
        <w:p w14:paraId="507D324F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5</w:t>
          </w:r>
        </w:p>
      </w:tc>
      <w:tc>
        <w:tcPr>
          <w:tcW w:w="793" w:type="dxa"/>
          <w:shd w:val="clear" w:color="auto" w:fill="auto"/>
          <w:vAlign w:val="center"/>
          <w:hideMark/>
        </w:tcPr>
        <w:p w14:paraId="6DFFE985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6</w:t>
          </w:r>
        </w:p>
      </w:tc>
    </w:tr>
  </w:tbl>
  <w:p w14:paraId="6763D60B" w14:textId="77777777" w:rsidR="00D01858" w:rsidRDefault="00D01858">
    <w:pPr>
      <w:pStyle w:val="Zaglavlje"/>
      <w:rPr>
        <w:sz w:val="20"/>
        <w:lang w:val="hr-H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13AF4" w14:textId="77777777" w:rsidR="00EE321D" w:rsidRDefault="00EE321D">
    <w:pPr>
      <w:pStyle w:val="Zaglavlje"/>
      <w:rPr>
        <w:sz w:val="20"/>
        <w:lang w:val="hr-HR"/>
      </w:rPr>
    </w:pPr>
  </w:p>
  <w:p w14:paraId="0046080A" w14:textId="77777777" w:rsidR="00EE321D" w:rsidRDefault="00EE321D">
    <w:pPr>
      <w:pStyle w:val="Zaglavlje"/>
      <w:rPr>
        <w:sz w:val="20"/>
        <w:lang w:val="hr-H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0B39B" w14:textId="77777777" w:rsidR="00D0110E" w:rsidRDefault="00D0110E">
    <w:pPr>
      <w:pStyle w:val="Zaglavlje"/>
      <w:rPr>
        <w:sz w:val="20"/>
        <w:lang w:val="hr-HR"/>
      </w:rPr>
    </w:pPr>
  </w:p>
  <w:tbl>
    <w:tblPr>
      <w:tblW w:w="100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665"/>
      <w:gridCol w:w="1843"/>
      <w:gridCol w:w="1697"/>
      <w:gridCol w:w="795"/>
    </w:tblGrid>
    <w:tr w:rsidR="00D0110E" w:rsidRPr="00D0110E" w14:paraId="2A4BB61E" w14:textId="77777777" w:rsidTr="0066304D">
      <w:trPr>
        <w:trHeight w:val="240"/>
      </w:trPr>
      <w:tc>
        <w:tcPr>
          <w:tcW w:w="5665" w:type="dxa"/>
          <w:shd w:val="clear" w:color="auto" w:fill="auto"/>
          <w:vAlign w:val="center"/>
          <w:hideMark/>
        </w:tcPr>
        <w:p w14:paraId="692C21CB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843" w:type="dxa"/>
          <w:shd w:val="clear" w:color="auto" w:fill="auto"/>
          <w:vAlign w:val="center"/>
          <w:hideMark/>
        </w:tcPr>
        <w:p w14:paraId="5D19479B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697" w:type="dxa"/>
          <w:shd w:val="clear" w:color="auto" w:fill="auto"/>
          <w:vAlign w:val="center"/>
          <w:hideMark/>
        </w:tcPr>
        <w:p w14:paraId="2DDCDD80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795" w:type="dxa"/>
          <w:shd w:val="clear" w:color="auto" w:fill="auto"/>
          <w:vAlign w:val="center"/>
          <w:hideMark/>
        </w:tcPr>
        <w:p w14:paraId="0D2A4953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</w:tr>
  </w:tbl>
  <w:p w14:paraId="4B5724D0" w14:textId="77777777" w:rsidR="00D0110E" w:rsidRDefault="00D0110E">
    <w:pPr>
      <w:pStyle w:val="Zaglavlje"/>
      <w:rPr>
        <w:sz w:val="20"/>
        <w:lang w:val="hr-H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8636F" w14:textId="77777777" w:rsidR="003C6AFE" w:rsidRDefault="003C6AFE">
    <w:pPr>
      <w:pStyle w:val="Zaglavlje"/>
      <w:rPr>
        <w:sz w:val="20"/>
        <w:lang w:val="hr-HR"/>
      </w:rPr>
    </w:pPr>
  </w:p>
  <w:p w14:paraId="231B98EE" w14:textId="77777777" w:rsidR="003C6AFE" w:rsidRDefault="003C6AFE">
    <w:pPr>
      <w:pStyle w:val="Zaglavlje"/>
      <w:rPr>
        <w:sz w:val="20"/>
        <w:lang w:val="hr-H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17584" w14:textId="77777777" w:rsidR="00D0110E" w:rsidRDefault="00D0110E">
    <w:pPr>
      <w:pStyle w:val="Zaglavlje"/>
      <w:rPr>
        <w:sz w:val="20"/>
        <w:lang w:val="hr-HR"/>
      </w:rPr>
    </w:pPr>
  </w:p>
  <w:tbl>
    <w:tblPr>
      <w:tblW w:w="97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860"/>
      <w:gridCol w:w="1600"/>
      <w:gridCol w:w="1540"/>
      <w:gridCol w:w="780"/>
    </w:tblGrid>
    <w:tr w:rsidR="00D0110E" w:rsidRPr="00D0110E" w14:paraId="5F8046F2" w14:textId="77777777" w:rsidTr="00D0110E">
      <w:trPr>
        <w:trHeight w:val="138"/>
      </w:trPr>
      <w:tc>
        <w:tcPr>
          <w:tcW w:w="5860" w:type="dxa"/>
          <w:shd w:val="clear" w:color="auto" w:fill="auto"/>
          <w:vAlign w:val="center"/>
          <w:hideMark/>
        </w:tcPr>
        <w:p w14:paraId="02BBC1E3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1</w:t>
          </w:r>
        </w:p>
      </w:tc>
      <w:tc>
        <w:tcPr>
          <w:tcW w:w="1600" w:type="dxa"/>
          <w:shd w:val="clear" w:color="auto" w:fill="auto"/>
          <w:vAlign w:val="center"/>
          <w:hideMark/>
        </w:tcPr>
        <w:p w14:paraId="7809E1AD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2</w:t>
          </w:r>
        </w:p>
      </w:tc>
      <w:tc>
        <w:tcPr>
          <w:tcW w:w="1540" w:type="dxa"/>
          <w:shd w:val="clear" w:color="auto" w:fill="auto"/>
          <w:vAlign w:val="center"/>
          <w:hideMark/>
        </w:tcPr>
        <w:p w14:paraId="2E239D3E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3</w:t>
          </w:r>
        </w:p>
      </w:tc>
      <w:tc>
        <w:tcPr>
          <w:tcW w:w="780" w:type="dxa"/>
          <w:shd w:val="clear" w:color="auto" w:fill="auto"/>
          <w:vAlign w:val="center"/>
          <w:hideMark/>
        </w:tcPr>
        <w:p w14:paraId="27541397" w14:textId="77777777" w:rsidR="00D0110E" w:rsidRPr="00D0110E" w:rsidRDefault="00D0110E" w:rsidP="00D0110E">
          <w:pPr>
            <w:jc w:val="center"/>
            <w:rPr>
              <w:color w:val="000000"/>
              <w:sz w:val="20"/>
              <w:szCs w:val="20"/>
            </w:rPr>
          </w:pPr>
          <w:r w:rsidRPr="00D0110E">
            <w:rPr>
              <w:color w:val="000000"/>
              <w:sz w:val="20"/>
              <w:szCs w:val="20"/>
            </w:rPr>
            <w:t>4</w:t>
          </w:r>
        </w:p>
      </w:tc>
    </w:tr>
  </w:tbl>
  <w:p w14:paraId="0E1625FB" w14:textId="77777777" w:rsidR="00D0110E" w:rsidRDefault="00D0110E">
    <w:pPr>
      <w:pStyle w:val="Zaglavlje"/>
      <w:rPr>
        <w:sz w:val="20"/>
        <w:lang w:val="hr-H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EDE20" w14:textId="77777777" w:rsidR="00741F38" w:rsidRDefault="00741F38">
    <w:pPr>
      <w:pStyle w:val="Zaglavlje"/>
      <w:rPr>
        <w:sz w:val="20"/>
        <w:lang w:val="hr-HR"/>
      </w:rPr>
    </w:pPr>
  </w:p>
  <w:p w14:paraId="5633BDB0" w14:textId="77777777" w:rsidR="00741F38" w:rsidRDefault="00741F38">
    <w:pPr>
      <w:pStyle w:val="Zaglavlje"/>
      <w:rPr>
        <w:sz w:val="20"/>
        <w:lang w:val="hr-H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9B1AE" w14:textId="77777777" w:rsidR="00EE321D" w:rsidRDefault="00EE321D">
    <w:pPr>
      <w:pStyle w:val="Zaglavlje"/>
      <w:rPr>
        <w:sz w:val="20"/>
        <w:lang w:val="hr-HR"/>
      </w:rPr>
    </w:pPr>
  </w:p>
  <w:p w14:paraId="6DB2493D" w14:textId="77777777" w:rsidR="00EE321D" w:rsidRDefault="00EE321D">
    <w:pPr>
      <w:pStyle w:val="Zaglavlje"/>
      <w:rPr>
        <w:sz w:val="20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0"/>
        <w:szCs w:val="20"/>
      </w:rPr>
    </w:lvl>
  </w:abstractNum>
  <w:abstractNum w:abstractNumId="3" w15:restartNumberingAfterBreak="0">
    <w:nsid w:val="044A2C39"/>
    <w:multiLevelType w:val="hybridMultilevel"/>
    <w:tmpl w:val="E7FC2C76"/>
    <w:lvl w:ilvl="0" w:tplc="653C3EC6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9258E"/>
    <w:multiLevelType w:val="hybridMultilevel"/>
    <w:tmpl w:val="E8D01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13C"/>
    <w:multiLevelType w:val="multilevel"/>
    <w:tmpl w:val="A1804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C92EFE"/>
    <w:multiLevelType w:val="hybridMultilevel"/>
    <w:tmpl w:val="F23EC79E"/>
    <w:lvl w:ilvl="0" w:tplc="653C3EC6"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F2123E"/>
    <w:multiLevelType w:val="hybridMultilevel"/>
    <w:tmpl w:val="E2046A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A2724"/>
    <w:multiLevelType w:val="multilevel"/>
    <w:tmpl w:val="9E96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B8E6DF5"/>
    <w:multiLevelType w:val="multilevel"/>
    <w:tmpl w:val="1B18DE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FD475EC"/>
    <w:multiLevelType w:val="hybridMultilevel"/>
    <w:tmpl w:val="3ADC7B90"/>
    <w:lvl w:ilvl="0" w:tplc="653C3EC6"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A4DBC"/>
    <w:multiLevelType w:val="hybridMultilevel"/>
    <w:tmpl w:val="E8768A18"/>
    <w:lvl w:ilvl="0" w:tplc="F9446870">
      <w:start w:val="5"/>
      <w:numFmt w:val="bullet"/>
      <w:lvlText w:val="-"/>
      <w:lvlJc w:val="left"/>
      <w:pPr>
        <w:ind w:left="117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2" w15:restartNumberingAfterBreak="0">
    <w:nsid w:val="45A47744"/>
    <w:multiLevelType w:val="hybridMultilevel"/>
    <w:tmpl w:val="682E23D4"/>
    <w:lvl w:ilvl="0" w:tplc="880A64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0157B"/>
    <w:multiLevelType w:val="hybridMultilevel"/>
    <w:tmpl w:val="40BAA4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7723F"/>
    <w:multiLevelType w:val="multilevel"/>
    <w:tmpl w:val="6C4279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E3D19EB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4BF502A"/>
    <w:multiLevelType w:val="hybridMultilevel"/>
    <w:tmpl w:val="BC161A92"/>
    <w:lvl w:ilvl="0" w:tplc="653C3EC6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84906EE"/>
    <w:multiLevelType w:val="hybridMultilevel"/>
    <w:tmpl w:val="1ECE4F1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46171ED"/>
    <w:multiLevelType w:val="hybridMultilevel"/>
    <w:tmpl w:val="6BF05C6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964880">
    <w:abstractNumId w:val="4"/>
  </w:num>
  <w:num w:numId="2" w16cid:durableId="1793744855">
    <w:abstractNumId w:val="15"/>
  </w:num>
  <w:num w:numId="3" w16cid:durableId="192576856">
    <w:abstractNumId w:val="18"/>
  </w:num>
  <w:num w:numId="4" w16cid:durableId="1055735447">
    <w:abstractNumId w:val="11"/>
  </w:num>
  <w:num w:numId="5" w16cid:durableId="1687244407">
    <w:abstractNumId w:val="13"/>
  </w:num>
  <w:num w:numId="6" w16cid:durableId="1084112648">
    <w:abstractNumId w:val="12"/>
  </w:num>
  <w:num w:numId="7" w16cid:durableId="2052028880">
    <w:abstractNumId w:val="7"/>
  </w:num>
  <w:num w:numId="8" w16cid:durableId="433551992">
    <w:abstractNumId w:val="8"/>
  </w:num>
  <w:num w:numId="9" w16cid:durableId="233854290">
    <w:abstractNumId w:val="5"/>
  </w:num>
  <w:num w:numId="10" w16cid:durableId="1252815075">
    <w:abstractNumId w:val="9"/>
  </w:num>
  <w:num w:numId="11" w16cid:durableId="1525630933">
    <w:abstractNumId w:val="14"/>
  </w:num>
  <w:num w:numId="12" w16cid:durableId="618419411">
    <w:abstractNumId w:val="17"/>
  </w:num>
  <w:num w:numId="13" w16cid:durableId="1828278671">
    <w:abstractNumId w:val="16"/>
  </w:num>
  <w:num w:numId="14" w16cid:durableId="2063601958">
    <w:abstractNumId w:val="6"/>
  </w:num>
  <w:num w:numId="15" w16cid:durableId="988904914">
    <w:abstractNumId w:val="10"/>
  </w:num>
  <w:num w:numId="16" w16cid:durableId="110010257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55"/>
    <w:rsid w:val="00001A70"/>
    <w:rsid w:val="000020E7"/>
    <w:rsid w:val="00002AF1"/>
    <w:rsid w:val="0000403C"/>
    <w:rsid w:val="00005290"/>
    <w:rsid w:val="00006DB0"/>
    <w:rsid w:val="00007309"/>
    <w:rsid w:val="00007CB9"/>
    <w:rsid w:val="00007CBF"/>
    <w:rsid w:val="00007F03"/>
    <w:rsid w:val="00010680"/>
    <w:rsid w:val="00011029"/>
    <w:rsid w:val="00011BCB"/>
    <w:rsid w:val="00011CBE"/>
    <w:rsid w:val="00012D92"/>
    <w:rsid w:val="000130B2"/>
    <w:rsid w:val="00013C47"/>
    <w:rsid w:val="00013D4C"/>
    <w:rsid w:val="00014AEF"/>
    <w:rsid w:val="00014CC4"/>
    <w:rsid w:val="00015C7D"/>
    <w:rsid w:val="000179FF"/>
    <w:rsid w:val="00017B9F"/>
    <w:rsid w:val="000232B0"/>
    <w:rsid w:val="00023323"/>
    <w:rsid w:val="0002385B"/>
    <w:rsid w:val="00024431"/>
    <w:rsid w:val="00025857"/>
    <w:rsid w:val="00025EC6"/>
    <w:rsid w:val="00026324"/>
    <w:rsid w:val="00026C49"/>
    <w:rsid w:val="000271E4"/>
    <w:rsid w:val="000273CD"/>
    <w:rsid w:val="00027BCB"/>
    <w:rsid w:val="00027CDA"/>
    <w:rsid w:val="00030AC8"/>
    <w:rsid w:val="00030B16"/>
    <w:rsid w:val="00031DCE"/>
    <w:rsid w:val="00034166"/>
    <w:rsid w:val="00034F97"/>
    <w:rsid w:val="0003626F"/>
    <w:rsid w:val="00036599"/>
    <w:rsid w:val="000377BD"/>
    <w:rsid w:val="00037BD0"/>
    <w:rsid w:val="00037CC0"/>
    <w:rsid w:val="000404DC"/>
    <w:rsid w:val="000405DD"/>
    <w:rsid w:val="0004067F"/>
    <w:rsid w:val="00040EDF"/>
    <w:rsid w:val="0004171E"/>
    <w:rsid w:val="00041FF7"/>
    <w:rsid w:val="00042476"/>
    <w:rsid w:val="00045FB7"/>
    <w:rsid w:val="000469AC"/>
    <w:rsid w:val="0004759F"/>
    <w:rsid w:val="000475B3"/>
    <w:rsid w:val="00047C00"/>
    <w:rsid w:val="000505EB"/>
    <w:rsid w:val="000506EB"/>
    <w:rsid w:val="00050C04"/>
    <w:rsid w:val="000513C7"/>
    <w:rsid w:val="000517DE"/>
    <w:rsid w:val="00052487"/>
    <w:rsid w:val="000524AC"/>
    <w:rsid w:val="00052A19"/>
    <w:rsid w:val="00052A88"/>
    <w:rsid w:val="00052F4D"/>
    <w:rsid w:val="0005300C"/>
    <w:rsid w:val="0005316F"/>
    <w:rsid w:val="00054063"/>
    <w:rsid w:val="00054B55"/>
    <w:rsid w:val="00055CA9"/>
    <w:rsid w:val="00055FFB"/>
    <w:rsid w:val="0005609A"/>
    <w:rsid w:val="00056273"/>
    <w:rsid w:val="000569C9"/>
    <w:rsid w:val="0005779E"/>
    <w:rsid w:val="000578A1"/>
    <w:rsid w:val="000615EB"/>
    <w:rsid w:val="000621F1"/>
    <w:rsid w:val="00062D82"/>
    <w:rsid w:val="00063745"/>
    <w:rsid w:val="00063E8C"/>
    <w:rsid w:val="0006418E"/>
    <w:rsid w:val="00064646"/>
    <w:rsid w:val="00064D01"/>
    <w:rsid w:val="0006524F"/>
    <w:rsid w:val="00065791"/>
    <w:rsid w:val="00066190"/>
    <w:rsid w:val="0006722C"/>
    <w:rsid w:val="00067A83"/>
    <w:rsid w:val="0007218C"/>
    <w:rsid w:val="00072333"/>
    <w:rsid w:val="000726A3"/>
    <w:rsid w:val="00075B7A"/>
    <w:rsid w:val="00076394"/>
    <w:rsid w:val="00077EAE"/>
    <w:rsid w:val="00080C07"/>
    <w:rsid w:val="0008158E"/>
    <w:rsid w:val="00081FD6"/>
    <w:rsid w:val="00082329"/>
    <w:rsid w:val="0008294B"/>
    <w:rsid w:val="000830A8"/>
    <w:rsid w:val="00083706"/>
    <w:rsid w:val="00083EB3"/>
    <w:rsid w:val="00084B4C"/>
    <w:rsid w:val="00085156"/>
    <w:rsid w:val="000854AD"/>
    <w:rsid w:val="00085800"/>
    <w:rsid w:val="00085FA0"/>
    <w:rsid w:val="000863B4"/>
    <w:rsid w:val="000865E5"/>
    <w:rsid w:val="0008772A"/>
    <w:rsid w:val="0009248A"/>
    <w:rsid w:val="00092ED7"/>
    <w:rsid w:val="0009337E"/>
    <w:rsid w:val="00093801"/>
    <w:rsid w:val="000939CB"/>
    <w:rsid w:val="00095097"/>
    <w:rsid w:val="000952B5"/>
    <w:rsid w:val="000953C6"/>
    <w:rsid w:val="000968FF"/>
    <w:rsid w:val="000969B0"/>
    <w:rsid w:val="00096AD2"/>
    <w:rsid w:val="00096F3F"/>
    <w:rsid w:val="000979A5"/>
    <w:rsid w:val="000A01F3"/>
    <w:rsid w:val="000A0C08"/>
    <w:rsid w:val="000A0D27"/>
    <w:rsid w:val="000A0EE6"/>
    <w:rsid w:val="000A1974"/>
    <w:rsid w:val="000A1A51"/>
    <w:rsid w:val="000A1B16"/>
    <w:rsid w:val="000A2E15"/>
    <w:rsid w:val="000A34FE"/>
    <w:rsid w:val="000A3C7F"/>
    <w:rsid w:val="000A408A"/>
    <w:rsid w:val="000A43A7"/>
    <w:rsid w:val="000A4E51"/>
    <w:rsid w:val="000A5320"/>
    <w:rsid w:val="000A624D"/>
    <w:rsid w:val="000A65C5"/>
    <w:rsid w:val="000A6B8D"/>
    <w:rsid w:val="000A7625"/>
    <w:rsid w:val="000B251A"/>
    <w:rsid w:val="000B263D"/>
    <w:rsid w:val="000B2750"/>
    <w:rsid w:val="000B2FF8"/>
    <w:rsid w:val="000B336E"/>
    <w:rsid w:val="000B3B5F"/>
    <w:rsid w:val="000B3DFD"/>
    <w:rsid w:val="000B3E79"/>
    <w:rsid w:val="000B51C1"/>
    <w:rsid w:val="000B51F7"/>
    <w:rsid w:val="000B5629"/>
    <w:rsid w:val="000B5DB6"/>
    <w:rsid w:val="000B61B4"/>
    <w:rsid w:val="000B6490"/>
    <w:rsid w:val="000B64C0"/>
    <w:rsid w:val="000B6911"/>
    <w:rsid w:val="000B6BC0"/>
    <w:rsid w:val="000B73A4"/>
    <w:rsid w:val="000B7CCD"/>
    <w:rsid w:val="000C0748"/>
    <w:rsid w:val="000C097D"/>
    <w:rsid w:val="000C1109"/>
    <w:rsid w:val="000C1EC2"/>
    <w:rsid w:val="000C288B"/>
    <w:rsid w:val="000C31D2"/>
    <w:rsid w:val="000C4BB8"/>
    <w:rsid w:val="000C5330"/>
    <w:rsid w:val="000C55C9"/>
    <w:rsid w:val="000C5915"/>
    <w:rsid w:val="000C681F"/>
    <w:rsid w:val="000C6D9C"/>
    <w:rsid w:val="000C705D"/>
    <w:rsid w:val="000C7172"/>
    <w:rsid w:val="000C73C9"/>
    <w:rsid w:val="000C761B"/>
    <w:rsid w:val="000C7A84"/>
    <w:rsid w:val="000C7F83"/>
    <w:rsid w:val="000C7FDE"/>
    <w:rsid w:val="000D0149"/>
    <w:rsid w:val="000D1A65"/>
    <w:rsid w:val="000D1BF1"/>
    <w:rsid w:val="000D2490"/>
    <w:rsid w:val="000D25EB"/>
    <w:rsid w:val="000D36B1"/>
    <w:rsid w:val="000D39FA"/>
    <w:rsid w:val="000D3F98"/>
    <w:rsid w:val="000D56AE"/>
    <w:rsid w:val="000D67D3"/>
    <w:rsid w:val="000D6D6A"/>
    <w:rsid w:val="000D7709"/>
    <w:rsid w:val="000D781A"/>
    <w:rsid w:val="000D79B8"/>
    <w:rsid w:val="000E06AB"/>
    <w:rsid w:val="000E0B20"/>
    <w:rsid w:val="000E114D"/>
    <w:rsid w:val="000E160C"/>
    <w:rsid w:val="000E1BE5"/>
    <w:rsid w:val="000E1C1A"/>
    <w:rsid w:val="000E2249"/>
    <w:rsid w:val="000E2352"/>
    <w:rsid w:val="000E2D64"/>
    <w:rsid w:val="000E2EFE"/>
    <w:rsid w:val="000E316E"/>
    <w:rsid w:val="000E39AE"/>
    <w:rsid w:val="000E3BAC"/>
    <w:rsid w:val="000E46AE"/>
    <w:rsid w:val="000E4A13"/>
    <w:rsid w:val="000E4E7C"/>
    <w:rsid w:val="000E5AA2"/>
    <w:rsid w:val="000E5BE8"/>
    <w:rsid w:val="000E6501"/>
    <w:rsid w:val="000E6689"/>
    <w:rsid w:val="000E7E81"/>
    <w:rsid w:val="000F0197"/>
    <w:rsid w:val="000F0226"/>
    <w:rsid w:val="000F2984"/>
    <w:rsid w:val="000F38F2"/>
    <w:rsid w:val="000F4756"/>
    <w:rsid w:val="000F478D"/>
    <w:rsid w:val="000F4AAC"/>
    <w:rsid w:val="000F4DDE"/>
    <w:rsid w:val="000F52DF"/>
    <w:rsid w:val="000F5368"/>
    <w:rsid w:val="000F5744"/>
    <w:rsid w:val="000F575A"/>
    <w:rsid w:val="000F5998"/>
    <w:rsid w:val="000F5C04"/>
    <w:rsid w:val="000F6922"/>
    <w:rsid w:val="000F6CBB"/>
    <w:rsid w:val="000F6CBF"/>
    <w:rsid w:val="000F717A"/>
    <w:rsid w:val="000F7F23"/>
    <w:rsid w:val="0010103B"/>
    <w:rsid w:val="00101CE0"/>
    <w:rsid w:val="001020D0"/>
    <w:rsid w:val="001024C4"/>
    <w:rsid w:val="00102877"/>
    <w:rsid w:val="00102DB6"/>
    <w:rsid w:val="00102EB9"/>
    <w:rsid w:val="00103521"/>
    <w:rsid w:val="00104B99"/>
    <w:rsid w:val="00104D15"/>
    <w:rsid w:val="00105D3E"/>
    <w:rsid w:val="00106595"/>
    <w:rsid w:val="001069F1"/>
    <w:rsid w:val="001069FD"/>
    <w:rsid w:val="00106F24"/>
    <w:rsid w:val="00107156"/>
    <w:rsid w:val="00107179"/>
    <w:rsid w:val="00107809"/>
    <w:rsid w:val="00110471"/>
    <w:rsid w:val="0011054B"/>
    <w:rsid w:val="00111394"/>
    <w:rsid w:val="001122D2"/>
    <w:rsid w:val="00113668"/>
    <w:rsid w:val="00114071"/>
    <w:rsid w:val="00114130"/>
    <w:rsid w:val="0011461F"/>
    <w:rsid w:val="00115877"/>
    <w:rsid w:val="00117931"/>
    <w:rsid w:val="00120D92"/>
    <w:rsid w:val="00120FEA"/>
    <w:rsid w:val="0012251D"/>
    <w:rsid w:val="001230F9"/>
    <w:rsid w:val="0012327D"/>
    <w:rsid w:val="00123414"/>
    <w:rsid w:val="00123BE8"/>
    <w:rsid w:val="00124689"/>
    <w:rsid w:val="00124C22"/>
    <w:rsid w:val="00125E36"/>
    <w:rsid w:val="001278DA"/>
    <w:rsid w:val="00130AB7"/>
    <w:rsid w:val="001317CB"/>
    <w:rsid w:val="00131A77"/>
    <w:rsid w:val="001323F7"/>
    <w:rsid w:val="00132E02"/>
    <w:rsid w:val="00134A4D"/>
    <w:rsid w:val="0013559C"/>
    <w:rsid w:val="0013655A"/>
    <w:rsid w:val="00136C04"/>
    <w:rsid w:val="00137378"/>
    <w:rsid w:val="00137747"/>
    <w:rsid w:val="00140019"/>
    <w:rsid w:val="00140699"/>
    <w:rsid w:val="00140ABF"/>
    <w:rsid w:val="00140BDD"/>
    <w:rsid w:val="00141DEC"/>
    <w:rsid w:val="00142807"/>
    <w:rsid w:val="00143351"/>
    <w:rsid w:val="00143D5E"/>
    <w:rsid w:val="00143D99"/>
    <w:rsid w:val="001441B1"/>
    <w:rsid w:val="001448DD"/>
    <w:rsid w:val="0014552C"/>
    <w:rsid w:val="0014776E"/>
    <w:rsid w:val="00147876"/>
    <w:rsid w:val="00150812"/>
    <w:rsid w:val="00150889"/>
    <w:rsid w:val="0015223D"/>
    <w:rsid w:val="00152D78"/>
    <w:rsid w:val="00153761"/>
    <w:rsid w:val="00153867"/>
    <w:rsid w:val="0015428C"/>
    <w:rsid w:val="00154334"/>
    <w:rsid w:val="001546B4"/>
    <w:rsid w:val="00154DD7"/>
    <w:rsid w:val="00154E1D"/>
    <w:rsid w:val="00154EAE"/>
    <w:rsid w:val="001556B4"/>
    <w:rsid w:val="00157598"/>
    <w:rsid w:val="0015782E"/>
    <w:rsid w:val="001603E1"/>
    <w:rsid w:val="00160767"/>
    <w:rsid w:val="00160787"/>
    <w:rsid w:val="00162EA9"/>
    <w:rsid w:val="001631A0"/>
    <w:rsid w:val="001632C3"/>
    <w:rsid w:val="00163658"/>
    <w:rsid w:val="00163765"/>
    <w:rsid w:val="0016392B"/>
    <w:rsid w:val="001640F0"/>
    <w:rsid w:val="001641FB"/>
    <w:rsid w:val="00164737"/>
    <w:rsid w:val="00165655"/>
    <w:rsid w:val="00166608"/>
    <w:rsid w:val="001668DB"/>
    <w:rsid w:val="00166E71"/>
    <w:rsid w:val="00166FD2"/>
    <w:rsid w:val="0016735E"/>
    <w:rsid w:val="0016754B"/>
    <w:rsid w:val="00167BDA"/>
    <w:rsid w:val="00167EFD"/>
    <w:rsid w:val="0017018D"/>
    <w:rsid w:val="00170311"/>
    <w:rsid w:val="00170EDA"/>
    <w:rsid w:val="00172B17"/>
    <w:rsid w:val="0017315C"/>
    <w:rsid w:val="00173444"/>
    <w:rsid w:val="00173697"/>
    <w:rsid w:val="001738A8"/>
    <w:rsid w:val="001757B8"/>
    <w:rsid w:val="00175A13"/>
    <w:rsid w:val="00175DBC"/>
    <w:rsid w:val="00176045"/>
    <w:rsid w:val="00176E94"/>
    <w:rsid w:val="001772D5"/>
    <w:rsid w:val="00177A04"/>
    <w:rsid w:val="00180007"/>
    <w:rsid w:val="00180C7A"/>
    <w:rsid w:val="00181363"/>
    <w:rsid w:val="00182259"/>
    <w:rsid w:val="00182274"/>
    <w:rsid w:val="001826E3"/>
    <w:rsid w:val="001837E9"/>
    <w:rsid w:val="001838EE"/>
    <w:rsid w:val="001845D6"/>
    <w:rsid w:val="001846D5"/>
    <w:rsid w:val="0018656F"/>
    <w:rsid w:val="0018674A"/>
    <w:rsid w:val="00186E8E"/>
    <w:rsid w:val="0019051B"/>
    <w:rsid w:val="00190CEB"/>
    <w:rsid w:val="00191C42"/>
    <w:rsid w:val="00191D44"/>
    <w:rsid w:val="001920F5"/>
    <w:rsid w:val="00192DFE"/>
    <w:rsid w:val="00193250"/>
    <w:rsid w:val="00193C1E"/>
    <w:rsid w:val="00194564"/>
    <w:rsid w:val="00196F6B"/>
    <w:rsid w:val="001972B7"/>
    <w:rsid w:val="00197ED5"/>
    <w:rsid w:val="001A050D"/>
    <w:rsid w:val="001A05FC"/>
    <w:rsid w:val="001A13D3"/>
    <w:rsid w:val="001A13EF"/>
    <w:rsid w:val="001A20DF"/>
    <w:rsid w:val="001A28D2"/>
    <w:rsid w:val="001A39B8"/>
    <w:rsid w:val="001A4CBA"/>
    <w:rsid w:val="001A4ED0"/>
    <w:rsid w:val="001A5AA4"/>
    <w:rsid w:val="001A6D19"/>
    <w:rsid w:val="001A6DE4"/>
    <w:rsid w:val="001A7EAB"/>
    <w:rsid w:val="001B08D6"/>
    <w:rsid w:val="001B0A7E"/>
    <w:rsid w:val="001B13D3"/>
    <w:rsid w:val="001B14E7"/>
    <w:rsid w:val="001B157B"/>
    <w:rsid w:val="001B172F"/>
    <w:rsid w:val="001B183C"/>
    <w:rsid w:val="001B1FE1"/>
    <w:rsid w:val="001B238D"/>
    <w:rsid w:val="001B311E"/>
    <w:rsid w:val="001B35C5"/>
    <w:rsid w:val="001B3C71"/>
    <w:rsid w:val="001B3FFB"/>
    <w:rsid w:val="001B4E6D"/>
    <w:rsid w:val="001B60CF"/>
    <w:rsid w:val="001B6C97"/>
    <w:rsid w:val="001B6D63"/>
    <w:rsid w:val="001B6F8F"/>
    <w:rsid w:val="001C0BC3"/>
    <w:rsid w:val="001C10E8"/>
    <w:rsid w:val="001C176A"/>
    <w:rsid w:val="001C1E1B"/>
    <w:rsid w:val="001C3594"/>
    <w:rsid w:val="001C3AD2"/>
    <w:rsid w:val="001C3BBA"/>
    <w:rsid w:val="001C4360"/>
    <w:rsid w:val="001C47A7"/>
    <w:rsid w:val="001C4F3B"/>
    <w:rsid w:val="001C50C5"/>
    <w:rsid w:val="001C5485"/>
    <w:rsid w:val="001C554D"/>
    <w:rsid w:val="001C6C61"/>
    <w:rsid w:val="001C6C80"/>
    <w:rsid w:val="001D10AE"/>
    <w:rsid w:val="001D2C07"/>
    <w:rsid w:val="001D2C5C"/>
    <w:rsid w:val="001D3A00"/>
    <w:rsid w:val="001D43CB"/>
    <w:rsid w:val="001D44DD"/>
    <w:rsid w:val="001D5CB3"/>
    <w:rsid w:val="001D6CB8"/>
    <w:rsid w:val="001D724C"/>
    <w:rsid w:val="001D79E7"/>
    <w:rsid w:val="001E021E"/>
    <w:rsid w:val="001E0221"/>
    <w:rsid w:val="001E0BBB"/>
    <w:rsid w:val="001E0E71"/>
    <w:rsid w:val="001E144C"/>
    <w:rsid w:val="001E16E4"/>
    <w:rsid w:val="001E1B7B"/>
    <w:rsid w:val="001E1C0A"/>
    <w:rsid w:val="001E29C9"/>
    <w:rsid w:val="001E2EF8"/>
    <w:rsid w:val="001E3751"/>
    <w:rsid w:val="001E4288"/>
    <w:rsid w:val="001E47E7"/>
    <w:rsid w:val="001E5A06"/>
    <w:rsid w:val="001E5C58"/>
    <w:rsid w:val="001E6460"/>
    <w:rsid w:val="001E7222"/>
    <w:rsid w:val="001E7339"/>
    <w:rsid w:val="001F0857"/>
    <w:rsid w:val="001F1B8D"/>
    <w:rsid w:val="001F1EE8"/>
    <w:rsid w:val="001F23A3"/>
    <w:rsid w:val="001F25FF"/>
    <w:rsid w:val="001F27C2"/>
    <w:rsid w:val="001F2FCE"/>
    <w:rsid w:val="001F3353"/>
    <w:rsid w:val="001F371D"/>
    <w:rsid w:val="001F5562"/>
    <w:rsid w:val="001F6FE7"/>
    <w:rsid w:val="001F723F"/>
    <w:rsid w:val="001F724C"/>
    <w:rsid w:val="001F7B4E"/>
    <w:rsid w:val="001F7F24"/>
    <w:rsid w:val="002000C9"/>
    <w:rsid w:val="002000DF"/>
    <w:rsid w:val="002008D7"/>
    <w:rsid w:val="00200918"/>
    <w:rsid w:val="00200A7F"/>
    <w:rsid w:val="00200D5A"/>
    <w:rsid w:val="00201D5E"/>
    <w:rsid w:val="00201F51"/>
    <w:rsid w:val="0020208D"/>
    <w:rsid w:val="00202C77"/>
    <w:rsid w:val="00202CFE"/>
    <w:rsid w:val="002030C2"/>
    <w:rsid w:val="0020434B"/>
    <w:rsid w:val="002052B1"/>
    <w:rsid w:val="0020584A"/>
    <w:rsid w:val="002059C8"/>
    <w:rsid w:val="00205BDE"/>
    <w:rsid w:val="002066C8"/>
    <w:rsid w:val="00206E3A"/>
    <w:rsid w:val="0020701A"/>
    <w:rsid w:val="0021154D"/>
    <w:rsid w:val="002115D1"/>
    <w:rsid w:val="00211C77"/>
    <w:rsid w:val="00212213"/>
    <w:rsid w:val="0021234B"/>
    <w:rsid w:val="00212803"/>
    <w:rsid w:val="00212A08"/>
    <w:rsid w:val="00213070"/>
    <w:rsid w:val="00213F9C"/>
    <w:rsid w:val="002142C6"/>
    <w:rsid w:val="002142FB"/>
    <w:rsid w:val="0021512E"/>
    <w:rsid w:val="0021555D"/>
    <w:rsid w:val="0021643E"/>
    <w:rsid w:val="00217DDD"/>
    <w:rsid w:val="00220765"/>
    <w:rsid w:val="002213CC"/>
    <w:rsid w:val="002213E8"/>
    <w:rsid w:val="00223778"/>
    <w:rsid w:val="00223811"/>
    <w:rsid w:val="0022393F"/>
    <w:rsid w:val="002248E6"/>
    <w:rsid w:val="00224DA0"/>
    <w:rsid w:val="002261A0"/>
    <w:rsid w:val="00227927"/>
    <w:rsid w:val="00227CE6"/>
    <w:rsid w:val="002308E7"/>
    <w:rsid w:val="00230E8C"/>
    <w:rsid w:val="00231C2F"/>
    <w:rsid w:val="0023272C"/>
    <w:rsid w:val="00233F5C"/>
    <w:rsid w:val="00234207"/>
    <w:rsid w:val="00234935"/>
    <w:rsid w:val="00234D0B"/>
    <w:rsid w:val="0023548A"/>
    <w:rsid w:val="00236071"/>
    <w:rsid w:val="00236793"/>
    <w:rsid w:val="00237696"/>
    <w:rsid w:val="00237976"/>
    <w:rsid w:val="00237ABC"/>
    <w:rsid w:val="00237D43"/>
    <w:rsid w:val="00240182"/>
    <w:rsid w:val="00240277"/>
    <w:rsid w:val="00240FD2"/>
    <w:rsid w:val="00241478"/>
    <w:rsid w:val="00241755"/>
    <w:rsid w:val="002420ED"/>
    <w:rsid w:val="00242153"/>
    <w:rsid w:val="002429E1"/>
    <w:rsid w:val="00242BCA"/>
    <w:rsid w:val="00242FF0"/>
    <w:rsid w:val="002435C8"/>
    <w:rsid w:val="00244839"/>
    <w:rsid w:val="00245BC9"/>
    <w:rsid w:val="002460D0"/>
    <w:rsid w:val="00246BED"/>
    <w:rsid w:val="0025047F"/>
    <w:rsid w:val="00251C19"/>
    <w:rsid w:val="00251EAF"/>
    <w:rsid w:val="0025208F"/>
    <w:rsid w:val="0025317B"/>
    <w:rsid w:val="00254A1E"/>
    <w:rsid w:val="002560E5"/>
    <w:rsid w:val="00256EF4"/>
    <w:rsid w:val="002573BA"/>
    <w:rsid w:val="00257738"/>
    <w:rsid w:val="00257B21"/>
    <w:rsid w:val="00257BE6"/>
    <w:rsid w:val="00257C2D"/>
    <w:rsid w:val="002602B3"/>
    <w:rsid w:val="00260AB4"/>
    <w:rsid w:val="00260E36"/>
    <w:rsid w:val="00260FBF"/>
    <w:rsid w:val="00261166"/>
    <w:rsid w:val="00261814"/>
    <w:rsid w:val="00263018"/>
    <w:rsid w:val="00263A06"/>
    <w:rsid w:val="00263AB0"/>
    <w:rsid w:val="00265B41"/>
    <w:rsid w:val="00265F47"/>
    <w:rsid w:val="0026706E"/>
    <w:rsid w:val="0027366C"/>
    <w:rsid w:val="002737C8"/>
    <w:rsid w:val="002753FA"/>
    <w:rsid w:val="00275490"/>
    <w:rsid w:val="00276390"/>
    <w:rsid w:val="00276586"/>
    <w:rsid w:val="00277271"/>
    <w:rsid w:val="00277BE7"/>
    <w:rsid w:val="0028009D"/>
    <w:rsid w:val="00281C80"/>
    <w:rsid w:val="00281EF3"/>
    <w:rsid w:val="00282C43"/>
    <w:rsid w:val="00283C8E"/>
    <w:rsid w:val="00284010"/>
    <w:rsid w:val="0028433F"/>
    <w:rsid w:val="00284634"/>
    <w:rsid w:val="002851B0"/>
    <w:rsid w:val="002868AD"/>
    <w:rsid w:val="00287406"/>
    <w:rsid w:val="00287A2F"/>
    <w:rsid w:val="00290658"/>
    <w:rsid w:val="002908B9"/>
    <w:rsid w:val="0029162A"/>
    <w:rsid w:val="00291B67"/>
    <w:rsid w:val="00292A58"/>
    <w:rsid w:val="00293592"/>
    <w:rsid w:val="002936C7"/>
    <w:rsid w:val="002949E2"/>
    <w:rsid w:val="002956DD"/>
    <w:rsid w:val="00296177"/>
    <w:rsid w:val="0029642C"/>
    <w:rsid w:val="002965E7"/>
    <w:rsid w:val="002979CF"/>
    <w:rsid w:val="00297A27"/>
    <w:rsid w:val="00297AEE"/>
    <w:rsid w:val="00297BD5"/>
    <w:rsid w:val="00297CA8"/>
    <w:rsid w:val="00297D4E"/>
    <w:rsid w:val="002A053A"/>
    <w:rsid w:val="002A10FF"/>
    <w:rsid w:val="002A258B"/>
    <w:rsid w:val="002A381D"/>
    <w:rsid w:val="002A519D"/>
    <w:rsid w:val="002A5677"/>
    <w:rsid w:val="002A5AF5"/>
    <w:rsid w:val="002A5B3C"/>
    <w:rsid w:val="002A69F6"/>
    <w:rsid w:val="002A77E7"/>
    <w:rsid w:val="002A7906"/>
    <w:rsid w:val="002B05C3"/>
    <w:rsid w:val="002B0CB6"/>
    <w:rsid w:val="002B1A0B"/>
    <w:rsid w:val="002B1B64"/>
    <w:rsid w:val="002B227A"/>
    <w:rsid w:val="002B250C"/>
    <w:rsid w:val="002B326A"/>
    <w:rsid w:val="002B4727"/>
    <w:rsid w:val="002B4C9C"/>
    <w:rsid w:val="002B531F"/>
    <w:rsid w:val="002B566C"/>
    <w:rsid w:val="002B5C99"/>
    <w:rsid w:val="002B6523"/>
    <w:rsid w:val="002B6550"/>
    <w:rsid w:val="002B6E32"/>
    <w:rsid w:val="002C035F"/>
    <w:rsid w:val="002C07A7"/>
    <w:rsid w:val="002C1BC6"/>
    <w:rsid w:val="002C1C9D"/>
    <w:rsid w:val="002C22D0"/>
    <w:rsid w:val="002C3194"/>
    <w:rsid w:val="002C31C6"/>
    <w:rsid w:val="002C3274"/>
    <w:rsid w:val="002C327A"/>
    <w:rsid w:val="002C3308"/>
    <w:rsid w:val="002C3446"/>
    <w:rsid w:val="002C4587"/>
    <w:rsid w:val="002C545D"/>
    <w:rsid w:val="002C558C"/>
    <w:rsid w:val="002C6479"/>
    <w:rsid w:val="002C65CC"/>
    <w:rsid w:val="002C65DE"/>
    <w:rsid w:val="002C6A01"/>
    <w:rsid w:val="002D1022"/>
    <w:rsid w:val="002D136B"/>
    <w:rsid w:val="002D268A"/>
    <w:rsid w:val="002D2941"/>
    <w:rsid w:val="002D29D4"/>
    <w:rsid w:val="002D2F36"/>
    <w:rsid w:val="002D3661"/>
    <w:rsid w:val="002D3740"/>
    <w:rsid w:val="002D6728"/>
    <w:rsid w:val="002D6730"/>
    <w:rsid w:val="002D685D"/>
    <w:rsid w:val="002D6CA8"/>
    <w:rsid w:val="002D7192"/>
    <w:rsid w:val="002D78F6"/>
    <w:rsid w:val="002D7D62"/>
    <w:rsid w:val="002E0704"/>
    <w:rsid w:val="002E0C61"/>
    <w:rsid w:val="002E0D55"/>
    <w:rsid w:val="002E11F9"/>
    <w:rsid w:val="002E16F5"/>
    <w:rsid w:val="002E1BD7"/>
    <w:rsid w:val="002E2B97"/>
    <w:rsid w:val="002E3BAF"/>
    <w:rsid w:val="002E48E6"/>
    <w:rsid w:val="002E4AF3"/>
    <w:rsid w:val="002E4DC4"/>
    <w:rsid w:val="002E5989"/>
    <w:rsid w:val="002E614D"/>
    <w:rsid w:val="002E664E"/>
    <w:rsid w:val="002E772A"/>
    <w:rsid w:val="002F1E6B"/>
    <w:rsid w:val="002F3677"/>
    <w:rsid w:val="002F49BC"/>
    <w:rsid w:val="002F4CD0"/>
    <w:rsid w:val="002F51C2"/>
    <w:rsid w:val="002F638F"/>
    <w:rsid w:val="002F6C4A"/>
    <w:rsid w:val="002F73F7"/>
    <w:rsid w:val="002F751C"/>
    <w:rsid w:val="002F7A0F"/>
    <w:rsid w:val="002F7B7F"/>
    <w:rsid w:val="0030112F"/>
    <w:rsid w:val="003014E2"/>
    <w:rsid w:val="00301A2F"/>
    <w:rsid w:val="003020C2"/>
    <w:rsid w:val="003020D5"/>
    <w:rsid w:val="003020FF"/>
    <w:rsid w:val="0030278E"/>
    <w:rsid w:val="003031E0"/>
    <w:rsid w:val="0030328E"/>
    <w:rsid w:val="00303401"/>
    <w:rsid w:val="003035BD"/>
    <w:rsid w:val="003039BB"/>
    <w:rsid w:val="00303A0E"/>
    <w:rsid w:val="00305205"/>
    <w:rsid w:val="00307066"/>
    <w:rsid w:val="0030741B"/>
    <w:rsid w:val="00310BBE"/>
    <w:rsid w:val="0031175E"/>
    <w:rsid w:val="00311801"/>
    <w:rsid w:val="0031222E"/>
    <w:rsid w:val="00312998"/>
    <w:rsid w:val="00313CDE"/>
    <w:rsid w:val="003140F0"/>
    <w:rsid w:val="0031487D"/>
    <w:rsid w:val="00314A86"/>
    <w:rsid w:val="003153BD"/>
    <w:rsid w:val="003160B9"/>
    <w:rsid w:val="00316244"/>
    <w:rsid w:val="003163EB"/>
    <w:rsid w:val="0031649B"/>
    <w:rsid w:val="003164D6"/>
    <w:rsid w:val="00317AC1"/>
    <w:rsid w:val="0032068E"/>
    <w:rsid w:val="003207DA"/>
    <w:rsid w:val="00320883"/>
    <w:rsid w:val="00320A1B"/>
    <w:rsid w:val="00320C01"/>
    <w:rsid w:val="00320D91"/>
    <w:rsid w:val="00321D3E"/>
    <w:rsid w:val="003223F4"/>
    <w:rsid w:val="00322733"/>
    <w:rsid w:val="00322D72"/>
    <w:rsid w:val="00323167"/>
    <w:rsid w:val="0032422D"/>
    <w:rsid w:val="00324418"/>
    <w:rsid w:val="00324898"/>
    <w:rsid w:val="00324D1C"/>
    <w:rsid w:val="0032514C"/>
    <w:rsid w:val="0032557D"/>
    <w:rsid w:val="003258D7"/>
    <w:rsid w:val="00325AB1"/>
    <w:rsid w:val="00325EB8"/>
    <w:rsid w:val="003276D5"/>
    <w:rsid w:val="00330826"/>
    <w:rsid w:val="00331C80"/>
    <w:rsid w:val="00332DE5"/>
    <w:rsid w:val="00334093"/>
    <w:rsid w:val="003341D9"/>
    <w:rsid w:val="00334B97"/>
    <w:rsid w:val="00335025"/>
    <w:rsid w:val="00335185"/>
    <w:rsid w:val="00335875"/>
    <w:rsid w:val="00336484"/>
    <w:rsid w:val="00337066"/>
    <w:rsid w:val="00341071"/>
    <w:rsid w:val="00341AE4"/>
    <w:rsid w:val="003429D7"/>
    <w:rsid w:val="00346837"/>
    <w:rsid w:val="0034702A"/>
    <w:rsid w:val="00347271"/>
    <w:rsid w:val="003478A3"/>
    <w:rsid w:val="00350EB9"/>
    <w:rsid w:val="00350FEB"/>
    <w:rsid w:val="00351016"/>
    <w:rsid w:val="00351A2C"/>
    <w:rsid w:val="00352A87"/>
    <w:rsid w:val="003534B1"/>
    <w:rsid w:val="00354575"/>
    <w:rsid w:val="0035616F"/>
    <w:rsid w:val="00356804"/>
    <w:rsid w:val="003570EF"/>
    <w:rsid w:val="003572D5"/>
    <w:rsid w:val="0036090C"/>
    <w:rsid w:val="00360BF3"/>
    <w:rsid w:val="00361051"/>
    <w:rsid w:val="00361531"/>
    <w:rsid w:val="003619AD"/>
    <w:rsid w:val="00362AB5"/>
    <w:rsid w:val="00362D35"/>
    <w:rsid w:val="0036309F"/>
    <w:rsid w:val="00363ABB"/>
    <w:rsid w:val="00365E03"/>
    <w:rsid w:val="0036749F"/>
    <w:rsid w:val="00367509"/>
    <w:rsid w:val="003678F4"/>
    <w:rsid w:val="00370527"/>
    <w:rsid w:val="003709A2"/>
    <w:rsid w:val="00370DC1"/>
    <w:rsid w:val="00371678"/>
    <w:rsid w:val="00372622"/>
    <w:rsid w:val="00372C76"/>
    <w:rsid w:val="00372D77"/>
    <w:rsid w:val="0037302F"/>
    <w:rsid w:val="00373AF8"/>
    <w:rsid w:val="0037404C"/>
    <w:rsid w:val="003740BE"/>
    <w:rsid w:val="00374BC0"/>
    <w:rsid w:val="00375E39"/>
    <w:rsid w:val="00376582"/>
    <w:rsid w:val="00376A83"/>
    <w:rsid w:val="00377564"/>
    <w:rsid w:val="0038014A"/>
    <w:rsid w:val="003801A3"/>
    <w:rsid w:val="0038089D"/>
    <w:rsid w:val="00381D0F"/>
    <w:rsid w:val="00381DFC"/>
    <w:rsid w:val="00381E3B"/>
    <w:rsid w:val="00382326"/>
    <w:rsid w:val="003824AD"/>
    <w:rsid w:val="00382557"/>
    <w:rsid w:val="00383D9E"/>
    <w:rsid w:val="00384682"/>
    <w:rsid w:val="003858AE"/>
    <w:rsid w:val="00385943"/>
    <w:rsid w:val="00385E98"/>
    <w:rsid w:val="00386AD5"/>
    <w:rsid w:val="0038739B"/>
    <w:rsid w:val="00387820"/>
    <w:rsid w:val="0039079D"/>
    <w:rsid w:val="0039124A"/>
    <w:rsid w:val="00391891"/>
    <w:rsid w:val="00391BF7"/>
    <w:rsid w:val="00391E5D"/>
    <w:rsid w:val="00391ECC"/>
    <w:rsid w:val="003931C1"/>
    <w:rsid w:val="0039545A"/>
    <w:rsid w:val="00395D5D"/>
    <w:rsid w:val="0039651A"/>
    <w:rsid w:val="00396AE1"/>
    <w:rsid w:val="00396DBC"/>
    <w:rsid w:val="00396FF8"/>
    <w:rsid w:val="00397223"/>
    <w:rsid w:val="00397510"/>
    <w:rsid w:val="00397C38"/>
    <w:rsid w:val="00397F7F"/>
    <w:rsid w:val="003A0034"/>
    <w:rsid w:val="003A00CA"/>
    <w:rsid w:val="003A0244"/>
    <w:rsid w:val="003A07F2"/>
    <w:rsid w:val="003A0D70"/>
    <w:rsid w:val="003A1E2B"/>
    <w:rsid w:val="003A2341"/>
    <w:rsid w:val="003A286C"/>
    <w:rsid w:val="003A2CBF"/>
    <w:rsid w:val="003A3690"/>
    <w:rsid w:val="003A401D"/>
    <w:rsid w:val="003A477A"/>
    <w:rsid w:val="003A497A"/>
    <w:rsid w:val="003A56D9"/>
    <w:rsid w:val="003A687F"/>
    <w:rsid w:val="003A7852"/>
    <w:rsid w:val="003A7C7E"/>
    <w:rsid w:val="003A7D92"/>
    <w:rsid w:val="003A7F62"/>
    <w:rsid w:val="003B014D"/>
    <w:rsid w:val="003B05E1"/>
    <w:rsid w:val="003B05F3"/>
    <w:rsid w:val="003B0C01"/>
    <w:rsid w:val="003B0DAC"/>
    <w:rsid w:val="003B157A"/>
    <w:rsid w:val="003B22CE"/>
    <w:rsid w:val="003B2A64"/>
    <w:rsid w:val="003B2DD4"/>
    <w:rsid w:val="003B2E2C"/>
    <w:rsid w:val="003B3A8D"/>
    <w:rsid w:val="003B41A0"/>
    <w:rsid w:val="003B4D97"/>
    <w:rsid w:val="003B54CA"/>
    <w:rsid w:val="003B7D15"/>
    <w:rsid w:val="003B7E5E"/>
    <w:rsid w:val="003C0469"/>
    <w:rsid w:val="003C04E9"/>
    <w:rsid w:val="003C076D"/>
    <w:rsid w:val="003C08C2"/>
    <w:rsid w:val="003C0BD0"/>
    <w:rsid w:val="003C2627"/>
    <w:rsid w:val="003C3697"/>
    <w:rsid w:val="003C4301"/>
    <w:rsid w:val="003C69AC"/>
    <w:rsid w:val="003C6AFE"/>
    <w:rsid w:val="003C6FF6"/>
    <w:rsid w:val="003D0188"/>
    <w:rsid w:val="003D0445"/>
    <w:rsid w:val="003D0DCA"/>
    <w:rsid w:val="003D1B5C"/>
    <w:rsid w:val="003D1CC4"/>
    <w:rsid w:val="003D22AF"/>
    <w:rsid w:val="003D24F9"/>
    <w:rsid w:val="003D2A09"/>
    <w:rsid w:val="003D2B3D"/>
    <w:rsid w:val="003D4865"/>
    <w:rsid w:val="003D4CB6"/>
    <w:rsid w:val="003D5094"/>
    <w:rsid w:val="003D50B4"/>
    <w:rsid w:val="003D5125"/>
    <w:rsid w:val="003D6AD5"/>
    <w:rsid w:val="003D7D76"/>
    <w:rsid w:val="003D7F1D"/>
    <w:rsid w:val="003E0866"/>
    <w:rsid w:val="003E0D58"/>
    <w:rsid w:val="003E171D"/>
    <w:rsid w:val="003E1A14"/>
    <w:rsid w:val="003E1D30"/>
    <w:rsid w:val="003E22C6"/>
    <w:rsid w:val="003E28F4"/>
    <w:rsid w:val="003E2962"/>
    <w:rsid w:val="003E30C5"/>
    <w:rsid w:val="003E363B"/>
    <w:rsid w:val="003E37B9"/>
    <w:rsid w:val="003E3A69"/>
    <w:rsid w:val="003E4237"/>
    <w:rsid w:val="003E683A"/>
    <w:rsid w:val="003E6E79"/>
    <w:rsid w:val="003E7641"/>
    <w:rsid w:val="003F027A"/>
    <w:rsid w:val="003F0999"/>
    <w:rsid w:val="003F0A5F"/>
    <w:rsid w:val="003F0B16"/>
    <w:rsid w:val="003F1D7F"/>
    <w:rsid w:val="003F2821"/>
    <w:rsid w:val="003F4B0A"/>
    <w:rsid w:val="003F4CC7"/>
    <w:rsid w:val="003F4E83"/>
    <w:rsid w:val="003F4EE0"/>
    <w:rsid w:val="003F5002"/>
    <w:rsid w:val="003F55B9"/>
    <w:rsid w:val="003F5B8C"/>
    <w:rsid w:val="003F7105"/>
    <w:rsid w:val="003F7F92"/>
    <w:rsid w:val="004006B7"/>
    <w:rsid w:val="00400869"/>
    <w:rsid w:val="00400BFF"/>
    <w:rsid w:val="0040127F"/>
    <w:rsid w:val="004029A4"/>
    <w:rsid w:val="0040334D"/>
    <w:rsid w:val="00403772"/>
    <w:rsid w:val="00404B2D"/>
    <w:rsid w:val="00404BCC"/>
    <w:rsid w:val="00404D8A"/>
    <w:rsid w:val="00404E07"/>
    <w:rsid w:val="00405C75"/>
    <w:rsid w:val="00405F20"/>
    <w:rsid w:val="00406350"/>
    <w:rsid w:val="00407646"/>
    <w:rsid w:val="004076FA"/>
    <w:rsid w:val="00410A06"/>
    <w:rsid w:val="0041246A"/>
    <w:rsid w:val="004154C5"/>
    <w:rsid w:val="00415DAC"/>
    <w:rsid w:val="00416EB3"/>
    <w:rsid w:val="0041747B"/>
    <w:rsid w:val="00417B6F"/>
    <w:rsid w:val="00420F2F"/>
    <w:rsid w:val="00421A5C"/>
    <w:rsid w:val="00422EDD"/>
    <w:rsid w:val="004231B5"/>
    <w:rsid w:val="00423873"/>
    <w:rsid w:val="004243E6"/>
    <w:rsid w:val="00424A6D"/>
    <w:rsid w:val="00424B38"/>
    <w:rsid w:val="00424BD4"/>
    <w:rsid w:val="004253D3"/>
    <w:rsid w:val="004253F8"/>
    <w:rsid w:val="00425644"/>
    <w:rsid w:val="00425DBC"/>
    <w:rsid w:val="00426AD9"/>
    <w:rsid w:val="00426C41"/>
    <w:rsid w:val="00427DD6"/>
    <w:rsid w:val="00427EC8"/>
    <w:rsid w:val="00427F32"/>
    <w:rsid w:val="00430B33"/>
    <w:rsid w:val="004314E0"/>
    <w:rsid w:val="004324E2"/>
    <w:rsid w:val="00432847"/>
    <w:rsid w:val="00433550"/>
    <w:rsid w:val="00433633"/>
    <w:rsid w:val="00434323"/>
    <w:rsid w:val="00434E6C"/>
    <w:rsid w:val="00435EE6"/>
    <w:rsid w:val="00435F12"/>
    <w:rsid w:val="00436F50"/>
    <w:rsid w:val="004370F6"/>
    <w:rsid w:val="0043738F"/>
    <w:rsid w:val="004376F1"/>
    <w:rsid w:val="0044050B"/>
    <w:rsid w:val="00440B3E"/>
    <w:rsid w:val="00440C46"/>
    <w:rsid w:val="00441058"/>
    <w:rsid w:val="0044164F"/>
    <w:rsid w:val="00441F93"/>
    <w:rsid w:val="00442395"/>
    <w:rsid w:val="0044255E"/>
    <w:rsid w:val="004436D1"/>
    <w:rsid w:val="00445101"/>
    <w:rsid w:val="00445DDC"/>
    <w:rsid w:val="004465B2"/>
    <w:rsid w:val="00450677"/>
    <w:rsid w:val="00450E21"/>
    <w:rsid w:val="00452051"/>
    <w:rsid w:val="00452069"/>
    <w:rsid w:val="004523A9"/>
    <w:rsid w:val="00452558"/>
    <w:rsid w:val="004540EA"/>
    <w:rsid w:val="004543DA"/>
    <w:rsid w:val="0045448E"/>
    <w:rsid w:val="00454D19"/>
    <w:rsid w:val="00454E18"/>
    <w:rsid w:val="00455046"/>
    <w:rsid w:val="0045511E"/>
    <w:rsid w:val="00455193"/>
    <w:rsid w:val="004566D0"/>
    <w:rsid w:val="00456F02"/>
    <w:rsid w:val="00457C4E"/>
    <w:rsid w:val="00460CD4"/>
    <w:rsid w:val="0046137D"/>
    <w:rsid w:val="004613FE"/>
    <w:rsid w:val="004619E1"/>
    <w:rsid w:val="00461B04"/>
    <w:rsid w:val="0046201B"/>
    <w:rsid w:val="00462F9B"/>
    <w:rsid w:val="00463767"/>
    <w:rsid w:val="004645A4"/>
    <w:rsid w:val="00464733"/>
    <w:rsid w:val="00464743"/>
    <w:rsid w:val="00464AEC"/>
    <w:rsid w:val="00464D03"/>
    <w:rsid w:val="0046529A"/>
    <w:rsid w:val="004652C5"/>
    <w:rsid w:val="0046538F"/>
    <w:rsid w:val="00467242"/>
    <w:rsid w:val="00467B43"/>
    <w:rsid w:val="00471243"/>
    <w:rsid w:val="00472673"/>
    <w:rsid w:val="00472B2D"/>
    <w:rsid w:val="00472B4C"/>
    <w:rsid w:val="004733B6"/>
    <w:rsid w:val="0047426F"/>
    <w:rsid w:val="00474BA3"/>
    <w:rsid w:val="0047522A"/>
    <w:rsid w:val="00475B5E"/>
    <w:rsid w:val="004762B1"/>
    <w:rsid w:val="0047697B"/>
    <w:rsid w:val="00477E42"/>
    <w:rsid w:val="004802E7"/>
    <w:rsid w:val="00481518"/>
    <w:rsid w:val="00481985"/>
    <w:rsid w:val="00481EF7"/>
    <w:rsid w:val="00482180"/>
    <w:rsid w:val="00483FAB"/>
    <w:rsid w:val="00486005"/>
    <w:rsid w:val="0048794F"/>
    <w:rsid w:val="00487A95"/>
    <w:rsid w:val="00487B97"/>
    <w:rsid w:val="00490D16"/>
    <w:rsid w:val="00490DD6"/>
    <w:rsid w:val="00490EFC"/>
    <w:rsid w:val="00490F26"/>
    <w:rsid w:val="00490FA4"/>
    <w:rsid w:val="0049102C"/>
    <w:rsid w:val="00491CBF"/>
    <w:rsid w:val="00492F46"/>
    <w:rsid w:val="00493617"/>
    <w:rsid w:val="00494A13"/>
    <w:rsid w:val="00494EF6"/>
    <w:rsid w:val="00495558"/>
    <w:rsid w:val="00495AFF"/>
    <w:rsid w:val="00496978"/>
    <w:rsid w:val="00497452"/>
    <w:rsid w:val="004A10E0"/>
    <w:rsid w:val="004A224B"/>
    <w:rsid w:val="004A3497"/>
    <w:rsid w:val="004A39DA"/>
    <w:rsid w:val="004A46CB"/>
    <w:rsid w:val="004A598F"/>
    <w:rsid w:val="004A6C23"/>
    <w:rsid w:val="004A7299"/>
    <w:rsid w:val="004A7466"/>
    <w:rsid w:val="004B2091"/>
    <w:rsid w:val="004B2390"/>
    <w:rsid w:val="004B2481"/>
    <w:rsid w:val="004B38A5"/>
    <w:rsid w:val="004B39BC"/>
    <w:rsid w:val="004B589D"/>
    <w:rsid w:val="004B5C0C"/>
    <w:rsid w:val="004B5DD9"/>
    <w:rsid w:val="004B6123"/>
    <w:rsid w:val="004B6361"/>
    <w:rsid w:val="004B6AE2"/>
    <w:rsid w:val="004B7449"/>
    <w:rsid w:val="004B7DF8"/>
    <w:rsid w:val="004C1E7B"/>
    <w:rsid w:val="004C3070"/>
    <w:rsid w:val="004C31C5"/>
    <w:rsid w:val="004C3A6D"/>
    <w:rsid w:val="004C4262"/>
    <w:rsid w:val="004C484E"/>
    <w:rsid w:val="004C4B47"/>
    <w:rsid w:val="004C55AB"/>
    <w:rsid w:val="004C5881"/>
    <w:rsid w:val="004C797B"/>
    <w:rsid w:val="004C7A7C"/>
    <w:rsid w:val="004C7E44"/>
    <w:rsid w:val="004D0EAF"/>
    <w:rsid w:val="004D11C5"/>
    <w:rsid w:val="004D1D73"/>
    <w:rsid w:val="004D26A3"/>
    <w:rsid w:val="004D454D"/>
    <w:rsid w:val="004D4838"/>
    <w:rsid w:val="004D53A8"/>
    <w:rsid w:val="004D583A"/>
    <w:rsid w:val="004D70F6"/>
    <w:rsid w:val="004E0747"/>
    <w:rsid w:val="004E11CE"/>
    <w:rsid w:val="004E1C00"/>
    <w:rsid w:val="004E2179"/>
    <w:rsid w:val="004E2F62"/>
    <w:rsid w:val="004E46B6"/>
    <w:rsid w:val="004E47C8"/>
    <w:rsid w:val="004E548C"/>
    <w:rsid w:val="004E6B85"/>
    <w:rsid w:val="004E7090"/>
    <w:rsid w:val="004E7E9E"/>
    <w:rsid w:val="004E7FBE"/>
    <w:rsid w:val="004F0548"/>
    <w:rsid w:val="004F16D0"/>
    <w:rsid w:val="004F31A6"/>
    <w:rsid w:val="004F349F"/>
    <w:rsid w:val="004F4551"/>
    <w:rsid w:val="004F5DA8"/>
    <w:rsid w:val="004F6A64"/>
    <w:rsid w:val="004F6D72"/>
    <w:rsid w:val="004F745F"/>
    <w:rsid w:val="004F78D5"/>
    <w:rsid w:val="004F79E0"/>
    <w:rsid w:val="005012A4"/>
    <w:rsid w:val="00503082"/>
    <w:rsid w:val="00503F4D"/>
    <w:rsid w:val="005045AB"/>
    <w:rsid w:val="00504E60"/>
    <w:rsid w:val="00505570"/>
    <w:rsid w:val="00505D5E"/>
    <w:rsid w:val="005079A5"/>
    <w:rsid w:val="00507A96"/>
    <w:rsid w:val="00507EC8"/>
    <w:rsid w:val="00511EA7"/>
    <w:rsid w:val="005129A0"/>
    <w:rsid w:val="0051349E"/>
    <w:rsid w:val="00514237"/>
    <w:rsid w:val="00514471"/>
    <w:rsid w:val="0051555D"/>
    <w:rsid w:val="00515C95"/>
    <w:rsid w:val="0051622E"/>
    <w:rsid w:val="005164FF"/>
    <w:rsid w:val="00516F0D"/>
    <w:rsid w:val="00517343"/>
    <w:rsid w:val="005207AF"/>
    <w:rsid w:val="00521428"/>
    <w:rsid w:val="00521E46"/>
    <w:rsid w:val="0052261B"/>
    <w:rsid w:val="00523792"/>
    <w:rsid w:val="00523872"/>
    <w:rsid w:val="005239EF"/>
    <w:rsid w:val="00523FF3"/>
    <w:rsid w:val="00524F2F"/>
    <w:rsid w:val="00525967"/>
    <w:rsid w:val="005266C3"/>
    <w:rsid w:val="005269EB"/>
    <w:rsid w:val="00527364"/>
    <w:rsid w:val="005273EB"/>
    <w:rsid w:val="0052792A"/>
    <w:rsid w:val="00527B05"/>
    <w:rsid w:val="00527B48"/>
    <w:rsid w:val="005307A7"/>
    <w:rsid w:val="005318C2"/>
    <w:rsid w:val="0053195A"/>
    <w:rsid w:val="0053207A"/>
    <w:rsid w:val="0053235A"/>
    <w:rsid w:val="00532A32"/>
    <w:rsid w:val="00532E47"/>
    <w:rsid w:val="00532EE9"/>
    <w:rsid w:val="005330F8"/>
    <w:rsid w:val="00533172"/>
    <w:rsid w:val="0053429A"/>
    <w:rsid w:val="005343EE"/>
    <w:rsid w:val="005364BB"/>
    <w:rsid w:val="005368AF"/>
    <w:rsid w:val="00536A02"/>
    <w:rsid w:val="00536D3A"/>
    <w:rsid w:val="005401E9"/>
    <w:rsid w:val="00541101"/>
    <w:rsid w:val="00542537"/>
    <w:rsid w:val="00542A3C"/>
    <w:rsid w:val="00543115"/>
    <w:rsid w:val="0054361D"/>
    <w:rsid w:val="00544B7F"/>
    <w:rsid w:val="0054522C"/>
    <w:rsid w:val="0054524E"/>
    <w:rsid w:val="00545A28"/>
    <w:rsid w:val="00546FB6"/>
    <w:rsid w:val="005508D4"/>
    <w:rsid w:val="00550C6B"/>
    <w:rsid w:val="00550C92"/>
    <w:rsid w:val="00550DFE"/>
    <w:rsid w:val="005510A5"/>
    <w:rsid w:val="0055155D"/>
    <w:rsid w:val="00551946"/>
    <w:rsid w:val="00551EA3"/>
    <w:rsid w:val="00553572"/>
    <w:rsid w:val="005536F3"/>
    <w:rsid w:val="00553793"/>
    <w:rsid w:val="0055394B"/>
    <w:rsid w:val="005543B8"/>
    <w:rsid w:val="0055452E"/>
    <w:rsid w:val="0055598E"/>
    <w:rsid w:val="005559EA"/>
    <w:rsid w:val="00555AE1"/>
    <w:rsid w:val="00555EF5"/>
    <w:rsid w:val="0055741B"/>
    <w:rsid w:val="00557755"/>
    <w:rsid w:val="00561A52"/>
    <w:rsid w:val="00561AE2"/>
    <w:rsid w:val="00563092"/>
    <w:rsid w:val="0056380E"/>
    <w:rsid w:val="0056385F"/>
    <w:rsid w:val="00564BF6"/>
    <w:rsid w:val="00564FE0"/>
    <w:rsid w:val="005674C5"/>
    <w:rsid w:val="005710DD"/>
    <w:rsid w:val="00571605"/>
    <w:rsid w:val="00571F57"/>
    <w:rsid w:val="00572039"/>
    <w:rsid w:val="00572BAC"/>
    <w:rsid w:val="00573D1D"/>
    <w:rsid w:val="00574054"/>
    <w:rsid w:val="00574118"/>
    <w:rsid w:val="005750A6"/>
    <w:rsid w:val="00575315"/>
    <w:rsid w:val="0057545B"/>
    <w:rsid w:val="005755CF"/>
    <w:rsid w:val="00575BD8"/>
    <w:rsid w:val="0057612F"/>
    <w:rsid w:val="00576531"/>
    <w:rsid w:val="00576818"/>
    <w:rsid w:val="00577EBF"/>
    <w:rsid w:val="005800AD"/>
    <w:rsid w:val="005812D4"/>
    <w:rsid w:val="00582E39"/>
    <w:rsid w:val="00583D33"/>
    <w:rsid w:val="005842CA"/>
    <w:rsid w:val="00584846"/>
    <w:rsid w:val="00584D65"/>
    <w:rsid w:val="00585AB5"/>
    <w:rsid w:val="00585E89"/>
    <w:rsid w:val="00586F7B"/>
    <w:rsid w:val="0058734E"/>
    <w:rsid w:val="00587C62"/>
    <w:rsid w:val="005907F7"/>
    <w:rsid w:val="0059153D"/>
    <w:rsid w:val="00591752"/>
    <w:rsid w:val="00591869"/>
    <w:rsid w:val="00592C23"/>
    <w:rsid w:val="005941F1"/>
    <w:rsid w:val="005942C3"/>
    <w:rsid w:val="005943D9"/>
    <w:rsid w:val="00594689"/>
    <w:rsid w:val="00594D44"/>
    <w:rsid w:val="005954FF"/>
    <w:rsid w:val="005955AF"/>
    <w:rsid w:val="00595ECB"/>
    <w:rsid w:val="005962BF"/>
    <w:rsid w:val="00596744"/>
    <w:rsid w:val="0059696B"/>
    <w:rsid w:val="00596C0D"/>
    <w:rsid w:val="00596C61"/>
    <w:rsid w:val="0059702E"/>
    <w:rsid w:val="00597666"/>
    <w:rsid w:val="00597C36"/>
    <w:rsid w:val="005A0CB4"/>
    <w:rsid w:val="005A0DB9"/>
    <w:rsid w:val="005A0F77"/>
    <w:rsid w:val="005A0F8C"/>
    <w:rsid w:val="005A20CD"/>
    <w:rsid w:val="005A2641"/>
    <w:rsid w:val="005A3123"/>
    <w:rsid w:val="005A44A0"/>
    <w:rsid w:val="005A4635"/>
    <w:rsid w:val="005A5DFA"/>
    <w:rsid w:val="005A6864"/>
    <w:rsid w:val="005B0243"/>
    <w:rsid w:val="005B0548"/>
    <w:rsid w:val="005B0BC7"/>
    <w:rsid w:val="005B129F"/>
    <w:rsid w:val="005B13DA"/>
    <w:rsid w:val="005B159F"/>
    <w:rsid w:val="005B1D65"/>
    <w:rsid w:val="005B2B79"/>
    <w:rsid w:val="005B4995"/>
    <w:rsid w:val="005B4A14"/>
    <w:rsid w:val="005B50C6"/>
    <w:rsid w:val="005B51E8"/>
    <w:rsid w:val="005B5581"/>
    <w:rsid w:val="005B6725"/>
    <w:rsid w:val="005B7166"/>
    <w:rsid w:val="005B7692"/>
    <w:rsid w:val="005B7869"/>
    <w:rsid w:val="005B7BC8"/>
    <w:rsid w:val="005C0724"/>
    <w:rsid w:val="005C0750"/>
    <w:rsid w:val="005C08BF"/>
    <w:rsid w:val="005C0AA3"/>
    <w:rsid w:val="005C2AA8"/>
    <w:rsid w:val="005C2C13"/>
    <w:rsid w:val="005C3152"/>
    <w:rsid w:val="005C586F"/>
    <w:rsid w:val="005C5E74"/>
    <w:rsid w:val="005C62AB"/>
    <w:rsid w:val="005C647D"/>
    <w:rsid w:val="005C64B7"/>
    <w:rsid w:val="005C6596"/>
    <w:rsid w:val="005C663A"/>
    <w:rsid w:val="005C69F3"/>
    <w:rsid w:val="005C7045"/>
    <w:rsid w:val="005C7B17"/>
    <w:rsid w:val="005C7B18"/>
    <w:rsid w:val="005C7E45"/>
    <w:rsid w:val="005D025F"/>
    <w:rsid w:val="005D18E6"/>
    <w:rsid w:val="005D1AC6"/>
    <w:rsid w:val="005D32D0"/>
    <w:rsid w:val="005D38BF"/>
    <w:rsid w:val="005D3D5C"/>
    <w:rsid w:val="005D3FF0"/>
    <w:rsid w:val="005D42C4"/>
    <w:rsid w:val="005D4824"/>
    <w:rsid w:val="005D5311"/>
    <w:rsid w:val="005D5648"/>
    <w:rsid w:val="005D6DA3"/>
    <w:rsid w:val="005D6FD4"/>
    <w:rsid w:val="005D75C1"/>
    <w:rsid w:val="005E07B2"/>
    <w:rsid w:val="005E1E29"/>
    <w:rsid w:val="005E2E78"/>
    <w:rsid w:val="005E3288"/>
    <w:rsid w:val="005E3366"/>
    <w:rsid w:val="005E419E"/>
    <w:rsid w:val="005E4581"/>
    <w:rsid w:val="005E4921"/>
    <w:rsid w:val="005E4AFE"/>
    <w:rsid w:val="005E4B62"/>
    <w:rsid w:val="005E4BCC"/>
    <w:rsid w:val="005E5288"/>
    <w:rsid w:val="005F0C85"/>
    <w:rsid w:val="005F1643"/>
    <w:rsid w:val="005F1E5E"/>
    <w:rsid w:val="005F3C34"/>
    <w:rsid w:val="005F404B"/>
    <w:rsid w:val="005F49EC"/>
    <w:rsid w:val="005F4C41"/>
    <w:rsid w:val="005F54F1"/>
    <w:rsid w:val="005F63F0"/>
    <w:rsid w:val="00600D5F"/>
    <w:rsid w:val="00600DC4"/>
    <w:rsid w:val="00601314"/>
    <w:rsid w:val="006022C6"/>
    <w:rsid w:val="00602CEE"/>
    <w:rsid w:val="006031B6"/>
    <w:rsid w:val="006039D9"/>
    <w:rsid w:val="006055EF"/>
    <w:rsid w:val="00606A40"/>
    <w:rsid w:val="00606D72"/>
    <w:rsid w:val="00606E9D"/>
    <w:rsid w:val="00606F2B"/>
    <w:rsid w:val="00607A3D"/>
    <w:rsid w:val="00610098"/>
    <w:rsid w:val="00610782"/>
    <w:rsid w:val="00611C88"/>
    <w:rsid w:val="00612C31"/>
    <w:rsid w:val="00612F20"/>
    <w:rsid w:val="006146BB"/>
    <w:rsid w:val="006152A0"/>
    <w:rsid w:val="006155D3"/>
    <w:rsid w:val="00615AE3"/>
    <w:rsid w:val="00615AF2"/>
    <w:rsid w:val="00616826"/>
    <w:rsid w:val="00616AE2"/>
    <w:rsid w:val="00617F8C"/>
    <w:rsid w:val="006203FB"/>
    <w:rsid w:val="00620DB6"/>
    <w:rsid w:val="00621479"/>
    <w:rsid w:val="00621B6B"/>
    <w:rsid w:val="00621D53"/>
    <w:rsid w:val="006222B2"/>
    <w:rsid w:val="006222C3"/>
    <w:rsid w:val="00622962"/>
    <w:rsid w:val="00622D60"/>
    <w:rsid w:val="00622E88"/>
    <w:rsid w:val="00623405"/>
    <w:rsid w:val="006234E4"/>
    <w:rsid w:val="00624578"/>
    <w:rsid w:val="0062597B"/>
    <w:rsid w:val="00625C4A"/>
    <w:rsid w:val="00625FC6"/>
    <w:rsid w:val="006261F7"/>
    <w:rsid w:val="0062623D"/>
    <w:rsid w:val="00626280"/>
    <w:rsid w:val="0062677D"/>
    <w:rsid w:val="00627571"/>
    <w:rsid w:val="00627A00"/>
    <w:rsid w:val="00630891"/>
    <w:rsid w:val="00631268"/>
    <w:rsid w:val="006313B8"/>
    <w:rsid w:val="00631B66"/>
    <w:rsid w:val="00631E5D"/>
    <w:rsid w:val="006323B8"/>
    <w:rsid w:val="006326A9"/>
    <w:rsid w:val="00633744"/>
    <w:rsid w:val="00633793"/>
    <w:rsid w:val="006344CD"/>
    <w:rsid w:val="00634D8F"/>
    <w:rsid w:val="00635AC0"/>
    <w:rsid w:val="006363A9"/>
    <w:rsid w:val="006364AB"/>
    <w:rsid w:val="00640D90"/>
    <w:rsid w:val="00642A2C"/>
    <w:rsid w:val="00642CB6"/>
    <w:rsid w:val="00643552"/>
    <w:rsid w:val="00644C56"/>
    <w:rsid w:val="00644E9B"/>
    <w:rsid w:val="00647479"/>
    <w:rsid w:val="006500E6"/>
    <w:rsid w:val="00650C47"/>
    <w:rsid w:val="00651240"/>
    <w:rsid w:val="0065148F"/>
    <w:rsid w:val="0065170A"/>
    <w:rsid w:val="006519F5"/>
    <w:rsid w:val="00652E15"/>
    <w:rsid w:val="006535E1"/>
    <w:rsid w:val="00653E58"/>
    <w:rsid w:val="006545CB"/>
    <w:rsid w:val="006547B6"/>
    <w:rsid w:val="00654F77"/>
    <w:rsid w:val="0065517A"/>
    <w:rsid w:val="0065576E"/>
    <w:rsid w:val="006557DC"/>
    <w:rsid w:val="00655B23"/>
    <w:rsid w:val="0065678B"/>
    <w:rsid w:val="00657763"/>
    <w:rsid w:val="00657DF3"/>
    <w:rsid w:val="00660048"/>
    <w:rsid w:val="00660214"/>
    <w:rsid w:val="00661C96"/>
    <w:rsid w:val="00661DC3"/>
    <w:rsid w:val="00662053"/>
    <w:rsid w:val="006626B3"/>
    <w:rsid w:val="0066387B"/>
    <w:rsid w:val="006647E4"/>
    <w:rsid w:val="00664EAD"/>
    <w:rsid w:val="00665426"/>
    <w:rsid w:val="006658ED"/>
    <w:rsid w:val="00666E94"/>
    <w:rsid w:val="00670CC0"/>
    <w:rsid w:val="00671B8F"/>
    <w:rsid w:val="006726E5"/>
    <w:rsid w:val="006750EA"/>
    <w:rsid w:val="006752F6"/>
    <w:rsid w:val="006758B3"/>
    <w:rsid w:val="00675AB4"/>
    <w:rsid w:val="00676543"/>
    <w:rsid w:val="006767CD"/>
    <w:rsid w:val="00676CE9"/>
    <w:rsid w:val="00676DED"/>
    <w:rsid w:val="00680DD1"/>
    <w:rsid w:val="006836A1"/>
    <w:rsid w:val="006838B6"/>
    <w:rsid w:val="00685529"/>
    <w:rsid w:val="00685C7B"/>
    <w:rsid w:val="006869C2"/>
    <w:rsid w:val="00686B6E"/>
    <w:rsid w:val="00686B9D"/>
    <w:rsid w:val="00690987"/>
    <w:rsid w:val="00690B8A"/>
    <w:rsid w:val="0069150C"/>
    <w:rsid w:val="00692607"/>
    <w:rsid w:val="00693E27"/>
    <w:rsid w:val="006946A4"/>
    <w:rsid w:val="006946E3"/>
    <w:rsid w:val="006959E1"/>
    <w:rsid w:val="00695AF1"/>
    <w:rsid w:val="00695B50"/>
    <w:rsid w:val="00695DB1"/>
    <w:rsid w:val="00695E3A"/>
    <w:rsid w:val="00696EC0"/>
    <w:rsid w:val="006A0AB8"/>
    <w:rsid w:val="006A0BF1"/>
    <w:rsid w:val="006A0FBD"/>
    <w:rsid w:val="006A1E0F"/>
    <w:rsid w:val="006A2497"/>
    <w:rsid w:val="006A3288"/>
    <w:rsid w:val="006A4033"/>
    <w:rsid w:val="006A5859"/>
    <w:rsid w:val="006A5FB9"/>
    <w:rsid w:val="006A67FD"/>
    <w:rsid w:val="006A6BCB"/>
    <w:rsid w:val="006B0272"/>
    <w:rsid w:val="006B06D9"/>
    <w:rsid w:val="006B207C"/>
    <w:rsid w:val="006B2BCC"/>
    <w:rsid w:val="006B2CF0"/>
    <w:rsid w:val="006B3146"/>
    <w:rsid w:val="006B380A"/>
    <w:rsid w:val="006B3A0D"/>
    <w:rsid w:val="006B4132"/>
    <w:rsid w:val="006B4880"/>
    <w:rsid w:val="006B48A6"/>
    <w:rsid w:val="006B6860"/>
    <w:rsid w:val="006B693B"/>
    <w:rsid w:val="006B7637"/>
    <w:rsid w:val="006B7999"/>
    <w:rsid w:val="006C0278"/>
    <w:rsid w:val="006C03A9"/>
    <w:rsid w:val="006C219D"/>
    <w:rsid w:val="006C231E"/>
    <w:rsid w:val="006C3141"/>
    <w:rsid w:val="006C335B"/>
    <w:rsid w:val="006C3777"/>
    <w:rsid w:val="006C48C3"/>
    <w:rsid w:val="006C5056"/>
    <w:rsid w:val="006C5178"/>
    <w:rsid w:val="006C72BF"/>
    <w:rsid w:val="006C7E99"/>
    <w:rsid w:val="006D02BE"/>
    <w:rsid w:val="006D0780"/>
    <w:rsid w:val="006D1182"/>
    <w:rsid w:val="006D13D8"/>
    <w:rsid w:val="006D14B6"/>
    <w:rsid w:val="006D15B1"/>
    <w:rsid w:val="006D2C65"/>
    <w:rsid w:val="006D2F7C"/>
    <w:rsid w:val="006D3D0B"/>
    <w:rsid w:val="006D3F8C"/>
    <w:rsid w:val="006D4EAE"/>
    <w:rsid w:val="006D51D7"/>
    <w:rsid w:val="006D540F"/>
    <w:rsid w:val="006D637C"/>
    <w:rsid w:val="006D7497"/>
    <w:rsid w:val="006D7C41"/>
    <w:rsid w:val="006E00AA"/>
    <w:rsid w:val="006E033D"/>
    <w:rsid w:val="006E099F"/>
    <w:rsid w:val="006E13CC"/>
    <w:rsid w:val="006E1691"/>
    <w:rsid w:val="006E1738"/>
    <w:rsid w:val="006E1B86"/>
    <w:rsid w:val="006E1BF0"/>
    <w:rsid w:val="006E27E1"/>
    <w:rsid w:val="006E31B8"/>
    <w:rsid w:val="006E54D0"/>
    <w:rsid w:val="006E573D"/>
    <w:rsid w:val="006E64D6"/>
    <w:rsid w:val="006E666E"/>
    <w:rsid w:val="006E6760"/>
    <w:rsid w:val="006E783D"/>
    <w:rsid w:val="006F024D"/>
    <w:rsid w:val="006F0E6B"/>
    <w:rsid w:val="006F28E8"/>
    <w:rsid w:val="006F2C78"/>
    <w:rsid w:val="006F3EAF"/>
    <w:rsid w:val="006F41D7"/>
    <w:rsid w:val="006F498E"/>
    <w:rsid w:val="006F501D"/>
    <w:rsid w:val="006F5327"/>
    <w:rsid w:val="006F54A4"/>
    <w:rsid w:val="006F5714"/>
    <w:rsid w:val="006F7A20"/>
    <w:rsid w:val="007008B1"/>
    <w:rsid w:val="00700D17"/>
    <w:rsid w:val="00700EA9"/>
    <w:rsid w:val="00700EEC"/>
    <w:rsid w:val="0070178F"/>
    <w:rsid w:val="0070291C"/>
    <w:rsid w:val="00702A66"/>
    <w:rsid w:val="0070392F"/>
    <w:rsid w:val="007055E3"/>
    <w:rsid w:val="00706122"/>
    <w:rsid w:val="00706AAD"/>
    <w:rsid w:val="007078B7"/>
    <w:rsid w:val="00707DD9"/>
    <w:rsid w:val="00710159"/>
    <w:rsid w:val="0071016E"/>
    <w:rsid w:val="007109C9"/>
    <w:rsid w:val="00711CD5"/>
    <w:rsid w:val="00711D44"/>
    <w:rsid w:val="007120CF"/>
    <w:rsid w:val="00713A47"/>
    <w:rsid w:val="00713AAF"/>
    <w:rsid w:val="00713B10"/>
    <w:rsid w:val="00713CB3"/>
    <w:rsid w:val="00713E4E"/>
    <w:rsid w:val="00714FA6"/>
    <w:rsid w:val="007158A2"/>
    <w:rsid w:val="0071683D"/>
    <w:rsid w:val="00716BBA"/>
    <w:rsid w:val="00717CF9"/>
    <w:rsid w:val="00717D2A"/>
    <w:rsid w:val="00720D06"/>
    <w:rsid w:val="007212DB"/>
    <w:rsid w:val="00721D04"/>
    <w:rsid w:val="0072285A"/>
    <w:rsid w:val="007228DE"/>
    <w:rsid w:val="007229AC"/>
    <w:rsid w:val="007239C2"/>
    <w:rsid w:val="00723E01"/>
    <w:rsid w:val="0072442B"/>
    <w:rsid w:val="00724B0F"/>
    <w:rsid w:val="007272A1"/>
    <w:rsid w:val="007272E2"/>
    <w:rsid w:val="007272FD"/>
    <w:rsid w:val="0072758D"/>
    <w:rsid w:val="00727A0F"/>
    <w:rsid w:val="00727B11"/>
    <w:rsid w:val="00727CAA"/>
    <w:rsid w:val="0073028A"/>
    <w:rsid w:val="00730922"/>
    <w:rsid w:val="00730B91"/>
    <w:rsid w:val="0073104D"/>
    <w:rsid w:val="007312B9"/>
    <w:rsid w:val="007350CA"/>
    <w:rsid w:val="0073571E"/>
    <w:rsid w:val="00736246"/>
    <w:rsid w:val="00736E68"/>
    <w:rsid w:val="007370B5"/>
    <w:rsid w:val="007402C2"/>
    <w:rsid w:val="007405AE"/>
    <w:rsid w:val="00740C0E"/>
    <w:rsid w:val="00741491"/>
    <w:rsid w:val="00741F38"/>
    <w:rsid w:val="007427AF"/>
    <w:rsid w:val="0074284B"/>
    <w:rsid w:val="00742A15"/>
    <w:rsid w:val="00742D30"/>
    <w:rsid w:val="00742D5E"/>
    <w:rsid w:val="007440E2"/>
    <w:rsid w:val="007445DD"/>
    <w:rsid w:val="007450CC"/>
    <w:rsid w:val="00745318"/>
    <w:rsid w:val="007467C0"/>
    <w:rsid w:val="00750663"/>
    <w:rsid w:val="00750A8C"/>
    <w:rsid w:val="00750B34"/>
    <w:rsid w:val="007510B8"/>
    <w:rsid w:val="007518DA"/>
    <w:rsid w:val="00751F3C"/>
    <w:rsid w:val="007527EE"/>
    <w:rsid w:val="00752BED"/>
    <w:rsid w:val="00752E05"/>
    <w:rsid w:val="007533D9"/>
    <w:rsid w:val="007534E8"/>
    <w:rsid w:val="00754080"/>
    <w:rsid w:val="00754097"/>
    <w:rsid w:val="00754A4E"/>
    <w:rsid w:val="00754C47"/>
    <w:rsid w:val="007551A4"/>
    <w:rsid w:val="007557F8"/>
    <w:rsid w:val="00756F89"/>
    <w:rsid w:val="0075703F"/>
    <w:rsid w:val="007576CE"/>
    <w:rsid w:val="00757D00"/>
    <w:rsid w:val="00757EE6"/>
    <w:rsid w:val="0076054A"/>
    <w:rsid w:val="00760BB9"/>
    <w:rsid w:val="00762AF8"/>
    <w:rsid w:val="0076306C"/>
    <w:rsid w:val="00763C8E"/>
    <w:rsid w:val="00764A63"/>
    <w:rsid w:val="0076514F"/>
    <w:rsid w:val="007659CE"/>
    <w:rsid w:val="00766362"/>
    <w:rsid w:val="007663FC"/>
    <w:rsid w:val="00766B99"/>
    <w:rsid w:val="00767238"/>
    <w:rsid w:val="00767C8E"/>
    <w:rsid w:val="00770756"/>
    <w:rsid w:val="00770CE7"/>
    <w:rsid w:val="00770DE0"/>
    <w:rsid w:val="00772336"/>
    <w:rsid w:val="00772BE3"/>
    <w:rsid w:val="00772CA9"/>
    <w:rsid w:val="0077350F"/>
    <w:rsid w:val="00773D69"/>
    <w:rsid w:val="00774235"/>
    <w:rsid w:val="00774409"/>
    <w:rsid w:val="00774878"/>
    <w:rsid w:val="00774C9E"/>
    <w:rsid w:val="0077560B"/>
    <w:rsid w:val="00775895"/>
    <w:rsid w:val="00775CDB"/>
    <w:rsid w:val="007769B0"/>
    <w:rsid w:val="00776EBC"/>
    <w:rsid w:val="00776EEA"/>
    <w:rsid w:val="0077731B"/>
    <w:rsid w:val="00777A16"/>
    <w:rsid w:val="00777B8E"/>
    <w:rsid w:val="0078108B"/>
    <w:rsid w:val="007812F7"/>
    <w:rsid w:val="0078185D"/>
    <w:rsid w:val="0078236E"/>
    <w:rsid w:val="00783022"/>
    <w:rsid w:val="007840E6"/>
    <w:rsid w:val="00784808"/>
    <w:rsid w:val="00784F92"/>
    <w:rsid w:val="007852F7"/>
    <w:rsid w:val="00785393"/>
    <w:rsid w:val="00785D04"/>
    <w:rsid w:val="00786F75"/>
    <w:rsid w:val="00790BB6"/>
    <w:rsid w:val="00791497"/>
    <w:rsid w:val="00792A31"/>
    <w:rsid w:val="007938D0"/>
    <w:rsid w:val="00793C66"/>
    <w:rsid w:val="00793FB5"/>
    <w:rsid w:val="007947C2"/>
    <w:rsid w:val="00794948"/>
    <w:rsid w:val="00794D7A"/>
    <w:rsid w:val="00795135"/>
    <w:rsid w:val="0079694D"/>
    <w:rsid w:val="00797B67"/>
    <w:rsid w:val="007A044A"/>
    <w:rsid w:val="007A0501"/>
    <w:rsid w:val="007A1511"/>
    <w:rsid w:val="007A424B"/>
    <w:rsid w:val="007A436E"/>
    <w:rsid w:val="007A5706"/>
    <w:rsid w:val="007A5858"/>
    <w:rsid w:val="007A61FD"/>
    <w:rsid w:val="007A6AA7"/>
    <w:rsid w:val="007B1241"/>
    <w:rsid w:val="007B14DA"/>
    <w:rsid w:val="007B1585"/>
    <w:rsid w:val="007B2B90"/>
    <w:rsid w:val="007B310A"/>
    <w:rsid w:val="007B3B03"/>
    <w:rsid w:val="007B49CA"/>
    <w:rsid w:val="007B49F9"/>
    <w:rsid w:val="007B53D7"/>
    <w:rsid w:val="007B543E"/>
    <w:rsid w:val="007B5DD7"/>
    <w:rsid w:val="007B6583"/>
    <w:rsid w:val="007C0E1D"/>
    <w:rsid w:val="007C2C7F"/>
    <w:rsid w:val="007C3020"/>
    <w:rsid w:val="007C409C"/>
    <w:rsid w:val="007C45C7"/>
    <w:rsid w:val="007C5310"/>
    <w:rsid w:val="007C5343"/>
    <w:rsid w:val="007C53C2"/>
    <w:rsid w:val="007C585F"/>
    <w:rsid w:val="007C5AAB"/>
    <w:rsid w:val="007C638F"/>
    <w:rsid w:val="007C7A73"/>
    <w:rsid w:val="007D22CE"/>
    <w:rsid w:val="007D3735"/>
    <w:rsid w:val="007D3CDC"/>
    <w:rsid w:val="007D5766"/>
    <w:rsid w:val="007D5997"/>
    <w:rsid w:val="007D6858"/>
    <w:rsid w:val="007D72C7"/>
    <w:rsid w:val="007E0267"/>
    <w:rsid w:val="007E06C0"/>
    <w:rsid w:val="007E09B5"/>
    <w:rsid w:val="007E2F06"/>
    <w:rsid w:val="007E307A"/>
    <w:rsid w:val="007E38E1"/>
    <w:rsid w:val="007E455E"/>
    <w:rsid w:val="007E483E"/>
    <w:rsid w:val="007E7CC7"/>
    <w:rsid w:val="007F15F7"/>
    <w:rsid w:val="007F1A07"/>
    <w:rsid w:val="007F1BA0"/>
    <w:rsid w:val="007F255F"/>
    <w:rsid w:val="007F393B"/>
    <w:rsid w:val="007F5A80"/>
    <w:rsid w:val="007F607F"/>
    <w:rsid w:val="007F616A"/>
    <w:rsid w:val="007F6588"/>
    <w:rsid w:val="007F6FD6"/>
    <w:rsid w:val="007F70EA"/>
    <w:rsid w:val="007F7C08"/>
    <w:rsid w:val="00800132"/>
    <w:rsid w:val="0080050D"/>
    <w:rsid w:val="008010CD"/>
    <w:rsid w:val="00801730"/>
    <w:rsid w:val="00803403"/>
    <w:rsid w:val="00805181"/>
    <w:rsid w:val="00806157"/>
    <w:rsid w:val="00806505"/>
    <w:rsid w:val="0080746D"/>
    <w:rsid w:val="00807BB7"/>
    <w:rsid w:val="00810291"/>
    <w:rsid w:val="00810B1C"/>
    <w:rsid w:val="00811236"/>
    <w:rsid w:val="00811401"/>
    <w:rsid w:val="0081276F"/>
    <w:rsid w:val="00812AC1"/>
    <w:rsid w:val="00812B35"/>
    <w:rsid w:val="008136E9"/>
    <w:rsid w:val="0081409E"/>
    <w:rsid w:val="00814E49"/>
    <w:rsid w:val="0081506C"/>
    <w:rsid w:val="00815A70"/>
    <w:rsid w:val="00816AAB"/>
    <w:rsid w:val="0081786F"/>
    <w:rsid w:val="008200AE"/>
    <w:rsid w:val="008200B7"/>
    <w:rsid w:val="00820564"/>
    <w:rsid w:val="00820605"/>
    <w:rsid w:val="00822104"/>
    <w:rsid w:val="008233E0"/>
    <w:rsid w:val="00824F83"/>
    <w:rsid w:val="008266E9"/>
    <w:rsid w:val="008274AD"/>
    <w:rsid w:val="00830373"/>
    <w:rsid w:val="00830952"/>
    <w:rsid w:val="00830FC0"/>
    <w:rsid w:val="00831008"/>
    <w:rsid w:val="008314C6"/>
    <w:rsid w:val="008326B2"/>
    <w:rsid w:val="00833095"/>
    <w:rsid w:val="008339CE"/>
    <w:rsid w:val="00834CB7"/>
    <w:rsid w:val="00834ECB"/>
    <w:rsid w:val="00836095"/>
    <w:rsid w:val="008369DA"/>
    <w:rsid w:val="00836E94"/>
    <w:rsid w:val="00837887"/>
    <w:rsid w:val="0084042D"/>
    <w:rsid w:val="008404F9"/>
    <w:rsid w:val="00841344"/>
    <w:rsid w:val="00842CF2"/>
    <w:rsid w:val="00845EE4"/>
    <w:rsid w:val="00846DFD"/>
    <w:rsid w:val="00846E95"/>
    <w:rsid w:val="0084755E"/>
    <w:rsid w:val="008508FE"/>
    <w:rsid w:val="00850A3F"/>
    <w:rsid w:val="00850D01"/>
    <w:rsid w:val="00851252"/>
    <w:rsid w:val="00851801"/>
    <w:rsid w:val="00851A36"/>
    <w:rsid w:val="00852690"/>
    <w:rsid w:val="00852D55"/>
    <w:rsid w:val="0085314D"/>
    <w:rsid w:val="00853A32"/>
    <w:rsid w:val="008543A7"/>
    <w:rsid w:val="00854437"/>
    <w:rsid w:val="008545A0"/>
    <w:rsid w:val="00854D12"/>
    <w:rsid w:val="0085544F"/>
    <w:rsid w:val="0085574E"/>
    <w:rsid w:val="008558E7"/>
    <w:rsid w:val="00855E74"/>
    <w:rsid w:val="00855EBA"/>
    <w:rsid w:val="0085614C"/>
    <w:rsid w:val="008567D9"/>
    <w:rsid w:val="00856AC8"/>
    <w:rsid w:val="008572D0"/>
    <w:rsid w:val="00857A6D"/>
    <w:rsid w:val="00857B76"/>
    <w:rsid w:val="00857D12"/>
    <w:rsid w:val="00860289"/>
    <w:rsid w:val="008602BA"/>
    <w:rsid w:val="008610E7"/>
    <w:rsid w:val="00861314"/>
    <w:rsid w:val="008615F0"/>
    <w:rsid w:val="00863254"/>
    <w:rsid w:val="008653E7"/>
    <w:rsid w:val="00865530"/>
    <w:rsid w:val="008669DD"/>
    <w:rsid w:val="008713AA"/>
    <w:rsid w:val="00871AA5"/>
    <w:rsid w:val="00871B48"/>
    <w:rsid w:val="00871EA5"/>
    <w:rsid w:val="00873F0C"/>
    <w:rsid w:val="00875079"/>
    <w:rsid w:val="008759EC"/>
    <w:rsid w:val="00875F14"/>
    <w:rsid w:val="00877E82"/>
    <w:rsid w:val="00877F23"/>
    <w:rsid w:val="00880627"/>
    <w:rsid w:val="00880C9D"/>
    <w:rsid w:val="0088128C"/>
    <w:rsid w:val="00881F31"/>
    <w:rsid w:val="00882049"/>
    <w:rsid w:val="00882E92"/>
    <w:rsid w:val="0088310F"/>
    <w:rsid w:val="0088394D"/>
    <w:rsid w:val="00883E9A"/>
    <w:rsid w:val="00883FC0"/>
    <w:rsid w:val="00884FCF"/>
    <w:rsid w:val="00885887"/>
    <w:rsid w:val="00890DF6"/>
    <w:rsid w:val="008914F1"/>
    <w:rsid w:val="00891B7F"/>
    <w:rsid w:val="00892280"/>
    <w:rsid w:val="00893B89"/>
    <w:rsid w:val="00893C08"/>
    <w:rsid w:val="00894160"/>
    <w:rsid w:val="008953BC"/>
    <w:rsid w:val="00896D89"/>
    <w:rsid w:val="0089732C"/>
    <w:rsid w:val="00897C2F"/>
    <w:rsid w:val="008A1DBC"/>
    <w:rsid w:val="008A31D4"/>
    <w:rsid w:val="008A4C5D"/>
    <w:rsid w:val="008A53DE"/>
    <w:rsid w:val="008A566A"/>
    <w:rsid w:val="008A61F8"/>
    <w:rsid w:val="008A62AF"/>
    <w:rsid w:val="008A66F6"/>
    <w:rsid w:val="008A6EAF"/>
    <w:rsid w:val="008B1CE1"/>
    <w:rsid w:val="008B1D50"/>
    <w:rsid w:val="008B24CC"/>
    <w:rsid w:val="008B2625"/>
    <w:rsid w:val="008B2A1A"/>
    <w:rsid w:val="008B3512"/>
    <w:rsid w:val="008B3794"/>
    <w:rsid w:val="008B3BE4"/>
    <w:rsid w:val="008B4D00"/>
    <w:rsid w:val="008B66E2"/>
    <w:rsid w:val="008B6ECB"/>
    <w:rsid w:val="008B71C8"/>
    <w:rsid w:val="008B728F"/>
    <w:rsid w:val="008B7EF3"/>
    <w:rsid w:val="008C0084"/>
    <w:rsid w:val="008C0F53"/>
    <w:rsid w:val="008C116B"/>
    <w:rsid w:val="008C12E7"/>
    <w:rsid w:val="008C1C6E"/>
    <w:rsid w:val="008C249A"/>
    <w:rsid w:val="008C27AC"/>
    <w:rsid w:val="008C2FA8"/>
    <w:rsid w:val="008C38A5"/>
    <w:rsid w:val="008C5496"/>
    <w:rsid w:val="008C58B2"/>
    <w:rsid w:val="008C5C64"/>
    <w:rsid w:val="008C5CCB"/>
    <w:rsid w:val="008C5FE7"/>
    <w:rsid w:val="008C6198"/>
    <w:rsid w:val="008C62E4"/>
    <w:rsid w:val="008C68AF"/>
    <w:rsid w:val="008C691C"/>
    <w:rsid w:val="008C7162"/>
    <w:rsid w:val="008C746C"/>
    <w:rsid w:val="008C7A88"/>
    <w:rsid w:val="008D021D"/>
    <w:rsid w:val="008D0512"/>
    <w:rsid w:val="008D0CC5"/>
    <w:rsid w:val="008D0F50"/>
    <w:rsid w:val="008D1B5E"/>
    <w:rsid w:val="008D32AD"/>
    <w:rsid w:val="008D4F34"/>
    <w:rsid w:val="008D5105"/>
    <w:rsid w:val="008D5481"/>
    <w:rsid w:val="008D5588"/>
    <w:rsid w:val="008D5818"/>
    <w:rsid w:val="008D598C"/>
    <w:rsid w:val="008D60AE"/>
    <w:rsid w:val="008D6298"/>
    <w:rsid w:val="008D72FF"/>
    <w:rsid w:val="008E02F2"/>
    <w:rsid w:val="008E0E6C"/>
    <w:rsid w:val="008E0F63"/>
    <w:rsid w:val="008E2035"/>
    <w:rsid w:val="008E3644"/>
    <w:rsid w:val="008E3A85"/>
    <w:rsid w:val="008E453B"/>
    <w:rsid w:val="008E4927"/>
    <w:rsid w:val="008E4FBD"/>
    <w:rsid w:val="008E5151"/>
    <w:rsid w:val="008E5810"/>
    <w:rsid w:val="008E5A2C"/>
    <w:rsid w:val="008E5C32"/>
    <w:rsid w:val="008E6242"/>
    <w:rsid w:val="008E6309"/>
    <w:rsid w:val="008E63A5"/>
    <w:rsid w:val="008F00B1"/>
    <w:rsid w:val="008F171B"/>
    <w:rsid w:val="008F20CC"/>
    <w:rsid w:val="008F2100"/>
    <w:rsid w:val="008F23A7"/>
    <w:rsid w:val="008F36AE"/>
    <w:rsid w:val="008F4D31"/>
    <w:rsid w:val="008F58F9"/>
    <w:rsid w:val="008F5B84"/>
    <w:rsid w:val="008F609A"/>
    <w:rsid w:val="008F6455"/>
    <w:rsid w:val="008F72E2"/>
    <w:rsid w:val="008F7AF4"/>
    <w:rsid w:val="00900D94"/>
    <w:rsid w:val="00901B03"/>
    <w:rsid w:val="00901C40"/>
    <w:rsid w:val="0090211E"/>
    <w:rsid w:val="00902D75"/>
    <w:rsid w:val="00902E57"/>
    <w:rsid w:val="009046CE"/>
    <w:rsid w:val="0090498E"/>
    <w:rsid w:val="00904A7B"/>
    <w:rsid w:val="00905C5D"/>
    <w:rsid w:val="009067A7"/>
    <w:rsid w:val="0090751D"/>
    <w:rsid w:val="00907C90"/>
    <w:rsid w:val="009104B4"/>
    <w:rsid w:val="009130B7"/>
    <w:rsid w:val="00913972"/>
    <w:rsid w:val="0091428A"/>
    <w:rsid w:val="00914B3A"/>
    <w:rsid w:val="00915A42"/>
    <w:rsid w:val="00915C51"/>
    <w:rsid w:val="00915F00"/>
    <w:rsid w:val="00915FCB"/>
    <w:rsid w:val="00916ECE"/>
    <w:rsid w:val="009170BF"/>
    <w:rsid w:val="00917122"/>
    <w:rsid w:val="00921369"/>
    <w:rsid w:val="0092168F"/>
    <w:rsid w:val="00921835"/>
    <w:rsid w:val="009223D5"/>
    <w:rsid w:val="00922C06"/>
    <w:rsid w:val="00922C87"/>
    <w:rsid w:val="00924626"/>
    <w:rsid w:val="00924692"/>
    <w:rsid w:val="009249CF"/>
    <w:rsid w:val="009251D3"/>
    <w:rsid w:val="00926991"/>
    <w:rsid w:val="00926B79"/>
    <w:rsid w:val="009309B1"/>
    <w:rsid w:val="00930BDC"/>
    <w:rsid w:val="009313B5"/>
    <w:rsid w:val="00934810"/>
    <w:rsid w:val="0093504C"/>
    <w:rsid w:val="00935375"/>
    <w:rsid w:val="00937638"/>
    <w:rsid w:val="00940C92"/>
    <w:rsid w:val="00941052"/>
    <w:rsid w:val="0094360F"/>
    <w:rsid w:val="0094495B"/>
    <w:rsid w:val="00945090"/>
    <w:rsid w:val="00945591"/>
    <w:rsid w:val="00945D74"/>
    <w:rsid w:val="0094643C"/>
    <w:rsid w:val="00946F5C"/>
    <w:rsid w:val="0094705D"/>
    <w:rsid w:val="009506AC"/>
    <w:rsid w:val="00951288"/>
    <w:rsid w:val="009519F0"/>
    <w:rsid w:val="00951E3F"/>
    <w:rsid w:val="0095207B"/>
    <w:rsid w:val="00952379"/>
    <w:rsid w:val="009525D4"/>
    <w:rsid w:val="00952D82"/>
    <w:rsid w:val="00953B19"/>
    <w:rsid w:val="009549A3"/>
    <w:rsid w:val="00954BF4"/>
    <w:rsid w:val="00954CBA"/>
    <w:rsid w:val="00955047"/>
    <w:rsid w:val="00955152"/>
    <w:rsid w:val="009561D0"/>
    <w:rsid w:val="0095782A"/>
    <w:rsid w:val="00960842"/>
    <w:rsid w:val="00960FE6"/>
    <w:rsid w:val="00961CA3"/>
    <w:rsid w:val="00962AF9"/>
    <w:rsid w:val="00962BA7"/>
    <w:rsid w:val="00963190"/>
    <w:rsid w:val="00963CC4"/>
    <w:rsid w:val="009641B8"/>
    <w:rsid w:val="0096425B"/>
    <w:rsid w:val="00964628"/>
    <w:rsid w:val="00965970"/>
    <w:rsid w:val="00965A9F"/>
    <w:rsid w:val="00966ADC"/>
    <w:rsid w:val="00967531"/>
    <w:rsid w:val="009724C7"/>
    <w:rsid w:val="00972EFC"/>
    <w:rsid w:val="00973856"/>
    <w:rsid w:val="00973D93"/>
    <w:rsid w:val="00973E99"/>
    <w:rsid w:val="00975906"/>
    <w:rsid w:val="00975AD4"/>
    <w:rsid w:val="00976512"/>
    <w:rsid w:val="0097687A"/>
    <w:rsid w:val="00976A90"/>
    <w:rsid w:val="00977047"/>
    <w:rsid w:val="009778EC"/>
    <w:rsid w:val="0098001F"/>
    <w:rsid w:val="00981073"/>
    <w:rsid w:val="0098113C"/>
    <w:rsid w:val="0098157B"/>
    <w:rsid w:val="009823CF"/>
    <w:rsid w:val="00982C04"/>
    <w:rsid w:val="00982FED"/>
    <w:rsid w:val="00983B94"/>
    <w:rsid w:val="0098488A"/>
    <w:rsid w:val="00984FF7"/>
    <w:rsid w:val="00987F6E"/>
    <w:rsid w:val="00987FB2"/>
    <w:rsid w:val="00990445"/>
    <w:rsid w:val="00990A48"/>
    <w:rsid w:val="00991A3B"/>
    <w:rsid w:val="00993366"/>
    <w:rsid w:val="009941DF"/>
    <w:rsid w:val="009944E8"/>
    <w:rsid w:val="0099471A"/>
    <w:rsid w:val="00994A12"/>
    <w:rsid w:val="00996F62"/>
    <w:rsid w:val="009974FF"/>
    <w:rsid w:val="00997A89"/>
    <w:rsid w:val="00997B85"/>
    <w:rsid w:val="00997ED1"/>
    <w:rsid w:val="009A00D5"/>
    <w:rsid w:val="009A0A0F"/>
    <w:rsid w:val="009A1612"/>
    <w:rsid w:val="009A2400"/>
    <w:rsid w:val="009A2C4C"/>
    <w:rsid w:val="009A2CA0"/>
    <w:rsid w:val="009A3202"/>
    <w:rsid w:val="009A32F4"/>
    <w:rsid w:val="009A3816"/>
    <w:rsid w:val="009A390F"/>
    <w:rsid w:val="009A3917"/>
    <w:rsid w:val="009A42C0"/>
    <w:rsid w:val="009A4567"/>
    <w:rsid w:val="009A45C6"/>
    <w:rsid w:val="009A46B4"/>
    <w:rsid w:val="009A4BF8"/>
    <w:rsid w:val="009A4DF3"/>
    <w:rsid w:val="009A5BF6"/>
    <w:rsid w:val="009A5F1B"/>
    <w:rsid w:val="009A60C9"/>
    <w:rsid w:val="009A622B"/>
    <w:rsid w:val="009A6BD2"/>
    <w:rsid w:val="009A754C"/>
    <w:rsid w:val="009A7D09"/>
    <w:rsid w:val="009B294E"/>
    <w:rsid w:val="009B2960"/>
    <w:rsid w:val="009B3010"/>
    <w:rsid w:val="009B3063"/>
    <w:rsid w:val="009B315D"/>
    <w:rsid w:val="009B441F"/>
    <w:rsid w:val="009B4496"/>
    <w:rsid w:val="009B47A6"/>
    <w:rsid w:val="009B4CB4"/>
    <w:rsid w:val="009B5A0B"/>
    <w:rsid w:val="009B6E02"/>
    <w:rsid w:val="009B758A"/>
    <w:rsid w:val="009B7900"/>
    <w:rsid w:val="009C151F"/>
    <w:rsid w:val="009C1790"/>
    <w:rsid w:val="009C1C21"/>
    <w:rsid w:val="009C2CCB"/>
    <w:rsid w:val="009C30E1"/>
    <w:rsid w:val="009C3AC7"/>
    <w:rsid w:val="009C44F3"/>
    <w:rsid w:val="009C4A93"/>
    <w:rsid w:val="009C7825"/>
    <w:rsid w:val="009D08C0"/>
    <w:rsid w:val="009D345C"/>
    <w:rsid w:val="009D39E3"/>
    <w:rsid w:val="009D41C9"/>
    <w:rsid w:val="009D4254"/>
    <w:rsid w:val="009D4673"/>
    <w:rsid w:val="009D4E3D"/>
    <w:rsid w:val="009D5144"/>
    <w:rsid w:val="009D5325"/>
    <w:rsid w:val="009D532E"/>
    <w:rsid w:val="009D53A4"/>
    <w:rsid w:val="009D5545"/>
    <w:rsid w:val="009D55AB"/>
    <w:rsid w:val="009D7AEA"/>
    <w:rsid w:val="009D7C53"/>
    <w:rsid w:val="009E0364"/>
    <w:rsid w:val="009E0B29"/>
    <w:rsid w:val="009E2B01"/>
    <w:rsid w:val="009E333D"/>
    <w:rsid w:val="009E333F"/>
    <w:rsid w:val="009E53A6"/>
    <w:rsid w:val="009E791A"/>
    <w:rsid w:val="009E7B19"/>
    <w:rsid w:val="009E7C1C"/>
    <w:rsid w:val="009F05BA"/>
    <w:rsid w:val="009F071D"/>
    <w:rsid w:val="009F1567"/>
    <w:rsid w:val="009F1D7A"/>
    <w:rsid w:val="009F1F34"/>
    <w:rsid w:val="009F2429"/>
    <w:rsid w:val="009F2A51"/>
    <w:rsid w:val="009F2B48"/>
    <w:rsid w:val="009F3CFC"/>
    <w:rsid w:val="009F4C35"/>
    <w:rsid w:val="009F4CEF"/>
    <w:rsid w:val="009F59D7"/>
    <w:rsid w:val="009F6A7F"/>
    <w:rsid w:val="009F6ADD"/>
    <w:rsid w:val="009F7C31"/>
    <w:rsid w:val="00A01904"/>
    <w:rsid w:val="00A034B3"/>
    <w:rsid w:val="00A03A39"/>
    <w:rsid w:val="00A03BE1"/>
    <w:rsid w:val="00A04656"/>
    <w:rsid w:val="00A0517B"/>
    <w:rsid w:val="00A05950"/>
    <w:rsid w:val="00A0631B"/>
    <w:rsid w:val="00A065D4"/>
    <w:rsid w:val="00A069A3"/>
    <w:rsid w:val="00A06ADF"/>
    <w:rsid w:val="00A07305"/>
    <w:rsid w:val="00A0746D"/>
    <w:rsid w:val="00A079F6"/>
    <w:rsid w:val="00A07ACC"/>
    <w:rsid w:val="00A1035E"/>
    <w:rsid w:val="00A10571"/>
    <w:rsid w:val="00A10952"/>
    <w:rsid w:val="00A10FC3"/>
    <w:rsid w:val="00A11CE3"/>
    <w:rsid w:val="00A12A02"/>
    <w:rsid w:val="00A1373A"/>
    <w:rsid w:val="00A13992"/>
    <w:rsid w:val="00A147B5"/>
    <w:rsid w:val="00A1528F"/>
    <w:rsid w:val="00A1549E"/>
    <w:rsid w:val="00A15E77"/>
    <w:rsid w:val="00A16812"/>
    <w:rsid w:val="00A16A2B"/>
    <w:rsid w:val="00A16CC6"/>
    <w:rsid w:val="00A1722E"/>
    <w:rsid w:val="00A17891"/>
    <w:rsid w:val="00A20163"/>
    <w:rsid w:val="00A215DB"/>
    <w:rsid w:val="00A2521E"/>
    <w:rsid w:val="00A256E2"/>
    <w:rsid w:val="00A257DC"/>
    <w:rsid w:val="00A269AD"/>
    <w:rsid w:val="00A26EB2"/>
    <w:rsid w:val="00A27C1B"/>
    <w:rsid w:val="00A30092"/>
    <w:rsid w:val="00A300CF"/>
    <w:rsid w:val="00A30195"/>
    <w:rsid w:val="00A307F8"/>
    <w:rsid w:val="00A30EC0"/>
    <w:rsid w:val="00A3196F"/>
    <w:rsid w:val="00A3255A"/>
    <w:rsid w:val="00A332EF"/>
    <w:rsid w:val="00A33996"/>
    <w:rsid w:val="00A33D8C"/>
    <w:rsid w:val="00A3478A"/>
    <w:rsid w:val="00A35C3A"/>
    <w:rsid w:val="00A36E52"/>
    <w:rsid w:val="00A37239"/>
    <w:rsid w:val="00A37871"/>
    <w:rsid w:val="00A37B21"/>
    <w:rsid w:val="00A40F7E"/>
    <w:rsid w:val="00A412C5"/>
    <w:rsid w:val="00A41AEC"/>
    <w:rsid w:val="00A42331"/>
    <w:rsid w:val="00A42C67"/>
    <w:rsid w:val="00A43559"/>
    <w:rsid w:val="00A43610"/>
    <w:rsid w:val="00A4376A"/>
    <w:rsid w:val="00A43B6A"/>
    <w:rsid w:val="00A44B8A"/>
    <w:rsid w:val="00A45569"/>
    <w:rsid w:val="00A45936"/>
    <w:rsid w:val="00A45C2D"/>
    <w:rsid w:val="00A4654E"/>
    <w:rsid w:val="00A46C08"/>
    <w:rsid w:val="00A46D92"/>
    <w:rsid w:val="00A478D8"/>
    <w:rsid w:val="00A479B4"/>
    <w:rsid w:val="00A47C98"/>
    <w:rsid w:val="00A5019C"/>
    <w:rsid w:val="00A5040A"/>
    <w:rsid w:val="00A5073F"/>
    <w:rsid w:val="00A50B5E"/>
    <w:rsid w:val="00A51E9D"/>
    <w:rsid w:val="00A52076"/>
    <w:rsid w:val="00A52E86"/>
    <w:rsid w:val="00A5374E"/>
    <w:rsid w:val="00A53A42"/>
    <w:rsid w:val="00A5503E"/>
    <w:rsid w:val="00A56863"/>
    <w:rsid w:val="00A56A24"/>
    <w:rsid w:val="00A57154"/>
    <w:rsid w:val="00A5764D"/>
    <w:rsid w:val="00A57BA3"/>
    <w:rsid w:val="00A6015C"/>
    <w:rsid w:val="00A607A0"/>
    <w:rsid w:val="00A6167A"/>
    <w:rsid w:val="00A622AA"/>
    <w:rsid w:val="00A62D4C"/>
    <w:rsid w:val="00A62D68"/>
    <w:rsid w:val="00A62E6E"/>
    <w:rsid w:val="00A633F3"/>
    <w:rsid w:val="00A63EBC"/>
    <w:rsid w:val="00A63F20"/>
    <w:rsid w:val="00A63F55"/>
    <w:rsid w:val="00A6403D"/>
    <w:rsid w:val="00A645D2"/>
    <w:rsid w:val="00A64610"/>
    <w:rsid w:val="00A647C7"/>
    <w:rsid w:val="00A6492A"/>
    <w:rsid w:val="00A64978"/>
    <w:rsid w:val="00A6580D"/>
    <w:rsid w:val="00A65B91"/>
    <w:rsid w:val="00A6714B"/>
    <w:rsid w:val="00A674AC"/>
    <w:rsid w:val="00A700B7"/>
    <w:rsid w:val="00A70FD2"/>
    <w:rsid w:val="00A72F69"/>
    <w:rsid w:val="00A72FE1"/>
    <w:rsid w:val="00A74073"/>
    <w:rsid w:val="00A747B9"/>
    <w:rsid w:val="00A750AD"/>
    <w:rsid w:val="00A75229"/>
    <w:rsid w:val="00A75D23"/>
    <w:rsid w:val="00A75D2A"/>
    <w:rsid w:val="00A763EF"/>
    <w:rsid w:val="00A76450"/>
    <w:rsid w:val="00A76523"/>
    <w:rsid w:val="00A76F1F"/>
    <w:rsid w:val="00A779A8"/>
    <w:rsid w:val="00A77A02"/>
    <w:rsid w:val="00A802CF"/>
    <w:rsid w:val="00A8037A"/>
    <w:rsid w:val="00A80415"/>
    <w:rsid w:val="00A8156E"/>
    <w:rsid w:val="00A822F9"/>
    <w:rsid w:val="00A833D4"/>
    <w:rsid w:val="00A8347B"/>
    <w:rsid w:val="00A83A38"/>
    <w:rsid w:val="00A83BF1"/>
    <w:rsid w:val="00A83F2B"/>
    <w:rsid w:val="00A86FAF"/>
    <w:rsid w:val="00A873F8"/>
    <w:rsid w:val="00A87922"/>
    <w:rsid w:val="00A879CB"/>
    <w:rsid w:val="00A87A30"/>
    <w:rsid w:val="00A90687"/>
    <w:rsid w:val="00A906E3"/>
    <w:rsid w:val="00A91DE4"/>
    <w:rsid w:val="00A923BB"/>
    <w:rsid w:val="00A92F26"/>
    <w:rsid w:val="00A930E9"/>
    <w:rsid w:val="00A94528"/>
    <w:rsid w:val="00A946EE"/>
    <w:rsid w:val="00A94AF8"/>
    <w:rsid w:val="00A950F8"/>
    <w:rsid w:val="00A9511B"/>
    <w:rsid w:val="00A9583B"/>
    <w:rsid w:val="00A9678B"/>
    <w:rsid w:val="00A967E4"/>
    <w:rsid w:val="00A96B0A"/>
    <w:rsid w:val="00A96E94"/>
    <w:rsid w:val="00A97130"/>
    <w:rsid w:val="00A975D6"/>
    <w:rsid w:val="00AA193E"/>
    <w:rsid w:val="00AA2672"/>
    <w:rsid w:val="00AA2739"/>
    <w:rsid w:val="00AA298F"/>
    <w:rsid w:val="00AA3936"/>
    <w:rsid w:val="00AA39D6"/>
    <w:rsid w:val="00AA39E7"/>
    <w:rsid w:val="00AA50D9"/>
    <w:rsid w:val="00AA57BB"/>
    <w:rsid w:val="00AA5874"/>
    <w:rsid w:val="00AA5A4C"/>
    <w:rsid w:val="00AA5BE1"/>
    <w:rsid w:val="00AA5DB7"/>
    <w:rsid w:val="00AA6B22"/>
    <w:rsid w:val="00AA7C9E"/>
    <w:rsid w:val="00AB0B56"/>
    <w:rsid w:val="00AB0FF2"/>
    <w:rsid w:val="00AB131C"/>
    <w:rsid w:val="00AB17F7"/>
    <w:rsid w:val="00AB2B6A"/>
    <w:rsid w:val="00AB2E17"/>
    <w:rsid w:val="00AB35F5"/>
    <w:rsid w:val="00AB3683"/>
    <w:rsid w:val="00AB4928"/>
    <w:rsid w:val="00AB49A7"/>
    <w:rsid w:val="00AB49C5"/>
    <w:rsid w:val="00AB51EC"/>
    <w:rsid w:val="00AB73C4"/>
    <w:rsid w:val="00AB7AE1"/>
    <w:rsid w:val="00AB7B8E"/>
    <w:rsid w:val="00AB7CA4"/>
    <w:rsid w:val="00AB7E93"/>
    <w:rsid w:val="00AC048A"/>
    <w:rsid w:val="00AC0585"/>
    <w:rsid w:val="00AC13BD"/>
    <w:rsid w:val="00AC2518"/>
    <w:rsid w:val="00AC2653"/>
    <w:rsid w:val="00AC3056"/>
    <w:rsid w:val="00AC313C"/>
    <w:rsid w:val="00AC4267"/>
    <w:rsid w:val="00AC45FF"/>
    <w:rsid w:val="00AC5703"/>
    <w:rsid w:val="00AC6066"/>
    <w:rsid w:val="00AC6B68"/>
    <w:rsid w:val="00AC7005"/>
    <w:rsid w:val="00AD0456"/>
    <w:rsid w:val="00AD07B0"/>
    <w:rsid w:val="00AD0ACE"/>
    <w:rsid w:val="00AD0AEA"/>
    <w:rsid w:val="00AD124B"/>
    <w:rsid w:val="00AD173F"/>
    <w:rsid w:val="00AD1A51"/>
    <w:rsid w:val="00AD204E"/>
    <w:rsid w:val="00AD21FC"/>
    <w:rsid w:val="00AD35FF"/>
    <w:rsid w:val="00AD3758"/>
    <w:rsid w:val="00AD3D53"/>
    <w:rsid w:val="00AD423D"/>
    <w:rsid w:val="00AD4762"/>
    <w:rsid w:val="00AD4D4A"/>
    <w:rsid w:val="00AD51E5"/>
    <w:rsid w:val="00AD550E"/>
    <w:rsid w:val="00AD62CF"/>
    <w:rsid w:val="00AE0EEE"/>
    <w:rsid w:val="00AE0F49"/>
    <w:rsid w:val="00AE20E8"/>
    <w:rsid w:val="00AE246A"/>
    <w:rsid w:val="00AE28B3"/>
    <w:rsid w:val="00AE2C8B"/>
    <w:rsid w:val="00AE2EA8"/>
    <w:rsid w:val="00AE3030"/>
    <w:rsid w:val="00AE32E2"/>
    <w:rsid w:val="00AE3932"/>
    <w:rsid w:val="00AE504C"/>
    <w:rsid w:val="00AE53B6"/>
    <w:rsid w:val="00AE5C2A"/>
    <w:rsid w:val="00AE6E50"/>
    <w:rsid w:val="00AE71A7"/>
    <w:rsid w:val="00AF0438"/>
    <w:rsid w:val="00AF079A"/>
    <w:rsid w:val="00AF0FB4"/>
    <w:rsid w:val="00AF133E"/>
    <w:rsid w:val="00AF1B0E"/>
    <w:rsid w:val="00AF25EC"/>
    <w:rsid w:val="00AF3240"/>
    <w:rsid w:val="00AF32D5"/>
    <w:rsid w:val="00AF3508"/>
    <w:rsid w:val="00AF38F0"/>
    <w:rsid w:val="00AF6AC0"/>
    <w:rsid w:val="00AF6D62"/>
    <w:rsid w:val="00AF6DE1"/>
    <w:rsid w:val="00AF7566"/>
    <w:rsid w:val="00AF769C"/>
    <w:rsid w:val="00B017AC"/>
    <w:rsid w:val="00B01CA8"/>
    <w:rsid w:val="00B05424"/>
    <w:rsid w:val="00B05534"/>
    <w:rsid w:val="00B101B2"/>
    <w:rsid w:val="00B12EEB"/>
    <w:rsid w:val="00B12F2C"/>
    <w:rsid w:val="00B13DC3"/>
    <w:rsid w:val="00B13FF4"/>
    <w:rsid w:val="00B159E8"/>
    <w:rsid w:val="00B16DF8"/>
    <w:rsid w:val="00B16E48"/>
    <w:rsid w:val="00B175BD"/>
    <w:rsid w:val="00B17649"/>
    <w:rsid w:val="00B20483"/>
    <w:rsid w:val="00B21358"/>
    <w:rsid w:val="00B21D7E"/>
    <w:rsid w:val="00B224AB"/>
    <w:rsid w:val="00B22936"/>
    <w:rsid w:val="00B23992"/>
    <w:rsid w:val="00B23A3E"/>
    <w:rsid w:val="00B241F2"/>
    <w:rsid w:val="00B2492C"/>
    <w:rsid w:val="00B24E43"/>
    <w:rsid w:val="00B24FD3"/>
    <w:rsid w:val="00B25753"/>
    <w:rsid w:val="00B26348"/>
    <w:rsid w:val="00B27DD2"/>
    <w:rsid w:val="00B30687"/>
    <w:rsid w:val="00B3089D"/>
    <w:rsid w:val="00B3180D"/>
    <w:rsid w:val="00B32865"/>
    <w:rsid w:val="00B32A36"/>
    <w:rsid w:val="00B32B9C"/>
    <w:rsid w:val="00B3375B"/>
    <w:rsid w:val="00B337EE"/>
    <w:rsid w:val="00B358E7"/>
    <w:rsid w:val="00B36994"/>
    <w:rsid w:val="00B377EF"/>
    <w:rsid w:val="00B37FFA"/>
    <w:rsid w:val="00B411B2"/>
    <w:rsid w:val="00B41DD7"/>
    <w:rsid w:val="00B4279B"/>
    <w:rsid w:val="00B42C80"/>
    <w:rsid w:val="00B42F68"/>
    <w:rsid w:val="00B43156"/>
    <w:rsid w:val="00B4412F"/>
    <w:rsid w:val="00B44132"/>
    <w:rsid w:val="00B441B9"/>
    <w:rsid w:val="00B44241"/>
    <w:rsid w:val="00B45298"/>
    <w:rsid w:val="00B453D3"/>
    <w:rsid w:val="00B45BC2"/>
    <w:rsid w:val="00B47932"/>
    <w:rsid w:val="00B50BC5"/>
    <w:rsid w:val="00B5159D"/>
    <w:rsid w:val="00B51A19"/>
    <w:rsid w:val="00B51CFF"/>
    <w:rsid w:val="00B521A3"/>
    <w:rsid w:val="00B52356"/>
    <w:rsid w:val="00B52524"/>
    <w:rsid w:val="00B533DC"/>
    <w:rsid w:val="00B53DD9"/>
    <w:rsid w:val="00B54872"/>
    <w:rsid w:val="00B54E35"/>
    <w:rsid w:val="00B570C7"/>
    <w:rsid w:val="00B57585"/>
    <w:rsid w:val="00B57C4F"/>
    <w:rsid w:val="00B57EF4"/>
    <w:rsid w:val="00B606DD"/>
    <w:rsid w:val="00B608B5"/>
    <w:rsid w:val="00B60E2A"/>
    <w:rsid w:val="00B61DB0"/>
    <w:rsid w:val="00B62E6E"/>
    <w:rsid w:val="00B62EDD"/>
    <w:rsid w:val="00B643BF"/>
    <w:rsid w:val="00B655F3"/>
    <w:rsid w:val="00B65939"/>
    <w:rsid w:val="00B65D62"/>
    <w:rsid w:val="00B65E25"/>
    <w:rsid w:val="00B66792"/>
    <w:rsid w:val="00B67B67"/>
    <w:rsid w:val="00B67F47"/>
    <w:rsid w:val="00B70373"/>
    <w:rsid w:val="00B70677"/>
    <w:rsid w:val="00B707BD"/>
    <w:rsid w:val="00B71147"/>
    <w:rsid w:val="00B71B1D"/>
    <w:rsid w:val="00B72F29"/>
    <w:rsid w:val="00B74CF5"/>
    <w:rsid w:val="00B75019"/>
    <w:rsid w:val="00B76C59"/>
    <w:rsid w:val="00B7733C"/>
    <w:rsid w:val="00B77975"/>
    <w:rsid w:val="00B77BDB"/>
    <w:rsid w:val="00B801A6"/>
    <w:rsid w:val="00B8035C"/>
    <w:rsid w:val="00B80737"/>
    <w:rsid w:val="00B80765"/>
    <w:rsid w:val="00B810C9"/>
    <w:rsid w:val="00B82636"/>
    <w:rsid w:val="00B82B02"/>
    <w:rsid w:val="00B831F8"/>
    <w:rsid w:val="00B835F0"/>
    <w:rsid w:val="00B8502D"/>
    <w:rsid w:val="00B8544C"/>
    <w:rsid w:val="00B85EC7"/>
    <w:rsid w:val="00B86179"/>
    <w:rsid w:val="00B863FC"/>
    <w:rsid w:val="00B8640B"/>
    <w:rsid w:val="00B8665E"/>
    <w:rsid w:val="00B86951"/>
    <w:rsid w:val="00B86C57"/>
    <w:rsid w:val="00B8778F"/>
    <w:rsid w:val="00B91F28"/>
    <w:rsid w:val="00B91F45"/>
    <w:rsid w:val="00B9305F"/>
    <w:rsid w:val="00B938D8"/>
    <w:rsid w:val="00B93B2C"/>
    <w:rsid w:val="00B94027"/>
    <w:rsid w:val="00B941A1"/>
    <w:rsid w:val="00B95088"/>
    <w:rsid w:val="00B95CD3"/>
    <w:rsid w:val="00B95E2F"/>
    <w:rsid w:val="00B96722"/>
    <w:rsid w:val="00B96AAD"/>
    <w:rsid w:val="00BA0830"/>
    <w:rsid w:val="00BA085C"/>
    <w:rsid w:val="00BA092E"/>
    <w:rsid w:val="00BA16C5"/>
    <w:rsid w:val="00BA17EB"/>
    <w:rsid w:val="00BA1BF5"/>
    <w:rsid w:val="00BA1EA7"/>
    <w:rsid w:val="00BA2600"/>
    <w:rsid w:val="00BA2B67"/>
    <w:rsid w:val="00BA2BED"/>
    <w:rsid w:val="00BA3559"/>
    <w:rsid w:val="00BA35C2"/>
    <w:rsid w:val="00BA3F96"/>
    <w:rsid w:val="00BA4234"/>
    <w:rsid w:val="00BA4749"/>
    <w:rsid w:val="00BA5A33"/>
    <w:rsid w:val="00BA5B59"/>
    <w:rsid w:val="00BA5CFD"/>
    <w:rsid w:val="00BA5D12"/>
    <w:rsid w:val="00BA602A"/>
    <w:rsid w:val="00BA6B42"/>
    <w:rsid w:val="00BB1756"/>
    <w:rsid w:val="00BB29E2"/>
    <w:rsid w:val="00BB325C"/>
    <w:rsid w:val="00BB37DB"/>
    <w:rsid w:val="00BB3D94"/>
    <w:rsid w:val="00BB40F2"/>
    <w:rsid w:val="00BB5086"/>
    <w:rsid w:val="00BB6743"/>
    <w:rsid w:val="00BB72BF"/>
    <w:rsid w:val="00BB75D8"/>
    <w:rsid w:val="00BC08B8"/>
    <w:rsid w:val="00BC133D"/>
    <w:rsid w:val="00BC14E0"/>
    <w:rsid w:val="00BC1A95"/>
    <w:rsid w:val="00BC1E96"/>
    <w:rsid w:val="00BC20DE"/>
    <w:rsid w:val="00BC3DF6"/>
    <w:rsid w:val="00BC5B15"/>
    <w:rsid w:val="00BC7E39"/>
    <w:rsid w:val="00BC7E65"/>
    <w:rsid w:val="00BC7E99"/>
    <w:rsid w:val="00BD0830"/>
    <w:rsid w:val="00BD0CA5"/>
    <w:rsid w:val="00BD10F6"/>
    <w:rsid w:val="00BD13D0"/>
    <w:rsid w:val="00BD22EE"/>
    <w:rsid w:val="00BD2AA3"/>
    <w:rsid w:val="00BD3A91"/>
    <w:rsid w:val="00BD3A9C"/>
    <w:rsid w:val="00BD3DFC"/>
    <w:rsid w:val="00BD3F2E"/>
    <w:rsid w:val="00BD46DD"/>
    <w:rsid w:val="00BD4789"/>
    <w:rsid w:val="00BD7C25"/>
    <w:rsid w:val="00BE0110"/>
    <w:rsid w:val="00BE1BF4"/>
    <w:rsid w:val="00BE23AD"/>
    <w:rsid w:val="00BE3EB3"/>
    <w:rsid w:val="00BE3F6F"/>
    <w:rsid w:val="00BE480A"/>
    <w:rsid w:val="00BE597C"/>
    <w:rsid w:val="00BE5DEE"/>
    <w:rsid w:val="00BE6010"/>
    <w:rsid w:val="00BE67FA"/>
    <w:rsid w:val="00BE75C7"/>
    <w:rsid w:val="00BE7D1F"/>
    <w:rsid w:val="00BE7D45"/>
    <w:rsid w:val="00BF0967"/>
    <w:rsid w:val="00BF1522"/>
    <w:rsid w:val="00BF3273"/>
    <w:rsid w:val="00BF366D"/>
    <w:rsid w:val="00BF5D7A"/>
    <w:rsid w:val="00BF674D"/>
    <w:rsid w:val="00BF6D51"/>
    <w:rsid w:val="00BF75FD"/>
    <w:rsid w:val="00C00650"/>
    <w:rsid w:val="00C00BCE"/>
    <w:rsid w:val="00C01CE2"/>
    <w:rsid w:val="00C028E3"/>
    <w:rsid w:val="00C032B5"/>
    <w:rsid w:val="00C04A9C"/>
    <w:rsid w:val="00C053DF"/>
    <w:rsid w:val="00C05E63"/>
    <w:rsid w:val="00C06D64"/>
    <w:rsid w:val="00C06EC4"/>
    <w:rsid w:val="00C0701C"/>
    <w:rsid w:val="00C10A0C"/>
    <w:rsid w:val="00C11827"/>
    <w:rsid w:val="00C146B5"/>
    <w:rsid w:val="00C14DA6"/>
    <w:rsid w:val="00C151D9"/>
    <w:rsid w:val="00C16141"/>
    <w:rsid w:val="00C16765"/>
    <w:rsid w:val="00C16F7C"/>
    <w:rsid w:val="00C20A7B"/>
    <w:rsid w:val="00C21C20"/>
    <w:rsid w:val="00C22CF1"/>
    <w:rsid w:val="00C233FD"/>
    <w:rsid w:val="00C2396E"/>
    <w:rsid w:val="00C23DBC"/>
    <w:rsid w:val="00C247AD"/>
    <w:rsid w:val="00C2535D"/>
    <w:rsid w:val="00C254D4"/>
    <w:rsid w:val="00C25630"/>
    <w:rsid w:val="00C2675F"/>
    <w:rsid w:val="00C2768C"/>
    <w:rsid w:val="00C27798"/>
    <w:rsid w:val="00C27863"/>
    <w:rsid w:val="00C27FB1"/>
    <w:rsid w:val="00C31450"/>
    <w:rsid w:val="00C31601"/>
    <w:rsid w:val="00C31FD7"/>
    <w:rsid w:val="00C332C8"/>
    <w:rsid w:val="00C333F3"/>
    <w:rsid w:val="00C33409"/>
    <w:rsid w:val="00C34003"/>
    <w:rsid w:val="00C340F5"/>
    <w:rsid w:val="00C341DC"/>
    <w:rsid w:val="00C346E1"/>
    <w:rsid w:val="00C356E2"/>
    <w:rsid w:val="00C35C9C"/>
    <w:rsid w:val="00C371FF"/>
    <w:rsid w:val="00C37652"/>
    <w:rsid w:val="00C405BB"/>
    <w:rsid w:val="00C40AAB"/>
    <w:rsid w:val="00C40F59"/>
    <w:rsid w:val="00C4120E"/>
    <w:rsid w:val="00C4153F"/>
    <w:rsid w:val="00C41A6E"/>
    <w:rsid w:val="00C41B30"/>
    <w:rsid w:val="00C42259"/>
    <w:rsid w:val="00C42752"/>
    <w:rsid w:val="00C43B2B"/>
    <w:rsid w:val="00C43F46"/>
    <w:rsid w:val="00C447D3"/>
    <w:rsid w:val="00C44CAF"/>
    <w:rsid w:val="00C4511D"/>
    <w:rsid w:val="00C4649B"/>
    <w:rsid w:val="00C47AC1"/>
    <w:rsid w:val="00C502C2"/>
    <w:rsid w:val="00C5054F"/>
    <w:rsid w:val="00C50E56"/>
    <w:rsid w:val="00C51CA9"/>
    <w:rsid w:val="00C5205F"/>
    <w:rsid w:val="00C5386B"/>
    <w:rsid w:val="00C539B6"/>
    <w:rsid w:val="00C53D4A"/>
    <w:rsid w:val="00C54738"/>
    <w:rsid w:val="00C554C9"/>
    <w:rsid w:val="00C55D13"/>
    <w:rsid w:val="00C561C4"/>
    <w:rsid w:val="00C565BA"/>
    <w:rsid w:val="00C56B08"/>
    <w:rsid w:val="00C56E32"/>
    <w:rsid w:val="00C5752C"/>
    <w:rsid w:val="00C57B2A"/>
    <w:rsid w:val="00C602C0"/>
    <w:rsid w:val="00C62011"/>
    <w:rsid w:val="00C62394"/>
    <w:rsid w:val="00C628C5"/>
    <w:rsid w:val="00C634E9"/>
    <w:rsid w:val="00C64010"/>
    <w:rsid w:val="00C642B1"/>
    <w:rsid w:val="00C64D50"/>
    <w:rsid w:val="00C65007"/>
    <w:rsid w:val="00C6617C"/>
    <w:rsid w:val="00C722E8"/>
    <w:rsid w:val="00C73607"/>
    <w:rsid w:val="00C742C7"/>
    <w:rsid w:val="00C74CC4"/>
    <w:rsid w:val="00C74DA9"/>
    <w:rsid w:val="00C74EBA"/>
    <w:rsid w:val="00C77176"/>
    <w:rsid w:val="00C77230"/>
    <w:rsid w:val="00C776D1"/>
    <w:rsid w:val="00C8169C"/>
    <w:rsid w:val="00C81F63"/>
    <w:rsid w:val="00C8224E"/>
    <w:rsid w:val="00C830C2"/>
    <w:rsid w:val="00C8327C"/>
    <w:rsid w:val="00C83ECF"/>
    <w:rsid w:val="00C83F9F"/>
    <w:rsid w:val="00C83FB8"/>
    <w:rsid w:val="00C84442"/>
    <w:rsid w:val="00C85184"/>
    <w:rsid w:val="00C85295"/>
    <w:rsid w:val="00C85909"/>
    <w:rsid w:val="00C85E6E"/>
    <w:rsid w:val="00C85E7A"/>
    <w:rsid w:val="00C85FA1"/>
    <w:rsid w:val="00C879CE"/>
    <w:rsid w:val="00C9024E"/>
    <w:rsid w:val="00C902A3"/>
    <w:rsid w:val="00C90991"/>
    <w:rsid w:val="00C90BC1"/>
    <w:rsid w:val="00C90EFD"/>
    <w:rsid w:val="00C91264"/>
    <w:rsid w:val="00C918B2"/>
    <w:rsid w:val="00C91E98"/>
    <w:rsid w:val="00C92A54"/>
    <w:rsid w:val="00C93609"/>
    <w:rsid w:val="00C9390C"/>
    <w:rsid w:val="00C93CD3"/>
    <w:rsid w:val="00C947FE"/>
    <w:rsid w:val="00C9481D"/>
    <w:rsid w:val="00C9507D"/>
    <w:rsid w:val="00C95532"/>
    <w:rsid w:val="00C962F3"/>
    <w:rsid w:val="00C96576"/>
    <w:rsid w:val="00C96C32"/>
    <w:rsid w:val="00C96DA5"/>
    <w:rsid w:val="00C9709B"/>
    <w:rsid w:val="00CA07B1"/>
    <w:rsid w:val="00CA0C28"/>
    <w:rsid w:val="00CA0F64"/>
    <w:rsid w:val="00CA1EEA"/>
    <w:rsid w:val="00CA2092"/>
    <w:rsid w:val="00CA3C4F"/>
    <w:rsid w:val="00CA491A"/>
    <w:rsid w:val="00CA6651"/>
    <w:rsid w:val="00CA68B7"/>
    <w:rsid w:val="00CA73D2"/>
    <w:rsid w:val="00CB00E1"/>
    <w:rsid w:val="00CB0EF4"/>
    <w:rsid w:val="00CB1125"/>
    <w:rsid w:val="00CB135F"/>
    <w:rsid w:val="00CB1DB0"/>
    <w:rsid w:val="00CB227A"/>
    <w:rsid w:val="00CB2833"/>
    <w:rsid w:val="00CB30CF"/>
    <w:rsid w:val="00CB43E9"/>
    <w:rsid w:val="00CB489F"/>
    <w:rsid w:val="00CB5C61"/>
    <w:rsid w:val="00CB5EE3"/>
    <w:rsid w:val="00CB6451"/>
    <w:rsid w:val="00CB666A"/>
    <w:rsid w:val="00CB6885"/>
    <w:rsid w:val="00CB7D8A"/>
    <w:rsid w:val="00CC03A5"/>
    <w:rsid w:val="00CC0909"/>
    <w:rsid w:val="00CC0E6F"/>
    <w:rsid w:val="00CC1761"/>
    <w:rsid w:val="00CC27EF"/>
    <w:rsid w:val="00CC320E"/>
    <w:rsid w:val="00CC33AF"/>
    <w:rsid w:val="00CC38EF"/>
    <w:rsid w:val="00CC6366"/>
    <w:rsid w:val="00CC713B"/>
    <w:rsid w:val="00CC72D6"/>
    <w:rsid w:val="00CC733E"/>
    <w:rsid w:val="00CC7391"/>
    <w:rsid w:val="00CC7ACD"/>
    <w:rsid w:val="00CC7B6E"/>
    <w:rsid w:val="00CC7BDA"/>
    <w:rsid w:val="00CD042A"/>
    <w:rsid w:val="00CD145E"/>
    <w:rsid w:val="00CD17B6"/>
    <w:rsid w:val="00CD1F82"/>
    <w:rsid w:val="00CD2FA9"/>
    <w:rsid w:val="00CD3C2B"/>
    <w:rsid w:val="00CD3CB3"/>
    <w:rsid w:val="00CD3CEF"/>
    <w:rsid w:val="00CD48CA"/>
    <w:rsid w:val="00CD4BC9"/>
    <w:rsid w:val="00CD65EB"/>
    <w:rsid w:val="00CD7601"/>
    <w:rsid w:val="00CE12C1"/>
    <w:rsid w:val="00CE14D6"/>
    <w:rsid w:val="00CE17C1"/>
    <w:rsid w:val="00CE19A5"/>
    <w:rsid w:val="00CE247B"/>
    <w:rsid w:val="00CE268B"/>
    <w:rsid w:val="00CE33FC"/>
    <w:rsid w:val="00CE3F41"/>
    <w:rsid w:val="00CE43D3"/>
    <w:rsid w:val="00CE4641"/>
    <w:rsid w:val="00CE4715"/>
    <w:rsid w:val="00CE4938"/>
    <w:rsid w:val="00CE4D93"/>
    <w:rsid w:val="00CE4F7D"/>
    <w:rsid w:val="00CE5223"/>
    <w:rsid w:val="00CE67E9"/>
    <w:rsid w:val="00CE69C9"/>
    <w:rsid w:val="00CE6A5B"/>
    <w:rsid w:val="00CE7881"/>
    <w:rsid w:val="00CF031A"/>
    <w:rsid w:val="00CF0641"/>
    <w:rsid w:val="00CF0A11"/>
    <w:rsid w:val="00CF0BAD"/>
    <w:rsid w:val="00CF0FA4"/>
    <w:rsid w:val="00CF1B9F"/>
    <w:rsid w:val="00CF1FDB"/>
    <w:rsid w:val="00CF3206"/>
    <w:rsid w:val="00CF38C0"/>
    <w:rsid w:val="00CF3E8F"/>
    <w:rsid w:val="00CF4445"/>
    <w:rsid w:val="00CF50DE"/>
    <w:rsid w:val="00CF5BB4"/>
    <w:rsid w:val="00CF7187"/>
    <w:rsid w:val="00CF7446"/>
    <w:rsid w:val="00CF7F72"/>
    <w:rsid w:val="00D0110E"/>
    <w:rsid w:val="00D0176C"/>
    <w:rsid w:val="00D01858"/>
    <w:rsid w:val="00D01D6C"/>
    <w:rsid w:val="00D022BC"/>
    <w:rsid w:val="00D03E2C"/>
    <w:rsid w:val="00D04B45"/>
    <w:rsid w:val="00D05E90"/>
    <w:rsid w:val="00D06128"/>
    <w:rsid w:val="00D0699E"/>
    <w:rsid w:val="00D06A5F"/>
    <w:rsid w:val="00D07577"/>
    <w:rsid w:val="00D07CCF"/>
    <w:rsid w:val="00D10856"/>
    <w:rsid w:val="00D11714"/>
    <w:rsid w:val="00D11C95"/>
    <w:rsid w:val="00D12EEE"/>
    <w:rsid w:val="00D132D3"/>
    <w:rsid w:val="00D13717"/>
    <w:rsid w:val="00D13987"/>
    <w:rsid w:val="00D13B9E"/>
    <w:rsid w:val="00D13E81"/>
    <w:rsid w:val="00D14357"/>
    <w:rsid w:val="00D14684"/>
    <w:rsid w:val="00D1589C"/>
    <w:rsid w:val="00D15B8B"/>
    <w:rsid w:val="00D15BC4"/>
    <w:rsid w:val="00D15F8E"/>
    <w:rsid w:val="00D1636A"/>
    <w:rsid w:val="00D172E9"/>
    <w:rsid w:val="00D17C8B"/>
    <w:rsid w:val="00D20646"/>
    <w:rsid w:val="00D2067C"/>
    <w:rsid w:val="00D20BD3"/>
    <w:rsid w:val="00D210CB"/>
    <w:rsid w:val="00D21F2C"/>
    <w:rsid w:val="00D223F9"/>
    <w:rsid w:val="00D22648"/>
    <w:rsid w:val="00D22B1F"/>
    <w:rsid w:val="00D2531B"/>
    <w:rsid w:val="00D25333"/>
    <w:rsid w:val="00D25522"/>
    <w:rsid w:val="00D2593C"/>
    <w:rsid w:val="00D259A7"/>
    <w:rsid w:val="00D25D7F"/>
    <w:rsid w:val="00D25F48"/>
    <w:rsid w:val="00D26048"/>
    <w:rsid w:val="00D27063"/>
    <w:rsid w:val="00D2732E"/>
    <w:rsid w:val="00D275C7"/>
    <w:rsid w:val="00D27EA6"/>
    <w:rsid w:val="00D30A00"/>
    <w:rsid w:val="00D31CBC"/>
    <w:rsid w:val="00D32D77"/>
    <w:rsid w:val="00D334C3"/>
    <w:rsid w:val="00D33E7C"/>
    <w:rsid w:val="00D35609"/>
    <w:rsid w:val="00D36027"/>
    <w:rsid w:val="00D362B9"/>
    <w:rsid w:val="00D36708"/>
    <w:rsid w:val="00D3724F"/>
    <w:rsid w:val="00D37785"/>
    <w:rsid w:val="00D401DA"/>
    <w:rsid w:val="00D410B4"/>
    <w:rsid w:val="00D41326"/>
    <w:rsid w:val="00D4237C"/>
    <w:rsid w:val="00D423B8"/>
    <w:rsid w:val="00D4297A"/>
    <w:rsid w:val="00D42B71"/>
    <w:rsid w:val="00D43089"/>
    <w:rsid w:val="00D4534D"/>
    <w:rsid w:val="00D4609B"/>
    <w:rsid w:val="00D4641F"/>
    <w:rsid w:val="00D5006B"/>
    <w:rsid w:val="00D509E2"/>
    <w:rsid w:val="00D51064"/>
    <w:rsid w:val="00D5172A"/>
    <w:rsid w:val="00D5198F"/>
    <w:rsid w:val="00D5202D"/>
    <w:rsid w:val="00D5272E"/>
    <w:rsid w:val="00D52866"/>
    <w:rsid w:val="00D53FC7"/>
    <w:rsid w:val="00D544FF"/>
    <w:rsid w:val="00D54BAC"/>
    <w:rsid w:val="00D552C7"/>
    <w:rsid w:val="00D557E8"/>
    <w:rsid w:val="00D55816"/>
    <w:rsid w:val="00D559E5"/>
    <w:rsid w:val="00D55D3D"/>
    <w:rsid w:val="00D564D7"/>
    <w:rsid w:val="00D56B0B"/>
    <w:rsid w:val="00D56C3C"/>
    <w:rsid w:val="00D56C5F"/>
    <w:rsid w:val="00D57169"/>
    <w:rsid w:val="00D574F7"/>
    <w:rsid w:val="00D60B84"/>
    <w:rsid w:val="00D60EB1"/>
    <w:rsid w:val="00D617B4"/>
    <w:rsid w:val="00D61D58"/>
    <w:rsid w:val="00D6297C"/>
    <w:rsid w:val="00D62B13"/>
    <w:rsid w:val="00D6331F"/>
    <w:rsid w:val="00D63C25"/>
    <w:rsid w:val="00D6456F"/>
    <w:rsid w:val="00D6525D"/>
    <w:rsid w:val="00D6579D"/>
    <w:rsid w:val="00D65838"/>
    <w:rsid w:val="00D66935"/>
    <w:rsid w:val="00D66C0D"/>
    <w:rsid w:val="00D67860"/>
    <w:rsid w:val="00D704E7"/>
    <w:rsid w:val="00D729E7"/>
    <w:rsid w:val="00D72DDF"/>
    <w:rsid w:val="00D72FE6"/>
    <w:rsid w:val="00D733F3"/>
    <w:rsid w:val="00D74FC7"/>
    <w:rsid w:val="00D7573D"/>
    <w:rsid w:val="00D763EC"/>
    <w:rsid w:val="00D765E3"/>
    <w:rsid w:val="00D769E1"/>
    <w:rsid w:val="00D76CF3"/>
    <w:rsid w:val="00D778F6"/>
    <w:rsid w:val="00D808FA"/>
    <w:rsid w:val="00D81D77"/>
    <w:rsid w:val="00D82545"/>
    <w:rsid w:val="00D8262A"/>
    <w:rsid w:val="00D84403"/>
    <w:rsid w:val="00D84788"/>
    <w:rsid w:val="00D85305"/>
    <w:rsid w:val="00D8630B"/>
    <w:rsid w:val="00D86550"/>
    <w:rsid w:val="00D86A69"/>
    <w:rsid w:val="00D86F3F"/>
    <w:rsid w:val="00D901D5"/>
    <w:rsid w:val="00D90467"/>
    <w:rsid w:val="00D90559"/>
    <w:rsid w:val="00D91C87"/>
    <w:rsid w:val="00D91FAD"/>
    <w:rsid w:val="00D927A2"/>
    <w:rsid w:val="00D92A94"/>
    <w:rsid w:val="00D92C6F"/>
    <w:rsid w:val="00D93DE1"/>
    <w:rsid w:val="00D947E9"/>
    <w:rsid w:val="00D95114"/>
    <w:rsid w:val="00D957DA"/>
    <w:rsid w:val="00D96976"/>
    <w:rsid w:val="00D96B38"/>
    <w:rsid w:val="00D96C03"/>
    <w:rsid w:val="00D97447"/>
    <w:rsid w:val="00DA0295"/>
    <w:rsid w:val="00DA06DB"/>
    <w:rsid w:val="00DA1099"/>
    <w:rsid w:val="00DA1B9B"/>
    <w:rsid w:val="00DA1EE3"/>
    <w:rsid w:val="00DA2B7F"/>
    <w:rsid w:val="00DA2BF1"/>
    <w:rsid w:val="00DA31D6"/>
    <w:rsid w:val="00DA3361"/>
    <w:rsid w:val="00DA38FE"/>
    <w:rsid w:val="00DA3B73"/>
    <w:rsid w:val="00DA3BA5"/>
    <w:rsid w:val="00DA3ED1"/>
    <w:rsid w:val="00DA3F56"/>
    <w:rsid w:val="00DA48D9"/>
    <w:rsid w:val="00DA49A7"/>
    <w:rsid w:val="00DA4D6B"/>
    <w:rsid w:val="00DA4EC1"/>
    <w:rsid w:val="00DA65F4"/>
    <w:rsid w:val="00DA74AC"/>
    <w:rsid w:val="00DA7514"/>
    <w:rsid w:val="00DA778F"/>
    <w:rsid w:val="00DA7ABB"/>
    <w:rsid w:val="00DA7FB2"/>
    <w:rsid w:val="00DB06EA"/>
    <w:rsid w:val="00DB0913"/>
    <w:rsid w:val="00DB2565"/>
    <w:rsid w:val="00DB2BD7"/>
    <w:rsid w:val="00DB319A"/>
    <w:rsid w:val="00DB3C6C"/>
    <w:rsid w:val="00DB4BA9"/>
    <w:rsid w:val="00DB6BE8"/>
    <w:rsid w:val="00DB6EF4"/>
    <w:rsid w:val="00DB7349"/>
    <w:rsid w:val="00DC011D"/>
    <w:rsid w:val="00DC0523"/>
    <w:rsid w:val="00DC0A16"/>
    <w:rsid w:val="00DC0D7A"/>
    <w:rsid w:val="00DC1FBD"/>
    <w:rsid w:val="00DC28D0"/>
    <w:rsid w:val="00DC2BA0"/>
    <w:rsid w:val="00DC3A52"/>
    <w:rsid w:val="00DC40AE"/>
    <w:rsid w:val="00DC43EE"/>
    <w:rsid w:val="00DC46BC"/>
    <w:rsid w:val="00DC4A60"/>
    <w:rsid w:val="00DC565E"/>
    <w:rsid w:val="00DC5690"/>
    <w:rsid w:val="00DC56B6"/>
    <w:rsid w:val="00DC5857"/>
    <w:rsid w:val="00DC58F7"/>
    <w:rsid w:val="00DC5BA0"/>
    <w:rsid w:val="00DC5BC1"/>
    <w:rsid w:val="00DC5F18"/>
    <w:rsid w:val="00DC6F2C"/>
    <w:rsid w:val="00DD0951"/>
    <w:rsid w:val="00DD0AA7"/>
    <w:rsid w:val="00DD0AC4"/>
    <w:rsid w:val="00DD26FA"/>
    <w:rsid w:val="00DD2846"/>
    <w:rsid w:val="00DD47C2"/>
    <w:rsid w:val="00DD5BDA"/>
    <w:rsid w:val="00DD5DF7"/>
    <w:rsid w:val="00DD5E84"/>
    <w:rsid w:val="00DD61F0"/>
    <w:rsid w:val="00DD6E12"/>
    <w:rsid w:val="00DD74A1"/>
    <w:rsid w:val="00DD76BC"/>
    <w:rsid w:val="00DD7B62"/>
    <w:rsid w:val="00DE0586"/>
    <w:rsid w:val="00DE0CA3"/>
    <w:rsid w:val="00DE0EE1"/>
    <w:rsid w:val="00DE2B98"/>
    <w:rsid w:val="00DE4430"/>
    <w:rsid w:val="00DE46DA"/>
    <w:rsid w:val="00DE5C75"/>
    <w:rsid w:val="00DE60E8"/>
    <w:rsid w:val="00DE60FD"/>
    <w:rsid w:val="00DE65CC"/>
    <w:rsid w:val="00DE664F"/>
    <w:rsid w:val="00DE7308"/>
    <w:rsid w:val="00DE7357"/>
    <w:rsid w:val="00DE75CF"/>
    <w:rsid w:val="00DE7B2A"/>
    <w:rsid w:val="00DF094B"/>
    <w:rsid w:val="00DF0D10"/>
    <w:rsid w:val="00DF0DE6"/>
    <w:rsid w:val="00DF0E40"/>
    <w:rsid w:val="00DF22DE"/>
    <w:rsid w:val="00DF2846"/>
    <w:rsid w:val="00DF2D2F"/>
    <w:rsid w:val="00DF35FC"/>
    <w:rsid w:val="00DF3BB2"/>
    <w:rsid w:val="00DF3DE8"/>
    <w:rsid w:val="00DF44B2"/>
    <w:rsid w:val="00DF4C76"/>
    <w:rsid w:val="00DF5078"/>
    <w:rsid w:val="00DF5985"/>
    <w:rsid w:val="00DF7F42"/>
    <w:rsid w:val="00E00215"/>
    <w:rsid w:val="00E00BAB"/>
    <w:rsid w:val="00E01565"/>
    <w:rsid w:val="00E01C9A"/>
    <w:rsid w:val="00E01F2C"/>
    <w:rsid w:val="00E0277B"/>
    <w:rsid w:val="00E02AB9"/>
    <w:rsid w:val="00E033AD"/>
    <w:rsid w:val="00E03B7A"/>
    <w:rsid w:val="00E04303"/>
    <w:rsid w:val="00E04B23"/>
    <w:rsid w:val="00E05362"/>
    <w:rsid w:val="00E060ED"/>
    <w:rsid w:val="00E077DC"/>
    <w:rsid w:val="00E102AF"/>
    <w:rsid w:val="00E1056F"/>
    <w:rsid w:val="00E11480"/>
    <w:rsid w:val="00E1172C"/>
    <w:rsid w:val="00E11AE7"/>
    <w:rsid w:val="00E12829"/>
    <w:rsid w:val="00E12A4E"/>
    <w:rsid w:val="00E12A7E"/>
    <w:rsid w:val="00E13E81"/>
    <w:rsid w:val="00E13F85"/>
    <w:rsid w:val="00E1476B"/>
    <w:rsid w:val="00E14A83"/>
    <w:rsid w:val="00E14BE0"/>
    <w:rsid w:val="00E14D84"/>
    <w:rsid w:val="00E1524C"/>
    <w:rsid w:val="00E15651"/>
    <w:rsid w:val="00E16BA0"/>
    <w:rsid w:val="00E17177"/>
    <w:rsid w:val="00E1770A"/>
    <w:rsid w:val="00E20D50"/>
    <w:rsid w:val="00E21484"/>
    <w:rsid w:val="00E21CCC"/>
    <w:rsid w:val="00E21FAD"/>
    <w:rsid w:val="00E2204D"/>
    <w:rsid w:val="00E22F6F"/>
    <w:rsid w:val="00E2332F"/>
    <w:rsid w:val="00E23941"/>
    <w:rsid w:val="00E23A9B"/>
    <w:rsid w:val="00E23B4F"/>
    <w:rsid w:val="00E248A4"/>
    <w:rsid w:val="00E2514B"/>
    <w:rsid w:val="00E25593"/>
    <w:rsid w:val="00E26805"/>
    <w:rsid w:val="00E27616"/>
    <w:rsid w:val="00E27715"/>
    <w:rsid w:val="00E278EC"/>
    <w:rsid w:val="00E27E4D"/>
    <w:rsid w:val="00E302B1"/>
    <w:rsid w:val="00E31AE1"/>
    <w:rsid w:val="00E31E11"/>
    <w:rsid w:val="00E32A34"/>
    <w:rsid w:val="00E33261"/>
    <w:rsid w:val="00E33F90"/>
    <w:rsid w:val="00E34423"/>
    <w:rsid w:val="00E346E4"/>
    <w:rsid w:val="00E34E23"/>
    <w:rsid w:val="00E3502C"/>
    <w:rsid w:val="00E35410"/>
    <w:rsid w:val="00E36022"/>
    <w:rsid w:val="00E41217"/>
    <w:rsid w:val="00E41223"/>
    <w:rsid w:val="00E416C2"/>
    <w:rsid w:val="00E419CC"/>
    <w:rsid w:val="00E4216F"/>
    <w:rsid w:val="00E42924"/>
    <w:rsid w:val="00E43723"/>
    <w:rsid w:val="00E4390C"/>
    <w:rsid w:val="00E43E7B"/>
    <w:rsid w:val="00E4442E"/>
    <w:rsid w:val="00E44912"/>
    <w:rsid w:val="00E44B2C"/>
    <w:rsid w:val="00E4525A"/>
    <w:rsid w:val="00E466CF"/>
    <w:rsid w:val="00E467E1"/>
    <w:rsid w:val="00E46A5A"/>
    <w:rsid w:val="00E470DD"/>
    <w:rsid w:val="00E47258"/>
    <w:rsid w:val="00E47451"/>
    <w:rsid w:val="00E47BA3"/>
    <w:rsid w:val="00E47E1B"/>
    <w:rsid w:val="00E50C2E"/>
    <w:rsid w:val="00E51010"/>
    <w:rsid w:val="00E51FB0"/>
    <w:rsid w:val="00E52DCB"/>
    <w:rsid w:val="00E53208"/>
    <w:rsid w:val="00E53420"/>
    <w:rsid w:val="00E534FA"/>
    <w:rsid w:val="00E536E8"/>
    <w:rsid w:val="00E53D31"/>
    <w:rsid w:val="00E54298"/>
    <w:rsid w:val="00E5472B"/>
    <w:rsid w:val="00E568EE"/>
    <w:rsid w:val="00E569D1"/>
    <w:rsid w:val="00E571F9"/>
    <w:rsid w:val="00E57575"/>
    <w:rsid w:val="00E60C82"/>
    <w:rsid w:val="00E60FEE"/>
    <w:rsid w:val="00E61133"/>
    <w:rsid w:val="00E6118A"/>
    <w:rsid w:val="00E6148D"/>
    <w:rsid w:val="00E61DEE"/>
    <w:rsid w:val="00E6251E"/>
    <w:rsid w:val="00E629F0"/>
    <w:rsid w:val="00E62B35"/>
    <w:rsid w:val="00E63E32"/>
    <w:rsid w:val="00E648EE"/>
    <w:rsid w:val="00E6531B"/>
    <w:rsid w:val="00E65BA9"/>
    <w:rsid w:val="00E65F30"/>
    <w:rsid w:val="00E6605E"/>
    <w:rsid w:val="00E66128"/>
    <w:rsid w:val="00E6691E"/>
    <w:rsid w:val="00E66926"/>
    <w:rsid w:val="00E6745A"/>
    <w:rsid w:val="00E7280E"/>
    <w:rsid w:val="00E73AC6"/>
    <w:rsid w:val="00E73B2F"/>
    <w:rsid w:val="00E73E20"/>
    <w:rsid w:val="00E74FCB"/>
    <w:rsid w:val="00E759C0"/>
    <w:rsid w:val="00E75B6C"/>
    <w:rsid w:val="00E75F36"/>
    <w:rsid w:val="00E76A32"/>
    <w:rsid w:val="00E775A5"/>
    <w:rsid w:val="00E77D18"/>
    <w:rsid w:val="00E80A0F"/>
    <w:rsid w:val="00E80B8E"/>
    <w:rsid w:val="00E812B4"/>
    <w:rsid w:val="00E81353"/>
    <w:rsid w:val="00E81FCB"/>
    <w:rsid w:val="00E8217E"/>
    <w:rsid w:val="00E82C52"/>
    <w:rsid w:val="00E839F2"/>
    <w:rsid w:val="00E848A8"/>
    <w:rsid w:val="00E84C33"/>
    <w:rsid w:val="00E852EC"/>
    <w:rsid w:val="00E85B91"/>
    <w:rsid w:val="00E85F14"/>
    <w:rsid w:val="00E902FE"/>
    <w:rsid w:val="00E90BB8"/>
    <w:rsid w:val="00E922ED"/>
    <w:rsid w:val="00E924FB"/>
    <w:rsid w:val="00E92867"/>
    <w:rsid w:val="00E92F10"/>
    <w:rsid w:val="00E9348F"/>
    <w:rsid w:val="00E94689"/>
    <w:rsid w:val="00E946D1"/>
    <w:rsid w:val="00E946FD"/>
    <w:rsid w:val="00E9559F"/>
    <w:rsid w:val="00E956D4"/>
    <w:rsid w:val="00E96ACC"/>
    <w:rsid w:val="00E96AE0"/>
    <w:rsid w:val="00EA1961"/>
    <w:rsid w:val="00EA253A"/>
    <w:rsid w:val="00EA26C5"/>
    <w:rsid w:val="00EA2E81"/>
    <w:rsid w:val="00EA3597"/>
    <w:rsid w:val="00EA3D1F"/>
    <w:rsid w:val="00EA411F"/>
    <w:rsid w:val="00EA4BA8"/>
    <w:rsid w:val="00EA5076"/>
    <w:rsid w:val="00EA5106"/>
    <w:rsid w:val="00EA5B6A"/>
    <w:rsid w:val="00EA5E83"/>
    <w:rsid w:val="00EA622C"/>
    <w:rsid w:val="00EA6971"/>
    <w:rsid w:val="00EA7DA8"/>
    <w:rsid w:val="00EA7E93"/>
    <w:rsid w:val="00EB0C96"/>
    <w:rsid w:val="00EB0FC6"/>
    <w:rsid w:val="00EB1663"/>
    <w:rsid w:val="00EB1926"/>
    <w:rsid w:val="00EB19BB"/>
    <w:rsid w:val="00EB29A3"/>
    <w:rsid w:val="00EB2B4F"/>
    <w:rsid w:val="00EB3454"/>
    <w:rsid w:val="00EB3B60"/>
    <w:rsid w:val="00EB3D1E"/>
    <w:rsid w:val="00EB4122"/>
    <w:rsid w:val="00EB4158"/>
    <w:rsid w:val="00EB6407"/>
    <w:rsid w:val="00EB6572"/>
    <w:rsid w:val="00EB67B6"/>
    <w:rsid w:val="00EB698B"/>
    <w:rsid w:val="00EB7EF0"/>
    <w:rsid w:val="00EC0449"/>
    <w:rsid w:val="00EC0C6F"/>
    <w:rsid w:val="00EC13C9"/>
    <w:rsid w:val="00EC1A08"/>
    <w:rsid w:val="00EC1A3F"/>
    <w:rsid w:val="00EC29F1"/>
    <w:rsid w:val="00EC2B62"/>
    <w:rsid w:val="00EC44CF"/>
    <w:rsid w:val="00EC4988"/>
    <w:rsid w:val="00EC5A0E"/>
    <w:rsid w:val="00EC6092"/>
    <w:rsid w:val="00EC72B6"/>
    <w:rsid w:val="00EC7351"/>
    <w:rsid w:val="00EC73C0"/>
    <w:rsid w:val="00EC760A"/>
    <w:rsid w:val="00ED06C0"/>
    <w:rsid w:val="00ED11B5"/>
    <w:rsid w:val="00ED16CC"/>
    <w:rsid w:val="00ED257F"/>
    <w:rsid w:val="00ED26BB"/>
    <w:rsid w:val="00ED2724"/>
    <w:rsid w:val="00ED3549"/>
    <w:rsid w:val="00ED4239"/>
    <w:rsid w:val="00ED4249"/>
    <w:rsid w:val="00ED4596"/>
    <w:rsid w:val="00ED4BF9"/>
    <w:rsid w:val="00ED5330"/>
    <w:rsid w:val="00ED5838"/>
    <w:rsid w:val="00ED60AB"/>
    <w:rsid w:val="00ED6273"/>
    <w:rsid w:val="00ED6DCD"/>
    <w:rsid w:val="00ED7099"/>
    <w:rsid w:val="00EE070F"/>
    <w:rsid w:val="00EE0F3E"/>
    <w:rsid w:val="00EE1649"/>
    <w:rsid w:val="00EE164B"/>
    <w:rsid w:val="00EE1F34"/>
    <w:rsid w:val="00EE25F2"/>
    <w:rsid w:val="00EE2EC9"/>
    <w:rsid w:val="00EE321D"/>
    <w:rsid w:val="00EE3965"/>
    <w:rsid w:val="00EE4161"/>
    <w:rsid w:val="00EE41CD"/>
    <w:rsid w:val="00EE4928"/>
    <w:rsid w:val="00EE5235"/>
    <w:rsid w:val="00EE6C75"/>
    <w:rsid w:val="00EE7BD0"/>
    <w:rsid w:val="00EF0DEC"/>
    <w:rsid w:val="00EF14D0"/>
    <w:rsid w:val="00EF2CCA"/>
    <w:rsid w:val="00EF332D"/>
    <w:rsid w:val="00EF4098"/>
    <w:rsid w:val="00EF42CA"/>
    <w:rsid w:val="00EF4628"/>
    <w:rsid w:val="00EF4B90"/>
    <w:rsid w:val="00EF4CA9"/>
    <w:rsid w:val="00EF4E40"/>
    <w:rsid w:val="00EF55F8"/>
    <w:rsid w:val="00EF65F8"/>
    <w:rsid w:val="00EF7D8F"/>
    <w:rsid w:val="00F00303"/>
    <w:rsid w:val="00F02292"/>
    <w:rsid w:val="00F024D2"/>
    <w:rsid w:val="00F041EB"/>
    <w:rsid w:val="00F04309"/>
    <w:rsid w:val="00F064EE"/>
    <w:rsid w:val="00F07293"/>
    <w:rsid w:val="00F073F6"/>
    <w:rsid w:val="00F07825"/>
    <w:rsid w:val="00F078FD"/>
    <w:rsid w:val="00F11031"/>
    <w:rsid w:val="00F1103D"/>
    <w:rsid w:val="00F11F28"/>
    <w:rsid w:val="00F12008"/>
    <w:rsid w:val="00F12F12"/>
    <w:rsid w:val="00F13B93"/>
    <w:rsid w:val="00F144E7"/>
    <w:rsid w:val="00F14AE3"/>
    <w:rsid w:val="00F161EC"/>
    <w:rsid w:val="00F16301"/>
    <w:rsid w:val="00F167A7"/>
    <w:rsid w:val="00F16AFD"/>
    <w:rsid w:val="00F17740"/>
    <w:rsid w:val="00F202C4"/>
    <w:rsid w:val="00F20791"/>
    <w:rsid w:val="00F210ED"/>
    <w:rsid w:val="00F21ABD"/>
    <w:rsid w:val="00F22245"/>
    <w:rsid w:val="00F22452"/>
    <w:rsid w:val="00F226D9"/>
    <w:rsid w:val="00F23112"/>
    <w:rsid w:val="00F239ED"/>
    <w:rsid w:val="00F247E4"/>
    <w:rsid w:val="00F24D62"/>
    <w:rsid w:val="00F2582A"/>
    <w:rsid w:val="00F2591B"/>
    <w:rsid w:val="00F25AA4"/>
    <w:rsid w:val="00F265A3"/>
    <w:rsid w:val="00F271D6"/>
    <w:rsid w:val="00F274D1"/>
    <w:rsid w:val="00F27FBF"/>
    <w:rsid w:val="00F30429"/>
    <w:rsid w:val="00F306CF"/>
    <w:rsid w:val="00F30E3E"/>
    <w:rsid w:val="00F3106F"/>
    <w:rsid w:val="00F3181B"/>
    <w:rsid w:val="00F31938"/>
    <w:rsid w:val="00F3223D"/>
    <w:rsid w:val="00F32408"/>
    <w:rsid w:val="00F34929"/>
    <w:rsid w:val="00F34BD6"/>
    <w:rsid w:val="00F35C84"/>
    <w:rsid w:val="00F36113"/>
    <w:rsid w:val="00F36F62"/>
    <w:rsid w:val="00F378D0"/>
    <w:rsid w:val="00F406C1"/>
    <w:rsid w:val="00F40B96"/>
    <w:rsid w:val="00F41AAF"/>
    <w:rsid w:val="00F423BF"/>
    <w:rsid w:val="00F425BA"/>
    <w:rsid w:val="00F4293F"/>
    <w:rsid w:val="00F43240"/>
    <w:rsid w:val="00F4329C"/>
    <w:rsid w:val="00F43CA6"/>
    <w:rsid w:val="00F44F17"/>
    <w:rsid w:val="00F45614"/>
    <w:rsid w:val="00F459C8"/>
    <w:rsid w:val="00F4638A"/>
    <w:rsid w:val="00F47F0D"/>
    <w:rsid w:val="00F5050B"/>
    <w:rsid w:val="00F50A40"/>
    <w:rsid w:val="00F50AD2"/>
    <w:rsid w:val="00F51701"/>
    <w:rsid w:val="00F52A74"/>
    <w:rsid w:val="00F5337C"/>
    <w:rsid w:val="00F57E29"/>
    <w:rsid w:val="00F60F3E"/>
    <w:rsid w:val="00F61374"/>
    <w:rsid w:val="00F61713"/>
    <w:rsid w:val="00F61926"/>
    <w:rsid w:val="00F61C3D"/>
    <w:rsid w:val="00F62684"/>
    <w:rsid w:val="00F63542"/>
    <w:rsid w:val="00F6391D"/>
    <w:rsid w:val="00F63B2B"/>
    <w:rsid w:val="00F66A16"/>
    <w:rsid w:val="00F66AA8"/>
    <w:rsid w:val="00F677C2"/>
    <w:rsid w:val="00F67AC1"/>
    <w:rsid w:val="00F67AE9"/>
    <w:rsid w:val="00F67C0E"/>
    <w:rsid w:val="00F707FC"/>
    <w:rsid w:val="00F70D20"/>
    <w:rsid w:val="00F71B3C"/>
    <w:rsid w:val="00F71C56"/>
    <w:rsid w:val="00F72034"/>
    <w:rsid w:val="00F728FF"/>
    <w:rsid w:val="00F72E12"/>
    <w:rsid w:val="00F75083"/>
    <w:rsid w:val="00F75CC2"/>
    <w:rsid w:val="00F7636E"/>
    <w:rsid w:val="00F763FA"/>
    <w:rsid w:val="00F76C89"/>
    <w:rsid w:val="00F77CB2"/>
    <w:rsid w:val="00F80662"/>
    <w:rsid w:val="00F83A6F"/>
    <w:rsid w:val="00F83C68"/>
    <w:rsid w:val="00F83C98"/>
    <w:rsid w:val="00F840AC"/>
    <w:rsid w:val="00F84E44"/>
    <w:rsid w:val="00F85517"/>
    <w:rsid w:val="00F859EC"/>
    <w:rsid w:val="00F85C0A"/>
    <w:rsid w:val="00F85DF2"/>
    <w:rsid w:val="00F86C32"/>
    <w:rsid w:val="00F86E8E"/>
    <w:rsid w:val="00F8790F"/>
    <w:rsid w:val="00F879F8"/>
    <w:rsid w:val="00F9048F"/>
    <w:rsid w:val="00F9052D"/>
    <w:rsid w:val="00F90B41"/>
    <w:rsid w:val="00F91BB5"/>
    <w:rsid w:val="00F920FB"/>
    <w:rsid w:val="00F9282C"/>
    <w:rsid w:val="00F928B2"/>
    <w:rsid w:val="00F9395E"/>
    <w:rsid w:val="00F93B06"/>
    <w:rsid w:val="00F93BAE"/>
    <w:rsid w:val="00F93F27"/>
    <w:rsid w:val="00F940CD"/>
    <w:rsid w:val="00F94BFA"/>
    <w:rsid w:val="00F95406"/>
    <w:rsid w:val="00F95619"/>
    <w:rsid w:val="00F95940"/>
    <w:rsid w:val="00F9615E"/>
    <w:rsid w:val="00F96D43"/>
    <w:rsid w:val="00F979DD"/>
    <w:rsid w:val="00F97E73"/>
    <w:rsid w:val="00F97F5D"/>
    <w:rsid w:val="00FA02E0"/>
    <w:rsid w:val="00FA0C0B"/>
    <w:rsid w:val="00FA1770"/>
    <w:rsid w:val="00FA1B0F"/>
    <w:rsid w:val="00FA2575"/>
    <w:rsid w:val="00FA3CEF"/>
    <w:rsid w:val="00FA3E0A"/>
    <w:rsid w:val="00FA40D3"/>
    <w:rsid w:val="00FA4239"/>
    <w:rsid w:val="00FA5991"/>
    <w:rsid w:val="00FA59C1"/>
    <w:rsid w:val="00FA5C1A"/>
    <w:rsid w:val="00FA65B6"/>
    <w:rsid w:val="00FA6DD9"/>
    <w:rsid w:val="00FA75D1"/>
    <w:rsid w:val="00FA7FA3"/>
    <w:rsid w:val="00FB1EF6"/>
    <w:rsid w:val="00FB2C6A"/>
    <w:rsid w:val="00FB487D"/>
    <w:rsid w:val="00FB4C22"/>
    <w:rsid w:val="00FB4C27"/>
    <w:rsid w:val="00FB4C78"/>
    <w:rsid w:val="00FB54B3"/>
    <w:rsid w:val="00FB57F3"/>
    <w:rsid w:val="00FB5B83"/>
    <w:rsid w:val="00FB5C87"/>
    <w:rsid w:val="00FB634B"/>
    <w:rsid w:val="00FB68FB"/>
    <w:rsid w:val="00FB6985"/>
    <w:rsid w:val="00FB6A25"/>
    <w:rsid w:val="00FB6CCC"/>
    <w:rsid w:val="00FB6F4A"/>
    <w:rsid w:val="00FB7169"/>
    <w:rsid w:val="00FB7584"/>
    <w:rsid w:val="00FB7C08"/>
    <w:rsid w:val="00FB7C12"/>
    <w:rsid w:val="00FC074E"/>
    <w:rsid w:val="00FC08CA"/>
    <w:rsid w:val="00FC1041"/>
    <w:rsid w:val="00FC48D2"/>
    <w:rsid w:val="00FC48EF"/>
    <w:rsid w:val="00FC4E27"/>
    <w:rsid w:val="00FC5C74"/>
    <w:rsid w:val="00FC61DD"/>
    <w:rsid w:val="00FC650E"/>
    <w:rsid w:val="00FC6CA9"/>
    <w:rsid w:val="00FC7A25"/>
    <w:rsid w:val="00FC7C5D"/>
    <w:rsid w:val="00FD40AB"/>
    <w:rsid w:val="00FD45DE"/>
    <w:rsid w:val="00FD639A"/>
    <w:rsid w:val="00FD6DB0"/>
    <w:rsid w:val="00FD7E9C"/>
    <w:rsid w:val="00FE13FA"/>
    <w:rsid w:val="00FE1E21"/>
    <w:rsid w:val="00FE205B"/>
    <w:rsid w:val="00FE2F5C"/>
    <w:rsid w:val="00FE3BB5"/>
    <w:rsid w:val="00FE3D30"/>
    <w:rsid w:val="00FE3D69"/>
    <w:rsid w:val="00FE430B"/>
    <w:rsid w:val="00FE45F8"/>
    <w:rsid w:val="00FE47F3"/>
    <w:rsid w:val="00FE4ABC"/>
    <w:rsid w:val="00FE4C7A"/>
    <w:rsid w:val="00FE5B2B"/>
    <w:rsid w:val="00FE6A74"/>
    <w:rsid w:val="00FE70EA"/>
    <w:rsid w:val="00FE7E38"/>
    <w:rsid w:val="00FF1123"/>
    <w:rsid w:val="00FF200C"/>
    <w:rsid w:val="00FF217C"/>
    <w:rsid w:val="00FF2662"/>
    <w:rsid w:val="00FF3B40"/>
    <w:rsid w:val="00FF40F3"/>
    <w:rsid w:val="00FF443A"/>
    <w:rsid w:val="00FF53CE"/>
    <w:rsid w:val="00FF5892"/>
    <w:rsid w:val="00FF5A6D"/>
    <w:rsid w:val="00FF5F6C"/>
    <w:rsid w:val="00FF61BC"/>
    <w:rsid w:val="00FF6BAC"/>
    <w:rsid w:val="00FF7851"/>
    <w:rsid w:val="00FF7B49"/>
    <w:rsid w:val="00FF7CC0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9C2E76"/>
  <w15:chartTrackingRefBased/>
  <w15:docId w15:val="{47E54BD0-77AC-4C9B-871D-2AC8A100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2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annotation reference" w:uiPriority="99"/>
    <w:lsdException w:name="page number" w:uiPriority="99"/>
    <w:lsdException w:name="endnote text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1E2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outlineLvl w:val="0"/>
    </w:pPr>
    <w:rPr>
      <w:b/>
      <w:bCs/>
      <w:szCs w:val="20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jc w:val="both"/>
      <w:outlineLvl w:val="1"/>
    </w:pPr>
    <w:rPr>
      <w:b/>
      <w:bCs/>
      <w:i/>
      <w:iCs/>
      <w:szCs w:val="20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pPr>
      <w:keepNext/>
      <w:jc w:val="center"/>
      <w:outlineLvl w:val="2"/>
    </w:pPr>
    <w:rPr>
      <w:b/>
      <w:bCs/>
      <w:sz w:val="20"/>
      <w:szCs w:val="20"/>
      <w:lang w:eastAsia="en-US"/>
    </w:rPr>
  </w:style>
  <w:style w:type="paragraph" w:styleId="Naslov4">
    <w:name w:val="heading 4"/>
    <w:basedOn w:val="Normal"/>
    <w:next w:val="Normal"/>
    <w:link w:val="Naslov4Char"/>
    <w:uiPriority w:val="99"/>
    <w:qFormat/>
    <w:pPr>
      <w:keepNext/>
      <w:jc w:val="both"/>
      <w:outlineLvl w:val="3"/>
    </w:pPr>
    <w:rPr>
      <w:b/>
      <w:bCs/>
      <w:sz w:val="20"/>
      <w:szCs w:val="20"/>
      <w:lang w:eastAsia="en-US"/>
    </w:rPr>
  </w:style>
  <w:style w:type="paragraph" w:styleId="Naslov5">
    <w:name w:val="heading 5"/>
    <w:basedOn w:val="Normal"/>
    <w:next w:val="Normal"/>
    <w:link w:val="Naslov5Char"/>
    <w:uiPriority w:val="99"/>
    <w:qFormat/>
    <w:pPr>
      <w:keepNext/>
      <w:jc w:val="center"/>
      <w:outlineLvl w:val="4"/>
    </w:pPr>
    <w:rPr>
      <w:b/>
      <w:bCs/>
      <w:szCs w:val="20"/>
      <w:lang w:eastAsia="en-US"/>
    </w:rPr>
  </w:style>
  <w:style w:type="paragraph" w:styleId="Naslov6">
    <w:name w:val="heading 6"/>
    <w:basedOn w:val="Normal"/>
    <w:next w:val="Normal"/>
    <w:link w:val="Naslov6Char"/>
    <w:uiPriority w:val="99"/>
    <w:qFormat/>
    <w:pPr>
      <w:keepNext/>
      <w:jc w:val="center"/>
      <w:outlineLvl w:val="5"/>
    </w:pPr>
    <w:rPr>
      <w:b/>
      <w:sz w:val="28"/>
      <w:szCs w:val="20"/>
      <w:lang w:eastAsia="en-US"/>
    </w:rPr>
  </w:style>
  <w:style w:type="paragraph" w:styleId="Naslov7">
    <w:name w:val="heading 7"/>
    <w:basedOn w:val="Normal"/>
    <w:next w:val="Normal"/>
    <w:link w:val="Naslov7Char"/>
    <w:uiPriority w:val="99"/>
    <w:qFormat/>
    <w:pPr>
      <w:keepNext/>
      <w:ind w:firstLine="420"/>
      <w:outlineLvl w:val="6"/>
    </w:pPr>
    <w:rPr>
      <w:b/>
      <w:sz w:val="20"/>
      <w:szCs w:val="20"/>
    </w:rPr>
  </w:style>
  <w:style w:type="paragraph" w:styleId="Naslov8">
    <w:name w:val="heading 8"/>
    <w:basedOn w:val="Normal"/>
    <w:next w:val="Normal"/>
    <w:link w:val="Naslov8Char"/>
    <w:uiPriority w:val="99"/>
    <w:qFormat/>
    <w:pPr>
      <w:keepNext/>
      <w:outlineLvl w:val="7"/>
    </w:pPr>
    <w:rPr>
      <w:b/>
      <w:bCs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9"/>
    <w:qFormat/>
    <w:pPr>
      <w:keepNext/>
      <w:jc w:val="center"/>
      <w:outlineLvl w:val="8"/>
    </w:pPr>
    <w:rPr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rsid w:val="005A6864"/>
    <w:rPr>
      <w:b/>
      <w:bCs/>
      <w:sz w:val="24"/>
      <w:lang w:val="hr-HR" w:eastAsia="en-US" w:bidi="ar-SA"/>
    </w:rPr>
  </w:style>
  <w:style w:type="character" w:customStyle="1" w:styleId="Naslov2Char">
    <w:name w:val="Naslov 2 Char"/>
    <w:link w:val="Naslov2"/>
    <w:uiPriority w:val="99"/>
    <w:locked/>
    <w:rsid w:val="007938D0"/>
    <w:rPr>
      <w:b/>
      <w:bCs/>
      <w:i/>
      <w:iCs/>
      <w:sz w:val="24"/>
      <w:lang w:val="hr-HR" w:eastAsia="en-US" w:bidi="ar-SA"/>
    </w:rPr>
  </w:style>
  <w:style w:type="character" w:customStyle="1" w:styleId="Naslov3Char">
    <w:name w:val="Naslov 3 Char"/>
    <w:link w:val="Naslov3"/>
    <w:uiPriority w:val="99"/>
    <w:locked/>
    <w:rsid w:val="007938D0"/>
    <w:rPr>
      <w:b/>
      <w:bCs/>
      <w:lang w:val="hr-HR" w:eastAsia="en-US" w:bidi="ar-SA"/>
    </w:rPr>
  </w:style>
  <w:style w:type="character" w:customStyle="1" w:styleId="Naslov4Char">
    <w:name w:val="Naslov 4 Char"/>
    <w:link w:val="Naslov4"/>
    <w:uiPriority w:val="99"/>
    <w:locked/>
    <w:rsid w:val="007938D0"/>
    <w:rPr>
      <w:b/>
      <w:bCs/>
      <w:lang w:val="hr-HR" w:eastAsia="en-US" w:bidi="ar-SA"/>
    </w:rPr>
  </w:style>
  <w:style w:type="character" w:customStyle="1" w:styleId="Naslov5Char">
    <w:name w:val="Naslov 5 Char"/>
    <w:link w:val="Naslov5"/>
    <w:uiPriority w:val="99"/>
    <w:locked/>
    <w:rsid w:val="007938D0"/>
    <w:rPr>
      <w:b/>
      <w:bCs/>
      <w:sz w:val="24"/>
      <w:lang w:val="hr-HR" w:eastAsia="en-US" w:bidi="ar-SA"/>
    </w:rPr>
  </w:style>
  <w:style w:type="character" w:customStyle="1" w:styleId="Naslov6Char">
    <w:name w:val="Naslov 6 Char"/>
    <w:link w:val="Naslov6"/>
    <w:uiPriority w:val="99"/>
    <w:locked/>
    <w:rsid w:val="007938D0"/>
    <w:rPr>
      <w:b/>
      <w:sz w:val="28"/>
      <w:lang w:val="hr-HR" w:eastAsia="en-US" w:bidi="ar-SA"/>
    </w:rPr>
  </w:style>
  <w:style w:type="character" w:customStyle="1" w:styleId="Naslov7Char">
    <w:name w:val="Naslov 7 Char"/>
    <w:link w:val="Naslov7"/>
    <w:uiPriority w:val="99"/>
    <w:rsid w:val="00064646"/>
    <w:rPr>
      <w:b/>
      <w:lang w:val="hr-HR" w:eastAsia="hr-HR" w:bidi="ar-SA"/>
    </w:rPr>
  </w:style>
  <w:style w:type="character" w:customStyle="1" w:styleId="Naslov8Char">
    <w:name w:val="Naslov 8 Char"/>
    <w:link w:val="Naslov8"/>
    <w:uiPriority w:val="99"/>
    <w:locked/>
    <w:rsid w:val="007938D0"/>
    <w:rPr>
      <w:b/>
      <w:bCs/>
      <w:lang w:val="hr-HR" w:eastAsia="hr-HR" w:bidi="ar-SA"/>
    </w:rPr>
  </w:style>
  <w:style w:type="character" w:customStyle="1" w:styleId="Naslov9Char">
    <w:name w:val="Naslov 9 Char"/>
    <w:link w:val="Naslov9"/>
    <w:uiPriority w:val="99"/>
    <w:locked/>
    <w:rsid w:val="007938D0"/>
    <w:rPr>
      <w:i/>
      <w:iCs/>
      <w:lang w:val="hr-HR" w:eastAsia="hr-HR" w:bidi="ar-SA"/>
    </w:rPr>
  </w:style>
  <w:style w:type="paragraph" w:styleId="Naslov">
    <w:name w:val="Title"/>
    <w:basedOn w:val="Normal"/>
    <w:link w:val="NaslovChar"/>
    <w:uiPriority w:val="99"/>
    <w:qFormat/>
    <w:pPr>
      <w:jc w:val="center"/>
    </w:pPr>
    <w:rPr>
      <w:b/>
      <w:bCs/>
      <w:szCs w:val="20"/>
      <w:lang w:eastAsia="en-US"/>
    </w:rPr>
  </w:style>
  <w:style w:type="character" w:customStyle="1" w:styleId="NaslovChar">
    <w:name w:val="Naslov Char"/>
    <w:link w:val="Naslov"/>
    <w:locked/>
    <w:rsid w:val="007938D0"/>
    <w:rPr>
      <w:b/>
      <w:bCs/>
      <w:sz w:val="24"/>
      <w:lang w:val="hr-HR" w:eastAsia="en-US" w:bidi="ar-SA"/>
    </w:rPr>
  </w:style>
  <w:style w:type="paragraph" w:styleId="Uvuenotijeloteksta">
    <w:name w:val="Body Text Indent"/>
    <w:basedOn w:val="Normal"/>
    <w:link w:val="UvuenotijelotekstaChar"/>
    <w:uiPriority w:val="99"/>
    <w:pPr>
      <w:ind w:firstLine="720"/>
    </w:pPr>
    <w:rPr>
      <w:szCs w:val="20"/>
      <w:lang w:eastAsia="en-US"/>
    </w:rPr>
  </w:style>
  <w:style w:type="character" w:customStyle="1" w:styleId="UvuenotijelotekstaChar">
    <w:name w:val="Uvučeno tijelo teksta Char"/>
    <w:link w:val="Uvuenotijeloteksta"/>
    <w:uiPriority w:val="99"/>
    <w:locked/>
    <w:rsid w:val="007938D0"/>
    <w:rPr>
      <w:sz w:val="24"/>
      <w:lang w:val="hr-HR" w:eastAsia="en-US" w:bidi="ar-SA"/>
    </w:rPr>
  </w:style>
  <w:style w:type="paragraph" w:styleId="Tijeloteksta-uvlaka2">
    <w:name w:val="Body Text Indent 2"/>
    <w:aliases w:val="  uvlaka 2"/>
    <w:basedOn w:val="Normal"/>
    <w:link w:val="Tijeloteksta-uvlaka2Char"/>
    <w:uiPriority w:val="99"/>
    <w:pPr>
      <w:ind w:firstLine="709"/>
      <w:jc w:val="both"/>
    </w:pPr>
    <w:rPr>
      <w:szCs w:val="20"/>
      <w:lang w:eastAsia="en-US"/>
    </w:rPr>
  </w:style>
  <w:style w:type="character" w:customStyle="1" w:styleId="Tijeloteksta-uvlaka2Char">
    <w:name w:val="Tijelo teksta - uvlaka 2 Char"/>
    <w:aliases w:val="  uvlaka 2 Char"/>
    <w:link w:val="Tijeloteksta-uvlaka2"/>
    <w:uiPriority w:val="99"/>
    <w:locked/>
    <w:rsid w:val="007938D0"/>
    <w:rPr>
      <w:sz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pPr>
      <w:jc w:val="both"/>
    </w:pPr>
    <w:rPr>
      <w:sz w:val="20"/>
      <w:szCs w:val="20"/>
      <w:lang w:eastAsia="en-US"/>
    </w:rPr>
  </w:style>
  <w:style w:type="character" w:customStyle="1" w:styleId="TijelotekstaChar">
    <w:name w:val="Tijelo teksta Char"/>
    <w:link w:val="Tijeloteksta"/>
    <w:uiPriority w:val="99"/>
    <w:locked/>
    <w:rsid w:val="007938D0"/>
    <w:rPr>
      <w:lang w:val="hr-HR" w:eastAsia="en-US" w:bidi="ar-SA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PodnojeChar">
    <w:name w:val="Podnožje Char"/>
    <w:link w:val="Podnoje"/>
    <w:uiPriority w:val="99"/>
    <w:locked/>
    <w:rsid w:val="00064646"/>
    <w:rPr>
      <w:sz w:val="24"/>
      <w:lang w:val="en-US" w:eastAsia="en-US" w:bidi="ar-SA"/>
    </w:rPr>
  </w:style>
  <w:style w:type="character" w:styleId="Brojstranice">
    <w:name w:val="page number"/>
    <w:basedOn w:val="Zadanifontodlomka"/>
    <w:uiPriority w:val="99"/>
  </w:style>
  <w:style w:type="paragraph" w:styleId="Tijeloteksta2">
    <w:name w:val="Body Text 2"/>
    <w:basedOn w:val="Normal"/>
    <w:link w:val="Tijeloteksta2Char"/>
    <w:uiPriority w:val="99"/>
    <w:rPr>
      <w:i/>
      <w:sz w:val="20"/>
      <w:szCs w:val="20"/>
      <w:lang w:eastAsia="en-US"/>
    </w:rPr>
  </w:style>
  <w:style w:type="character" w:customStyle="1" w:styleId="Tijeloteksta2Char">
    <w:name w:val="Tijelo teksta 2 Char"/>
    <w:link w:val="Tijeloteksta2"/>
    <w:uiPriority w:val="99"/>
    <w:locked/>
    <w:rsid w:val="007938D0"/>
    <w:rPr>
      <w:i/>
      <w:lang w:val="hr-HR" w:eastAsia="en-US" w:bidi="ar-S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ZaglavljeChar">
    <w:name w:val="Zaglavlje Char"/>
    <w:link w:val="Zaglavlje"/>
    <w:uiPriority w:val="99"/>
    <w:locked/>
    <w:rsid w:val="007938D0"/>
    <w:rPr>
      <w:sz w:val="24"/>
      <w:lang w:val="en-US" w:eastAsia="en-US" w:bidi="ar-SA"/>
    </w:rPr>
  </w:style>
  <w:style w:type="paragraph" w:styleId="Tijeloteksta3">
    <w:name w:val="Body Text 3"/>
    <w:basedOn w:val="Normal"/>
    <w:link w:val="Tijeloteksta3Char"/>
    <w:uiPriority w:val="99"/>
    <w:rPr>
      <w:sz w:val="20"/>
      <w:szCs w:val="20"/>
    </w:rPr>
  </w:style>
  <w:style w:type="character" w:customStyle="1" w:styleId="Tijeloteksta3Char">
    <w:name w:val="Tijelo teksta 3 Char"/>
    <w:link w:val="Tijeloteksta3"/>
    <w:uiPriority w:val="99"/>
    <w:locked/>
    <w:rsid w:val="00B91F28"/>
    <w:rPr>
      <w:lang w:val="hr-HR" w:eastAsia="hr-HR" w:bidi="ar-SA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uiPriority w:val="99"/>
    <w:pPr>
      <w:ind w:firstLine="708"/>
      <w:jc w:val="both"/>
    </w:pPr>
    <w:rPr>
      <w:sz w:val="20"/>
    </w:rPr>
  </w:style>
  <w:style w:type="character" w:customStyle="1" w:styleId="Tijeloteksta-uvlaka3Char">
    <w:name w:val="Tijelo teksta - uvlaka 3 Char"/>
    <w:aliases w:val=" uvlaka 3 Char,uvlaka 2 Char,uvlaka 3 Char,uvlaka 21 Char,uvlaka 211 Char,uvlaka 2111 Char"/>
    <w:link w:val="Tijeloteksta-uvlaka3"/>
    <w:uiPriority w:val="99"/>
    <w:locked/>
    <w:rsid w:val="007938D0"/>
    <w:rPr>
      <w:szCs w:val="24"/>
      <w:lang w:val="hr-HR" w:eastAsia="hr-HR" w:bidi="ar-SA"/>
    </w:rPr>
  </w:style>
  <w:style w:type="paragraph" w:customStyle="1" w:styleId="xl24">
    <w:name w:val="xl24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5">
    <w:name w:val="xl25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6">
    <w:name w:val="xl26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7">
    <w:name w:val="xl27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8">
    <w:name w:val="xl28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29">
    <w:name w:val="xl29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0">
    <w:name w:val="xl30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31">
    <w:name w:val="xl31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2">
    <w:name w:val="xl32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33">
    <w:name w:val="xl33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34">
    <w:name w:val="xl34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35">
    <w:name w:val="xl35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 w:eastAsia="en-US"/>
    </w:rPr>
  </w:style>
  <w:style w:type="paragraph" w:customStyle="1" w:styleId="xl36">
    <w:name w:val="xl3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7">
    <w:name w:val="xl37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8">
    <w:name w:val="xl38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9">
    <w:name w:val="xl39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0">
    <w:name w:val="xl40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41">
    <w:name w:val="xl41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2">
    <w:name w:val="xl42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 w:eastAsia="en-US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 w:eastAsia="en-US"/>
    </w:rPr>
  </w:style>
  <w:style w:type="paragraph" w:customStyle="1" w:styleId="xl43">
    <w:name w:val="xl43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4">
    <w:name w:val="xl44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5">
    <w:name w:val="xl4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6">
    <w:name w:val="xl4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7">
    <w:name w:val="xl4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48">
    <w:name w:val="xl48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49">
    <w:name w:val="xl49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50">
    <w:name w:val="xl50"/>
    <w:basedOn w:val="Normal"/>
    <w:uiPriority w:val="99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51">
    <w:name w:val="xl51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2">
    <w:name w:val="xl52"/>
    <w:basedOn w:val="Normal"/>
    <w:uiPriority w:val="99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3">
    <w:name w:val="xl53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4">
    <w:name w:val="xl54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5">
    <w:name w:val="xl5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56">
    <w:name w:val="xl5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7">
    <w:name w:val="xl5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58">
    <w:name w:val="xl58"/>
    <w:basedOn w:val="Normal"/>
    <w:uiPriority w:val="99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59">
    <w:name w:val="xl59"/>
    <w:basedOn w:val="Normal"/>
    <w:uiPriority w:val="99"/>
    <w:pPr>
      <w:spacing w:before="100" w:beforeAutospacing="1" w:after="100" w:afterAutospacing="1"/>
      <w:jc w:val="center"/>
    </w:pPr>
    <w:rPr>
      <w:rFonts w:eastAsia="Arial Unicode MS"/>
      <w:i/>
      <w:iCs/>
      <w:lang w:val="en-GB" w:eastAsia="en-US"/>
    </w:rPr>
  </w:style>
  <w:style w:type="paragraph" w:customStyle="1" w:styleId="xl60">
    <w:name w:val="xl60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1">
    <w:name w:val="xl61"/>
    <w:basedOn w:val="Normal"/>
    <w:uiPriority w:val="99"/>
    <w:pPr>
      <w:spacing w:before="100" w:beforeAutospacing="1" w:after="100" w:afterAutospacing="1"/>
      <w:jc w:val="right"/>
      <w:textAlignment w:val="center"/>
    </w:pPr>
    <w:rPr>
      <w:rFonts w:eastAsia="Arial Unicode MS"/>
      <w:lang w:val="en-GB" w:eastAsia="en-US"/>
    </w:rPr>
  </w:style>
  <w:style w:type="paragraph" w:customStyle="1" w:styleId="xl62">
    <w:name w:val="xl62"/>
    <w:basedOn w:val="Normal"/>
    <w:uiPriority w:val="99"/>
    <w:pPr>
      <w:spacing w:before="100" w:beforeAutospacing="1" w:after="100" w:afterAutospacing="1"/>
      <w:jc w:val="right"/>
      <w:textAlignment w:val="top"/>
    </w:pPr>
    <w:rPr>
      <w:rFonts w:eastAsia="Arial Unicode MS"/>
      <w:lang w:val="en-GB" w:eastAsia="en-US"/>
    </w:rPr>
  </w:style>
  <w:style w:type="paragraph" w:customStyle="1" w:styleId="xl63">
    <w:name w:val="xl63"/>
    <w:basedOn w:val="Normal"/>
    <w:uiPriority w:val="99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64">
    <w:name w:val="xl64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65">
    <w:name w:val="xl6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6">
    <w:name w:val="xl6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7">
    <w:name w:val="xl6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8">
    <w:name w:val="xl68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69">
    <w:name w:val="xl69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70">
    <w:name w:val="xl70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71">
    <w:name w:val="xl71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2">
    <w:name w:val="xl72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3">
    <w:name w:val="xl73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4">
    <w:name w:val="xl74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5">
    <w:name w:val="xl75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6">
    <w:name w:val="xl76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77">
    <w:name w:val="xl77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8">
    <w:name w:val="xl78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9">
    <w:name w:val="xl79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80">
    <w:name w:val="xl80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81">
    <w:name w:val="xl81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82">
    <w:name w:val="xl82"/>
    <w:basedOn w:val="Normal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lang w:val="en-GB" w:eastAsia="en-US"/>
    </w:rPr>
  </w:style>
  <w:style w:type="paragraph" w:styleId="Kartadokumenta">
    <w:name w:val="Document Map"/>
    <w:basedOn w:val="Normal"/>
    <w:link w:val="KartadokumentaChar"/>
    <w:uiPriority w:val="99"/>
    <w:rsid w:val="00ED16C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eza">
    <w:name w:val="Hyperlink"/>
    <w:uiPriority w:val="99"/>
    <w:rsid w:val="0071016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11C77"/>
    <w:pPr>
      <w:ind w:left="708"/>
    </w:pPr>
  </w:style>
  <w:style w:type="paragraph" w:styleId="Tekstbalonia">
    <w:name w:val="Balloon Text"/>
    <w:basedOn w:val="Normal"/>
    <w:link w:val="TekstbaloniaChar"/>
    <w:uiPriority w:val="99"/>
    <w:rsid w:val="0016754B"/>
    <w:rPr>
      <w:rFonts w:ascii="Tahoma" w:hAnsi="Tahoma" w:cs="Tahoma"/>
      <w:sz w:val="16"/>
      <w:szCs w:val="16"/>
    </w:rPr>
  </w:style>
  <w:style w:type="character" w:styleId="SlijeenaHiperveza">
    <w:name w:val="FollowedHyperlink"/>
    <w:uiPriority w:val="99"/>
    <w:rsid w:val="0016754B"/>
    <w:rPr>
      <w:color w:val="800080"/>
      <w:u w:val="single"/>
    </w:rPr>
  </w:style>
  <w:style w:type="table" w:styleId="Reetkatablice">
    <w:name w:val="Table Grid"/>
    <w:basedOn w:val="Obinatablica"/>
    <w:rsid w:val="0016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83">
    <w:name w:val="xl83"/>
    <w:basedOn w:val="Normal"/>
    <w:rsid w:val="0016754B"/>
    <w:pPr>
      <w:spacing w:before="100" w:beforeAutospacing="1" w:after="100" w:afterAutospacing="1"/>
    </w:pPr>
  </w:style>
  <w:style w:type="paragraph" w:customStyle="1" w:styleId="xl84">
    <w:name w:val="xl84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Normal"/>
    <w:rsid w:val="0016754B"/>
    <w:pP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16754B"/>
    <w:pPr>
      <w:spacing w:before="100" w:beforeAutospacing="1" w:after="100" w:afterAutospacing="1"/>
      <w:textAlignment w:val="top"/>
    </w:pPr>
  </w:style>
  <w:style w:type="paragraph" w:customStyle="1" w:styleId="xl90">
    <w:name w:val="xl90"/>
    <w:basedOn w:val="Normal"/>
    <w:rsid w:val="0016754B"/>
    <w:pP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91">
    <w:name w:val="xl91"/>
    <w:basedOn w:val="Normal"/>
    <w:rsid w:val="0016754B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92">
    <w:name w:val="xl92"/>
    <w:basedOn w:val="Normal"/>
    <w:rsid w:val="0016754B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93">
    <w:name w:val="xl93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94">
    <w:name w:val="xl94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Normal"/>
    <w:rsid w:val="0016754B"/>
    <w:pP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6">
    <w:name w:val="xl96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7">
    <w:name w:val="xl97"/>
    <w:basedOn w:val="Normal"/>
    <w:rsid w:val="0016754B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98">
    <w:name w:val="xl98"/>
    <w:basedOn w:val="Normal"/>
    <w:rsid w:val="0016754B"/>
    <w:pP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9">
    <w:name w:val="xl99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Normal"/>
    <w:rsid w:val="0016754B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Normal"/>
    <w:rsid w:val="0016754B"/>
    <w:pPr>
      <w:spacing w:before="100" w:beforeAutospacing="1" w:after="100" w:afterAutospacing="1"/>
    </w:pPr>
  </w:style>
  <w:style w:type="paragraph" w:customStyle="1" w:styleId="xl102">
    <w:name w:val="xl102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Normal"/>
    <w:rsid w:val="0016754B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4">
    <w:name w:val="xl104"/>
    <w:basedOn w:val="Normal"/>
    <w:rsid w:val="0016754B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Normal"/>
    <w:rsid w:val="0016754B"/>
    <w:pP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Normal"/>
    <w:rsid w:val="0016754B"/>
    <w:pPr>
      <w:spacing w:before="100" w:beforeAutospacing="1" w:after="100" w:afterAutospacing="1"/>
    </w:pPr>
    <w:rPr>
      <w:i/>
      <w:iCs/>
    </w:rPr>
  </w:style>
  <w:style w:type="paragraph" w:customStyle="1" w:styleId="xl109">
    <w:name w:val="xl10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167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16754B"/>
    <w:pPr>
      <w:spacing w:before="100" w:beforeAutospacing="1" w:after="100" w:afterAutospacing="1"/>
    </w:pPr>
  </w:style>
  <w:style w:type="paragraph" w:customStyle="1" w:styleId="xl116">
    <w:name w:val="xl116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8">
    <w:name w:val="xl118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119">
    <w:name w:val="xl11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21">
    <w:name w:val="xl121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7">
    <w:name w:val="xl127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8">
    <w:name w:val="xl128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9">
    <w:name w:val="xl129"/>
    <w:basedOn w:val="Normal"/>
    <w:rsid w:val="0016754B"/>
    <w:pP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16754B"/>
    <w:pPr>
      <w:shd w:val="clear" w:color="auto" w:fill="00FF00"/>
      <w:spacing w:before="100" w:beforeAutospacing="1" w:after="100" w:afterAutospacing="1"/>
    </w:pPr>
  </w:style>
  <w:style w:type="paragraph" w:customStyle="1" w:styleId="xl131">
    <w:name w:val="xl131"/>
    <w:basedOn w:val="Normal"/>
    <w:rsid w:val="0016754B"/>
    <w:pP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Normal"/>
    <w:rsid w:val="0016754B"/>
    <w:pPr>
      <w:spacing w:before="100" w:beforeAutospacing="1" w:after="100" w:afterAutospacing="1"/>
      <w:jc w:val="center"/>
    </w:pPr>
  </w:style>
  <w:style w:type="paragraph" w:customStyle="1" w:styleId="xl134">
    <w:name w:val="xl134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Normal"/>
    <w:rsid w:val="0016754B"/>
    <w:pPr>
      <w:spacing w:before="100" w:beforeAutospacing="1" w:after="100" w:afterAutospacing="1"/>
    </w:pPr>
  </w:style>
  <w:style w:type="paragraph" w:customStyle="1" w:styleId="xl136">
    <w:name w:val="xl136"/>
    <w:basedOn w:val="Normal"/>
    <w:rsid w:val="0016754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styleId="StandardWeb">
    <w:name w:val="Normal (Web)"/>
    <w:basedOn w:val="Normal"/>
    <w:uiPriority w:val="99"/>
    <w:rsid w:val="005A6864"/>
    <w:pPr>
      <w:spacing w:before="150" w:after="225"/>
    </w:pPr>
  </w:style>
  <w:style w:type="paragraph" w:customStyle="1" w:styleId="Goran1">
    <w:name w:val="Goran 1"/>
    <w:uiPriority w:val="99"/>
    <w:rsid w:val="00CE268B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Tekstkrajnjebiljeke">
    <w:name w:val="endnote text"/>
    <w:basedOn w:val="Normal"/>
    <w:link w:val="TekstkrajnjebiljekeChar"/>
    <w:uiPriority w:val="99"/>
    <w:rsid w:val="00CE268B"/>
    <w:pPr>
      <w:widowControl w:val="0"/>
    </w:pPr>
    <w:rPr>
      <w:snapToGrid w:val="0"/>
      <w:szCs w:val="20"/>
      <w:lang w:val="en-AU" w:eastAsia="en-US"/>
    </w:rPr>
  </w:style>
  <w:style w:type="paragraph" w:customStyle="1" w:styleId="Style">
    <w:name w:val="Style"/>
    <w:uiPriority w:val="99"/>
    <w:rsid w:val="00CE268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uiPriority w:val="99"/>
    <w:rsid w:val="00533172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uiPriority w:val="99"/>
    <w:rsid w:val="00533172"/>
    <w:pPr>
      <w:spacing w:before="100" w:beforeAutospacing="1" w:after="100" w:afterAutospacing="1"/>
    </w:pPr>
  </w:style>
  <w:style w:type="paragraph" w:styleId="Popis">
    <w:name w:val="List"/>
    <w:basedOn w:val="Normal"/>
    <w:uiPriority w:val="99"/>
    <w:rsid w:val="00533172"/>
    <w:pPr>
      <w:spacing w:line="360" w:lineRule="auto"/>
      <w:ind w:left="360" w:hanging="360"/>
      <w:jc w:val="both"/>
    </w:pPr>
    <w:rPr>
      <w:szCs w:val="20"/>
    </w:rPr>
  </w:style>
  <w:style w:type="paragraph" w:styleId="Sadraj2">
    <w:name w:val="toc 2"/>
    <w:basedOn w:val="Normal"/>
    <w:next w:val="Normal"/>
    <w:autoRedefine/>
    <w:uiPriority w:val="99"/>
    <w:rsid w:val="00533172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Opisslike">
    <w:name w:val="caption"/>
    <w:basedOn w:val="Normal"/>
    <w:next w:val="Normal"/>
    <w:uiPriority w:val="99"/>
    <w:qFormat/>
    <w:rsid w:val="00533172"/>
    <w:pPr>
      <w:jc w:val="both"/>
    </w:pPr>
    <w:rPr>
      <w:rFonts w:ascii="Arial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uiPriority w:val="99"/>
    <w:rsid w:val="00533172"/>
    <w:rPr>
      <w:lang w:eastAsia="en-US"/>
    </w:rPr>
  </w:style>
  <w:style w:type="paragraph" w:customStyle="1" w:styleId="BodyTextuvlaka3">
    <w:name w:val="Body Text.uvlaka 3"/>
    <w:basedOn w:val="Normal"/>
    <w:uiPriority w:val="99"/>
    <w:rsid w:val="00533172"/>
    <w:rPr>
      <w:lang w:eastAsia="en-US"/>
    </w:rPr>
  </w:style>
  <w:style w:type="paragraph" w:customStyle="1" w:styleId="BodyTextIndent2uvlaka2">
    <w:name w:val="Body Text Indent 2.uvlaka 2"/>
    <w:basedOn w:val="Normal"/>
    <w:uiPriority w:val="99"/>
    <w:rsid w:val="00533172"/>
    <w:pPr>
      <w:ind w:left="720"/>
      <w:jc w:val="both"/>
    </w:pPr>
    <w:rPr>
      <w:rFonts w:ascii="Arial" w:hAnsi="Arial"/>
      <w:lang w:eastAsia="en-US"/>
    </w:rPr>
  </w:style>
  <w:style w:type="paragraph" w:customStyle="1" w:styleId="BodyText31">
    <w:name w:val="Body Text 31"/>
    <w:basedOn w:val="Normal"/>
    <w:uiPriority w:val="99"/>
    <w:rsid w:val="00A8037A"/>
    <w:pPr>
      <w:suppressAutoHyphens/>
      <w:jc w:val="both"/>
    </w:pPr>
    <w:rPr>
      <w:sz w:val="22"/>
      <w:lang w:eastAsia="ar-SA"/>
    </w:rPr>
  </w:style>
  <w:style w:type="character" w:customStyle="1" w:styleId="CharChar2">
    <w:name w:val="Char Char2"/>
    <w:uiPriority w:val="99"/>
    <w:rsid w:val="00445DDC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uiPriority w:val="99"/>
    <w:rsid w:val="00DB4BA9"/>
    <w:pPr>
      <w:suppressAutoHyphens/>
      <w:jc w:val="both"/>
    </w:pPr>
    <w:rPr>
      <w:sz w:val="22"/>
      <w:lang w:eastAsia="ar-SA"/>
    </w:rPr>
  </w:style>
  <w:style w:type="paragraph" w:customStyle="1" w:styleId="font7">
    <w:name w:val="font7"/>
    <w:basedOn w:val="Normal"/>
    <w:rsid w:val="00DB4BA9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97">
    <w:name w:val="xl197"/>
    <w:basedOn w:val="Normal"/>
    <w:rsid w:val="00DB4BA9"/>
    <w:pP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Normal"/>
    <w:rsid w:val="00DB4BA9"/>
    <w:pP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00">
    <w:name w:val="xl200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2">
    <w:name w:val="xl202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3">
    <w:name w:val="xl20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">
    <w:name w:val="xl20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0">
    <w:name w:val="xl21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2">
    <w:name w:val="xl21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5">
    <w:name w:val="xl21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6">
    <w:name w:val="xl21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</w:style>
  <w:style w:type="paragraph" w:customStyle="1" w:styleId="xl217">
    <w:name w:val="xl21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9">
    <w:name w:val="xl21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0">
    <w:name w:val="xl22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21">
    <w:name w:val="xl22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4">
    <w:name w:val="xl22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5">
    <w:name w:val="xl22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26">
    <w:name w:val="xl226"/>
    <w:basedOn w:val="Normal"/>
    <w:rsid w:val="00DB4BA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7">
    <w:name w:val="xl22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8">
    <w:name w:val="xl22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9">
    <w:name w:val="xl22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0">
    <w:name w:val="xl23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35">
    <w:name w:val="xl23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36">
    <w:name w:val="xl23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37">
    <w:name w:val="xl23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0">
    <w:name w:val="xl24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1">
    <w:name w:val="xl24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2">
    <w:name w:val="xl24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3">
    <w:name w:val="xl243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4">
    <w:name w:val="xl24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5">
    <w:name w:val="xl24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6">
    <w:name w:val="xl24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47">
    <w:name w:val="xl24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52">
    <w:name w:val="xl252"/>
    <w:basedOn w:val="Normal"/>
    <w:uiPriority w:val="99"/>
    <w:rsid w:val="00DB4B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5">
    <w:name w:val="xl25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56">
    <w:name w:val="xl25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7">
    <w:name w:val="xl25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8">
    <w:name w:val="xl25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59">
    <w:name w:val="xl25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1">
    <w:name w:val="xl26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62">
    <w:name w:val="xl26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3">
    <w:name w:val="xl263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64">
    <w:name w:val="xl26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8">
    <w:name w:val="xl26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</w:style>
  <w:style w:type="paragraph" w:customStyle="1" w:styleId="xl270">
    <w:name w:val="xl27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</w:style>
  <w:style w:type="character" w:styleId="Naglaeno">
    <w:name w:val="Strong"/>
    <w:uiPriority w:val="99"/>
    <w:qFormat/>
    <w:rsid w:val="00DB4BA9"/>
    <w:rPr>
      <w:b/>
      <w:bCs/>
    </w:rPr>
  </w:style>
  <w:style w:type="paragraph" w:customStyle="1" w:styleId="ListParagraph1">
    <w:name w:val="List Paragraph1"/>
    <w:basedOn w:val="Normal"/>
    <w:uiPriority w:val="99"/>
    <w:qFormat/>
    <w:rsid w:val="004243E6"/>
    <w:pPr>
      <w:ind w:left="708"/>
    </w:pPr>
  </w:style>
  <w:style w:type="character" w:customStyle="1" w:styleId="CharChar17">
    <w:name w:val="Char Char17"/>
    <w:uiPriority w:val="99"/>
    <w:rsid w:val="00064646"/>
    <w:rPr>
      <w:b/>
      <w:bCs/>
      <w:sz w:val="24"/>
      <w:lang w:val="hr-HR" w:eastAsia="en-US" w:bidi="ar-SA"/>
    </w:rPr>
  </w:style>
  <w:style w:type="character" w:customStyle="1" w:styleId="Heading1Char1">
    <w:name w:val="Heading 1 Char1"/>
    <w:uiPriority w:val="99"/>
    <w:locked/>
    <w:rsid w:val="00BF3273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uiPriority w:val="99"/>
    <w:locked/>
    <w:rsid w:val="00BF3273"/>
    <w:rPr>
      <w:b/>
      <w:i/>
      <w:sz w:val="24"/>
      <w:lang w:val="hr-HR" w:eastAsia="en-US"/>
    </w:rPr>
  </w:style>
  <w:style w:type="character" w:customStyle="1" w:styleId="Heading3Char1">
    <w:name w:val="Heading 3 Char1"/>
    <w:uiPriority w:val="99"/>
    <w:locked/>
    <w:rsid w:val="00BF3273"/>
    <w:rPr>
      <w:b/>
      <w:lang w:val="hr-HR" w:eastAsia="en-US"/>
    </w:rPr>
  </w:style>
  <w:style w:type="character" w:customStyle="1" w:styleId="Heading7Char1">
    <w:name w:val="Heading 7 Char1"/>
    <w:uiPriority w:val="99"/>
    <w:locked/>
    <w:rsid w:val="00BF3273"/>
    <w:rPr>
      <w:b/>
      <w:lang w:val="hr-HR" w:eastAsia="hr-HR"/>
    </w:rPr>
  </w:style>
  <w:style w:type="character" w:customStyle="1" w:styleId="FooterChar1">
    <w:name w:val="Footer Char1"/>
    <w:uiPriority w:val="99"/>
    <w:locked/>
    <w:rsid w:val="00BF3273"/>
    <w:rPr>
      <w:sz w:val="24"/>
      <w:lang w:val="en-US" w:eastAsia="en-US"/>
    </w:rPr>
  </w:style>
  <w:style w:type="character" w:customStyle="1" w:styleId="CharChar18">
    <w:name w:val="Char Char18"/>
    <w:uiPriority w:val="99"/>
    <w:rsid w:val="00430B33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uiPriority w:val="99"/>
    <w:locked/>
    <w:rsid w:val="00430B33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uiPriority w:val="99"/>
    <w:qFormat/>
    <w:rsid w:val="00FF7D6C"/>
    <w:pPr>
      <w:ind w:left="708"/>
    </w:pPr>
  </w:style>
  <w:style w:type="character" w:customStyle="1" w:styleId="WW8Num3z0">
    <w:name w:val="WW8Num3z0"/>
    <w:uiPriority w:val="99"/>
    <w:rsid w:val="00FF7D6C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uiPriority w:val="99"/>
    <w:locked/>
    <w:rsid w:val="00FF7D6C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uiPriority w:val="99"/>
    <w:locked/>
    <w:rsid w:val="00FF7D6C"/>
    <w:rPr>
      <w:b/>
      <w:bCs/>
      <w:lang w:val="pl-PL" w:eastAsia="en-US" w:bidi="ar-SA"/>
    </w:rPr>
  </w:style>
  <w:style w:type="character" w:customStyle="1" w:styleId="Heading4Char">
    <w:name w:val="Heading 4 Char"/>
    <w:uiPriority w:val="99"/>
    <w:locked/>
    <w:rsid w:val="00FF7D6C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uiPriority w:val="99"/>
    <w:locked/>
    <w:rsid w:val="00FF7D6C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uiPriority w:val="99"/>
    <w:locked/>
    <w:rsid w:val="00FF7D6C"/>
    <w:rPr>
      <w:b/>
      <w:bCs/>
      <w:sz w:val="16"/>
      <w:lang w:val="hr-HR" w:eastAsia="en-US" w:bidi="ar-SA"/>
    </w:rPr>
  </w:style>
  <w:style w:type="character" w:customStyle="1" w:styleId="Heading7Char">
    <w:name w:val="Heading 7 Char"/>
    <w:uiPriority w:val="99"/>
    <w:locked/>
    <w:rsid w:val="00FF7D6C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Heading8Char">
    <w:name w:val="Heading 8 Char"/>
    <w:uiPriority w:val="99"/>
    <w:locked/>
    <w:rsid w:val="00FF7D6C"/>
    <w:rPr>
      <w:b/>
      <w:bCs/>
      <w:sz w:val="24"/>
      <w:szCs w:val="24"/>
      <w:lang w:val="hr-HR" w:eastAsia="hr-HR" w:bidi="ar-SA"/>
    </w:rPr>
  </w:style>
  <w:style w:type="character" w:customStyle="1" w:styleId="Heading9Char">
    <w:name w:val="Heading 9 Char"/>
    <w:uiPriority w:val="99"/>
    <w:locked/>
    <w:rsid w:val="00FF7D6C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BodyTextIndentChar">
    <w:name w:val="Body Text Indent Char"/>
    <w:uiPriority w:val="99"/>
    <w:locked/>
    <w:rsid w:val="00FF7D6C"/>
    <w:rPr>
      <w:lang w:val="hr-HR" w:eastAsia="en-US" w:bidi="ar-SA"/>
    </w:rPr>
  </w:style>
  <w:style w:type="character" w:customStyle="1" w:styleId="BodyText2Char">
    <w:name w:val="Body Text 2 Char"/>
    <w:uiPriority w:val="99"/>
    <w:locked/>
    <w:rsid w:val="00FF7D6C"/>
    <w:rPr>
      <w:i/>
      <w:sz w:val="24"/>
      <w:lang w:val="hr-HR" w:eastAsia="hr-HR" w:bidi="ar-SA"/>
    </w:rPr>
  </w:style>
  <w:style w:type="character" w:customStyle="1" w:styleId="FooterChar">
    <w:name w:val="Footer Char"/>
    <w:uiPriority w:val="99"/>
    <w:locked/>
    <w:rsid w:val="00FF7D6C"/>
    <w:rPr>
      <w:sz w:val="24"/>
      <w:lang w:val="hr-HR" w:eastAsia="en-US" w:bidi="ar-SA"/>
    </w:rPr>
  </w:style>
  <w:style w:type="character" w:customStyle="1" w:styleId="HeaderChar">
    <w:name w:val="Header Char"/>
    <w:uiPriority w:val="99"/>
    <w:locked/>
    <w:rsid w:val="00FF7D6C"/>
    <w:rPr>
      <w:sz w:val="24"/>
      <w:lang w:val="hr-HR" w:eastAsia="en-US" w:bidi="ar-SA"/>
    </w:rPr>
  </w:style>
  <w:style w:type="character" w:customStyle="1" w:styleId="BodyTextIndent2Char">
    <w:name w:val="Body Text Indent 2 Char"/>
    <w:uiPriority w:val="99"/>
    <w:locked/>
    <w:rsid w:val="00FF7D6C"/>
    <w:rPr>
      <w:sz w:val="24"/>
      <w:lang w:val="hr-HR" w:eastAsia="en-US" w:bidi="ar-SA"/>
    </w:rPr>
  </w:style>
  <w:style w:type="character" w:customStyle="1" w:styleId="Heading1Char">
    <w:name w:val="Heading 1 Char"/>
    <w:uiPriority w:val="99"/>
    <w:locked/>
    <w:rsid w:val="00FF7D6C"/>
    <w:rPr>
      <w:rFonts w:eastAsia="Calibri"/>
      <w:i/>
      <w:iCs/>
      <w:u w:val="single"/>
      <w:lang w:val="hr-HR" w:eastAsia="en-US" w:bidi="ar-SA"/>
    </w:rPr>
  </w:style>
  <w:style w:type="character" w:customStyle="1" w:styleId="TitleChar">
    <w:name w:val="Title Char"/>
    <w:uiPriority w:val="99"/>
    <w:locked/>
    <w:rsid w:val="00B91F28"/>
    <w:rPr>
      <w:b/>
      <w:bCs/>
      <w:sz w:val="24"/>
      <w:lang w:val="hr-HR" w:eastAsia="en-US" w:bidi="ar-SA"/>
    </w:rPr>
  </w:style>
  <w:style w:type="paragraph" w:customStyle="1" w:styleId="font8">
    <w:name w:val="font8"/>
    <w:basedOn w:val="Normal"/>
    <w:rsid w:val="00FA40D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9">
    <w:name w:val="xl47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0">
    <w:name w:val="xl480"/>
    <w:basedOn w:val="Normal"/>
    <w:uiPriority w:val="99"/>
    <w:rsid w:val="00FA40D3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uiPriority w:val="99"/>
    <w:rsid w:val="00FA40D3"/>
    <w:pPr>
      <w:spacing w:before="100" w:beforeAutospacing="1" w:after="100" w:afterAutospacing="1"/>
    </w:pPr>
    <w:rPr>
      <w:b/>
      <w:bCs/>
    </w:rPr>
  </w:style>
  <w:style w:type="paragraph" w:customStyle="1" w:styleId="xl482">
    <w:name w:val="xl482"/>
    <w:basedOn w:val="Normal"/>
    <w:uiPriority w:val="99"/>
    <w:rsid w:val="00FA40D3"/>
    <w:pPr>
      <w:spacing w:before="100" w:beforeAutospacing="1" w:after="100" w:afterAutospacing="1"/>
    </w:pPr>
  </w:style>
  <w:style w:type="paragraph" w:customStyle="1" w:styleId="xl483">
    <w:name w:val="xl483"/>
    <w:basedOn w:val="Normal"/>
    <w:uiPriority w:val="99"/>
    <w:rsid w:val="00FA40D3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4">
    <w:name w:val="xl484"/>
    <w:basedOn w:val="Normal"/>
    <w:uiPriority w:val="99"/>
    <w:rsid w:val="00FA40D3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uiPriority w:val="99"/>
    <w:rsid w:val="00FA40D3"/>
    <w:pPr>
      <w:spacing w:before="100" w:beforeAutospacing="1" w:after="100" w:afterAutospacing="1"/>
      <w:textAlignment w:val="center"/>
    </w:pPr>
  </w:style>
  <w:style w:type="paragraph" w:customStyle="1" w:styleId="xl486">
    <w:name w:val="xl48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7">
    <w:name w:val="xl487"/>
    <w:basedOn w:val="Normal"/>
    <w:uiPriority w:val="99"/>
    <w:rsid w:val="00FA40D3"/>
    <w:pPr>
      <w:spacing w:before="100" w:beforeAutospacing="1" w:after="100" w:afterAutospacing="1"/>
      <w:textAlignment w:val="top"/>
    </w:pPr>
  </w:style>
  <w:style w:type="paragraph" w:customStyle="1" w:styleId="xl488">
    <w:name w:val="xl488"/>
    <w:basedOn w:val="Normal"/>
    <w:uiPriority w:val="99"/>
    <w:rsid w:val="00FA40D3"/>
    <w:pPr>
      <w:spacing w:before="100" w:beforeAutospacing="1" w:after="100" w:afterAutospacing="1"/>
      <w:jc w:val="center"/>
      <w:textAlignment w:val="top"/>
    </w:pPr>
  </w:style>
  <w:style w:type="paragraph" w:customStyle="1" w:styleId="xl489">
    <w:name w:val="xl489"/>
    <w:basedOn w:val="Normal"/>
    <w:uiPriority w:val="99"/>
    <w:rsid w:val="00FA40D3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uiPriority w:val="99"/>
    <w:rsid w:val="00FA40D3"/>
    <w:pPr>
      <w:spacing w:before="100" w:beforeAutospacing="1" w:after="100" w:afterAutospacing="1"/>
    </w:pPr>
  </w:style>
  <w:style w:type="paragraph" w:customStyle="1" w:styleId="xl491">
    <w:name w:val="xl491"/>
    <w:basedOn w:val="Normal"/>
    <w:uiPriority w:val="99"/>
    <w:rsid w:val="00FA40D3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492">
    <w:name w:val="xl492"/>
    <w:basedOn w:val="Normal"/>
    <w:uiPriority w:val="99"/>
    <w:rsid w:val="00FA40D3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93">
    <w:name w:val="xl49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5">
    <w:name w:val="xl49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96">
    <w:name w:val="xl49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97">
    <w:name w:val="xl49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</w:style>
  <w:style w:type="paragraph" w:customStyle="1" w:styleId="xl498">
    <w:name w:val="xl49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9">
    <w:name w:val="xl49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0">
    <w:name w:val="xl50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1">
    <w:name w:val="xl50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2">
    <w:name w:val="xl50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3">
    <w:name w:val="xl50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504">
    <w:name w:val="xl50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6">
    <w:name w:val="xl50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07">
    <w:name w:val="xl50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08">
    <w:name w:val="xl50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0">
    <w:name w:val="xl51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2">
    <w:name w:val="xl51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3">
    <w:name w:val="xl51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14">
    <w:name w:val="xl51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16">
    <w:name w:val="xl51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17">
    <w:name w:val="xl51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18">
    <w:name w:val="xl51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19">
    <w:name w:val="xl51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20">
    <w:name w:val="xl52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1">
    <w:name w:val="xl52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22">
    <w:name w:val="xl52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</w:style>
  <w:style w:type="paragraph" w:customStyle="1" w:styleId="xl523">
    <w:name w:val="xl52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24">
    <w:name w:val="xl52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5">
    <w:name w:val="xl52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</w:style>
  <w:style w:type="paragraph" w:customStyle="1" w:styleId="xl526">
    <w:name w:val="xl52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27">
    <w:name w:val="xl52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28">
    <w:name w:val="xl52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29">
    <w:name w:val="xl52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30">
    <w:name w:val="xl53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1">
    <w:name w:val="xl53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32">
    <w:name w:val="xl53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3">
    <w:name w:val="xl53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34">
    <w:name w:val="xl53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35">
    <w:name w:val="xl53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36">
    <w:name w:val="xl53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37">
    <w:name w:val="xl53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38">
    <w:name w:val="xl53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0">
    <w:name w:val="xl540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541">
    <w:name w:val="xl54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2">
    <w:name w:val="xl54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43">
    <w:name w:val="xl543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44">
    <w:name w:val="xl544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45">
    <w:name w:val="xl545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46">
    <w:name w:val="xl546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47">
    <w:name w:val="xl547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48">
    <w:name w:val="xl548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50">
    <w:name w:val="xl550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1">
    <w:name w:val="xl55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552">
    <w:name w:val="xl55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</w:rPr>
  </w:style>
  <w:style w:type="paragraph" w:customStyle="1" w:styleId="xl553">
    <w:name w:val="xl553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5">
    <w:name w:val="xl555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6">
    <w:name w:val="xl556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</w:style>
  <w:style w:type="paragraph" w:customStyle="1" w:styleId="xl557">
    <w:name w:val="xl557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</w:style>
  <w:style w:type="paragraph" w:customStyle="1" w:styleId="xl558">
    <w:name w:val="xl558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</w:style>
  <w:style w:type="paragraph" w:customStyle="1" w:styleId="xl559">
    <w:name w:val="xl559"/>
    <w:basedOn w:val="Normal"/>
    <w:uiPriority w:val="99"/>
    <w:rsid w:val="00C47AC1"/>
    <w:pP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0">
    <w:name w:val="xl560"/>
    <w:basedOn w:val="Normal"/>
    <w:uiPriority w:val="99"/>
    <w:rsid w:val="00C47AC1"/>
    <w:pPr>
      <w:pBdr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1">
    <w:name w:val="xl56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2">
    <w:name w:val="xl56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nt9">
    <w:name w:val="font9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0">
    <w:name w:val="font10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4">
    <w:name w:val="font14"/>
    <w:basedOn w:val="Normal"/>
    <w:uiPriority w:val="99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563">
    <w:name w:val="xl56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564">
    <w:name w:val="xl56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5">
    <w:name w:val="xl56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66">
    <w:name w:val="xl56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567">
    <w:name w:val="xl56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68">
    <w:name w:val="xl56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69">
    <w:name w:val="xl569"/>
    <w:basedOn w:val="Normal"/>
    <w:uiPriority w:val="99"/>
    <w:rsid w:val="00896D89"/>
    <w:pPr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73">
    <w:name w:val="xl57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74">
    <w:name w:val="xl57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5">
    <w:name w:val="xl57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7">
    <w:name w:val="xl57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78">
    <w:name w:val="xl57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79">
    <w:name w:val="xl57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80">
    <w:name w:val="xl58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81">
    <w:name w:val="xl58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82">
    <w:name w:val="xl58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83">
    <w:name w:val="xl58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84">
    <w:name w:val="xl58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85">
    <w:name w:val="xl58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86">
    <w:name w:val="xl58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87">
    <w:name w:val="xl58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88">
    <w:name w:val="xl58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9">
    <w:name w:val="xl58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0">
    <w:name w:val="xl59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591">
    <w:name w:val="xl59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2">
    <w:name w:val="xl59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94">
    <w:name w:val="xl59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596">
    <w:name w:val="xl59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597">
    <w:name w:val="xl59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98">
    <w:name w:val="xl59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9">
    <w:name w:val="xl59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00">
    <w:name w:val="xl60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1">
    <w:name w:val="xl60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02">
    <w:name w:val="xl60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04">
    <w:name w:val="xl60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05">
    <w:name w:val="xl60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6">
    <w:name w:val="xl60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08">
    <w:name w:val="xl60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09">
    <w:name w:val="xl60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0">
    <w:name w:val="xl61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11">
    <w:name w:val="xl61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13">
    <w:name w:val="xl61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14">
    <w:name w:val="xl61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5">
    <w:name w:val="xl61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17">
    <w:name w:val="xl61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8">
    <w:name w:val="xl61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19">
    <w:name w:val="xl61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0">
    <w:name w:val="xl62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21">
    <w:name w:val="xl62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22">
    <w:name w:val="xl62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23">
    <w:name w:val="xl62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4">
    <w:name w:val="xl62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5">
    <w:name w:val="xl62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6">
    <w:name w:val="xl62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</w:style>
  <w:style w:type="paragraph" w:customStyle="1" w:styleId="xl627">
    <w:name w:val="xl62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28">
    <w:name w:val="xl62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9">
    <w:name w:val="xl62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630">
    <w:name w:val="xl63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31">
    <w:name w:val="xl63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msonormal0">
    <w:name w:val="msonormal"/>
    <w:basedOn w:val="Normal"/>
    <w:rsid w:val="00B93B2C"/>
    <w:pPr>
      <w:spacing w:before="100" w:beforeAutospacing="1" w:after="100" w:afterAutospacing="1"/>
    </w:pPr>
  </w:style>
  <w:style w:type="paragraph" w:customStyle="1" w:styleId="xl138">
    <w:name w:val="xl13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9">
    <w:name w:val="xl13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0">
    <w:name w:val="xl14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2">
    <w:name w:val="xl14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4">
    <w:name w:val="xl144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6">
    <w:name w:val="xl146"/>
    <w:basedOn w:val="Normal"/>
    <w:rsid w:val="00B93B2C"/>
    <w:pPr>
      <w:spacing w:before="100" w:beforeAutospacing="1" w:after="100" w:afterAutospacing="1"/>
    </w:pPr>
    <w:rPr>
      <w:sz w:val="20"/>
      <w:szCs w:val="20"/>
    </w:rPr>
  </w:style>
  <w:style w:type="paragraph" w:customStyle="1" w:styleId="xl147">
    <w:name w:val="xl147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0">
    <w:name w:val="xl15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2">
    <w:name w:val="xl15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3">
    <w:name w:val="xl15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4">
    <w:name w:val="xl154"/>
    <w:basedOn w:val="Normal"/>
    <w:rsid w:val="00B93B2C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l"/>
    <w:rsid w:val="00B93B2C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BodyTextIndent2Char3">
    <w:name w:val="Body Text Indent 2 Char3"/>
    <w:aliases w:val="uvlaka 2 Char1,uvlaka 2 Char12"/>
    <w:uiPriority w:val="99"/>
    <w:locked/>
    <w:rsid w:val="001323F7"/>
    <w:rPr>
      <w:rFonts w:cs="Times New Roman"/>
      <w:lang w:eastAsia="en-US"/>
    </w:rPr>
  </w:style>
  <w:style w:type="character" w:customStyle="1" w:styleId="BodyTextIndent2Char2">
    <w:name w:val="Body Text Indent 2 Char2"/>
    <w:aliases w:val="uvlaka 2 Char11"/>
    <w:uiPriority w:val="99"/>
    <w:rsid w:val="001323F7"/>
    <w:rPr>
      <w:rFonts w:cs="Times New Roman"/>
    </w:rPr>
  </w:style>
  <w:style w:type="character" w:customStyle="1" w:styleId="BodyTextIndent3Char1">
    <w:name w:val="Body Text Indent 3 Char1"/>
    <w:aliases w:val="uvlaka 3 Char1,uvlaka 21 Char1,uvlaka 211 Char1,uvlaka 2111 Char1"/>
    <w:uiPriority w:val="99"/>
    <w:locked/>
    <w:rsid w:val="001323F7"/>
    <w:rPr>
      <w:rFonts w:ascii="Times New Roman" w:hAnsi="Times New Roman" w:cs="Times New Roman"/>
      <w:sz w:val="24"/>
      <w:szCs w:val="24"/>
      <w:lang w:eastAsia="hr-HR"/>
    </w:rPr>
  </w:style>
  <w:style w:type="character" w:customStyle="1" w:styleId="KartadokumentaChar">
    <w:name w:val="Karta dokumenta Char"/>
    <w:link w:val="Kartadokumenta"/>
    <w:uiPriority w:val="99"/>
    <w:locked/>
    <w:rsid w:val="001323F7"/>
    <w:rPr>
      <w:rFonts w:ascii="Tahoma" w:hAnsi="Tahoma" w:cs="Tahoma"/>
      <w:shd w:val="clear" w:color="auto" w:fill="000080"/>
    </w:rPr>
  </w:style>
  <w:style w:type="character" w:customStyle="1" w:styleId="TekstbaloniaChar">
    <w:name w:val="Tekst balončića Char"/>
    <w:link w:val="Tekstbalonia"/>
    <w:uiPriority w:val="99"/>
    <w:locked/>
    <w:rsid w:val="001323F7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Obinatablica"/>
    <w:next w:val="Reetkatablice"/>
    <w:uiPriority w:val="99"/>
    <w:rsid w:val="00132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rajnjebiljekeChar">
    <w:name w:val="Tekst krajnje bilješke Char"/>
    <w:link w:val="Tekstkrajnjebiljeke"/>
    <w:uiPriority w:val="99"/>
    <w:locked/>
    <w:rsid w:val="001323F7"/>
    <w:rPr>
      <w:snapToGrid w:val="0"/>
      <w:sz w:val="24"/>
      <w:lang w:val="en-AU" w:eastAsia="en-US"/>
    </w:rPr>
  </w:style>
  <w:style w:type="paragraph" w:customStyle="1" w:styleId="xl477">
    <w:name w:val="xl477"/>
    <w:basedOn w:val="Normal"/>
    <w:uiPriority w:val="99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uiPriority w:val="99"/>
    <w:rsid w:val="001323F7"/>
    <w:pPr>
      <w:spacing w:before="100" w:beforeAutospacing="1" w:after="100" w:afterAutospacing="1"/>
    </w:pPr>
  </w:style>
  <w:style w:type="character" w:customStyle="1" w:styleId="CommentTextChar">
    <w:name w:val="Comment Text Char"/>
    <w:uiPriority w:val="99"/>
    <w:locked/>
    <w:rsid w:val="001323F7"/>
  </w:style>
  <w:style w:type="paragraph" w:styleId="Tekstkomentara">
    <w:name w:val="annotation text"/>
    <w:basedOn w:val="Normal"/>
    <w:link w:val="TekstkomentaraChar"/>
    <w:uiPriority w:val="99"/>
    <w:rsid w:val="001323F7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323F7"/>
    <w:rPr>
      <w:rFonts w:ascii="Calibri" w:eastAsia="Calibri" w:hAnsi="Calibri"/>
      <w:sz w:val="22"/>
      <w:szCs w:val="22"/>
      <w:lang w:eastAsia="en-US"/>
    </w:rPr>
  </w:style>
  <w:style w:type="character" w:customStyle="1" w:styleId="CharChar11">
    <w:name w:val="Char Char1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uiPriority w:val="99"/>
    <w:locked/>
    <w:rsid w:val="001323F7"/>
    <w:rPr>
      <w:lang w:val="hr-HR" w:eastAsia="en-US"/>
    </w:rPr>
  </w:style>
  <w:style w:type="character" w:customStyle="1" w:styleId="CharChar6">
    <w:name w:val="Char Char6"/>
    <w:uiPriority w:val="99"/>
    <w:locked/>
    <w:rsid w:val="001323F7"/>
    <w:rPr>
      <w:sz w:val="24"/>
      <w:lang w:val="hr-HR" w:eastAsia="en-US"/>
    </w:rPr>
  </w:style>
  <w:style w:type="character" w:customStyle="1" w:styleId="CharChar5">
    <w:name w:val="Char Char5"/>
    <w:uiPriority w:val="99"/>
    <w:locked/>
    <w:rsid w:val="001323F7"/>
    <w:rPr>
      <w:sz w:val="24"/>
      <w:lang w:val="hr-HR" w:eastAsia="en-US"/>
    </w:rPr>
  </w:style>
  <w:style w:type="character" w:customStyle="1" w:styleId="CharChar12">
    <w:name w:val="Char Char12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uiPriority w:val="99"/>
    <w:locked/>
    <w:rsid w:val="001323F7"/>
    <w:rPr>
      <w:sz w:val="24"/>
      <w:lang w:val="hr-HR" w:eastAsia="en-US"/>
    </w:rPr>
  </w:style>
  <w:style w:type="paragraph" w:styleId="Bezproreda">
    <w:name w:val="No Spacing"/>
    <w:uiPriority w:val="99"/>
    <w:qFormat/>
    <w:rsid w:val="001323F7"/>
    <w:rPr>
      <w:rFonts w:ascii="Calibri" w:eastAsia="Calibri" w:hAnsi="Calibri"/>
      <w:sz w:val="22"/>
      <w:szCs w:val="22"/>
      <w:lang w:eastAsia="en-US"/>
    </w:rPr>
  </w:style>
  <w:style w:type="paragraph" w:customStyle="1" w:styleId="xl156">
    <w:name w:val="xl15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Normal"/>
    <w:rsid w:val="001323F7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8">
    <w:name w:val="xl15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9">
    <w:name w:val="xl159"/>
    <w:basedOn w:val="Normal"/>
    <w:rsid w:val="001323F7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Normal"/>
    <w:rsid w:val="001323F7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CharChar16">
    <w:name w:val="Char Char16"/>
    <w:uiPriority w:val="99"/>
    <w:rsid w:val="001323F7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1323F7"/>
    <w:rPr>
      <w:lang w:val="pl-PL" w:eastAsia="en-US"/>
    </w:rPr>
  </w:style>
  <w:style w:type="character" w:customStyle="1" w:styleId="CharChar171">
    <w:name w:val="Char Char171"/>
    <w:uiPriority w:val="99"/>
    <w:rsid w:val="001323F7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1323F7"/>
    <w:rPr>
      <w:lang w:val="hr-HR" w:eastAsia="en-US"/>
    </w:rPr>
  </w:style>
  <w:style w:type="character" w:customStyle="1" w:styleId="CharChar61">
    <w:name w:val="Char Char61"/>
    <w:uiPriority w:val="99"/>
    <w:locked/>
    <w:rsid w:val="001323F7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1323F7"/>
    <w:rPr>
      <w:sz w:val="24"/>
      <w:lang w:val="hr-HR" w:eastAsia="en-US"/>
    </w:rPr>
  </w:style>
  <w:style w:type="character" w:customStyle="1" w:styleId="CharChar181">
    <w:name w:val="Char Char181"/>
    <w:uiPriority w:val="99"/>
    <w:rsid w:val="001323F7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1323F7"/>
    <w:rPr>
      <w:sz w:val="24"/>
      <w:lang w:val="hr-HR" w:eastAsia="en-US"/>
    </w:rPr>
  </w:style>
  <w:style w:type="character" w:customStyle="1" w:styleId="CharChar13">
    <w:name w:val="Char Char13"/>
    <w:uiPriority w:val="99"/>
    <w:locked/>
    <w:rsid w:val="001323F7"/>
    <w:rPr>
      <w:sz w:val="24"/>
      <w:lang w:val="hr-HR" w:eastAsia="en-US"/>
    </w:rPr>
  </w:style>
  <w:style w:type="character" w:customStyle="1" w:styleId="CharChar10">
    <w:name w:val="Char Char10"/>
    <w:uiPriority w:val="99"/>
    <w:locked/>
    <w:rsid w:val="001323F7"/>
    <w:rPr>
      <w:sz w:val="24"/>
      <w:lang w:val="hr-HR" w:eastAsia="en-US"/>
    </w:rPr>
  </w:style>
  <w:style w:type="character" w:customStyle="1" w:styleId="Heading1Char3">
    <w:name w:val="Heading 1 Char3"/>
    <w:uiPriority w:val="99"/>
    <w:rsid w:val="001323F7"/>
    <w:rPr>
      <w:i/>
      <w:u w:val="single"/>
      <w:lang w:val="hr-HR" w:eastAsia="en-US"/>
    </w:rPr>
  </w:style>
  <w:style w:type="character" w:customStyle="1" w:styleId="CharChar26">
    <w:name w:val="Char Char26"/>
    <w:uiPriority w:val="99"/>
    <w:rsid w:val="001323F7"/>
    <w:rPr>
      <w:i/>
      <w:u w:val="single"/>
      <w:lang w:val="hr-HR" w:eastAsia="en-US"/>
    </w:rPr>
  </w:style>
  <w:style w:type="character" w:customStyle="1" w:styleId="CharChar20">
    <w:name w:val="Char Char20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15">
    <w:name w:val="Char Char15"/>
    <w:uiPriority w:val="99"/>
    <w:locked/>
    <w:rsid w:val="001323F7"/>
    <w:rPr>
      <w:b/>
      <w:lang w:val="pl-PL" w:eastAsia="en-US"/>
    </w:rPr>
  </w:style>
  <w:style w:type="character" w:customStyle="1" w:styleId="CharChar14">
    <w:name w:val="Char Char14"/>
    <w:uiPriority w:val="99"/>
    <w:locked/>
    <w:rsid w:val="001323F7"/>
    <w:rPr>
      <w:rFonts w:ascii="Arial" w:hAnsi="Arial"/>
      <w:b/>
      <w:sz w:val="16"/>
      <w:lang w:val="hr-HR" w:eastAsia="hr-HR"/>
    </w:rPr>
  </w:style>
  <w:style w:type="character" w:customStyle="1" w:styleId="CharChar9">
    <w:name w:val="Char Char9"/>
    <w:uiPriority w:val="99"/>
    <w:locked/>
    <w:rsid w:val="001323F7"/>
    <w:rPr>
      <w:rFonts w:ascii="Arial" w:hAnsi="Arial"/>
      <w:b/>
      <w:sz w:val="24"/>
      <w:lang w:val="hr-HR" w:eastAsia="hr-HR"/>
    </w:rPr>
  </w:style>
  <w:style w:type="character" w:customStyle="1" w:styleId="CharChar4">
    <w:name w:val="Char Char4"/>
    <w:uiPriority w:val="99"/>
    <w:locked/>
    <w:rsid w:val="001323F7"/>
    <w:rPr>
      <w:sz w:val="24"/>
      <w:lang w:val="hr-HR" w:eastAsia="en-US"/>
    </w:rPr>
  </w:style>
  <w:style w:type="character" w:customStyle="1" w:styleId="uvlaka2CharChar1">
    <w:name w:val="uvlaka 2 Char Char1"/>
    <w:uiPriority w:val="99"/>
    <w:locked/>
    <w:rsid w:val="001323F7"/>
    <w:rPr>
      <w:lang w:val="pl-PL" w:eastAsia="en-US"/>
    </w:rPr>
  </w:style>
  <w:style w:type="character" w:customStyle="1" w:styleId="CharChar21">
    <w:name w:val="Char Char21"/>
    <w:uiPriority w:val="99"/>
    <w:locked/>
    <w:rsid w:val="001323F7"/>
    <w:rPr>
      <w:sz w:val="16"/>
      <w:lang w:val="en-US" w:eastAsia="en-US"/>
    </w:rPr>
  </w:style>
  <w:style w:type="paragraph" w:styleId="Podnaslov">
    <w:name w:val="Subtitle"/>
    <w:basedOn w:val="Normal"/>
    <w:link w:val="PodnaslovChar"/>
    <w:uiPriority w:val="99"/>
    <w:qFormat/>
    <w:rsid w:val="001323F7"/>
    <w:pPr>
      <w:spacing w:after="200" w:line="276" w:lineRule="auto"/>
    </w:pPr>
    <w:rPr>
      <w:rFonts w:ascii="Century Schoolbook" w:eastAsia="Calibri" w:hAnsi="Century Schoolbook"/>
      <w:i/>
      <w:color w:val="575F6D"/>
      <w:spacing w:val="5"/>
      <w:szCs w:val="20"/>
    </w:rPr>
  </w:style>
  <w:style w:type="character" w:customStyle="1" w:styleId="SubtitleChar">
    <w:name w:val="Subtitle Char"/>
    <w:basedOn w:val="Zadanifontodlomka"/>
    <w:uiPriority w:val="99"/>
    <w:rsid w:val="001323F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link w:val="Podnaslov"/>
    <w:uiPriority w:val="99"/>
    <w:locked/>
    <w:rsid w:val="001323F7"/>
    <w:rPr>
      <w:rFonts w:ascii="Century Schoolbook" w:eastAsia="Calibri" w:hAnsi="Century Schoolbook"/>
      <w:i/>
      <w:color w:val="575F6D"/>
      <w:spacing w:val="5"/>
      <w:sz w:val="24"/>
    </w:rPr>
  </w:style>
  <w:style w:type="character" w:styleId="Referencakomentara">
    <w:name w:val="annotation reference"/>
    <w:uiPriority w:val="99"/>
    <w:rsid w:val="001323F7"/>
    <w:rPr>
      <w:rFonts w:cs="Times New Roman"/>
      <w:sz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1323F7"/>
    <w:pPr>
      <w:jc w:val="left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1323F7"/>
    <w:rPr>
      <w:rFonts w:ascii="Calibri" w:eastAsia="Calibri" w:hAnsi="Calibri"/>
      <w:b/>
      <w:bCs/>
      <w:sz w:val="22"/>
      <w:szCs w:val="22"/>
      <w:lang w:eastAsia="en-US"/>
    </w:rPr>
  </w:style>
  <w:style w:type="paragraph" w:customStyle="1" w:styleId="xl161">
    <w:name w:val="xl161"/>
    <w:basedOn w:val="Normal"/>
    <w:rsid w:val="001323F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Normal"/>
    <w:rsid w:val="001323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4">
    <w:name w:val="xl16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5">
    <w:name w:val="xl16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6">
    <w:name w:val="xl16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7">
    <w:name w:val="xl16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8">
    <w:name w:val="xl16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0"/>
      <w:szCs w:val="20"/>
    </w:rPr>
  </w:style>
  <w:style w:type="paragraph" w:customStyle="1" w:styleId="xl169">
    <w:name w:val="xl16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0">
    <w:name w:val="xl17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1">
    <w:name w:val="xl171"/>
    <w:basedOn w:val="Normal"/>
    <w:rsid w:val="001323F7"/>
    <w:pPr>
      <w:shd w:val="clear" w:color="000000" w:fill="CCFFCC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3">
    <w:name w:val="xl17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4">
    <w:name w:val="xl17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6">
    <w:name w:val="xl17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7">
    <w:name w:val="xl17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78">
    <w:name w:val="xl17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0"/>
      <w:szCs w:val="20"/>
    </w:rPr>
  </w:style>
  <w:style w:type="paragraph" w:customStyle="1" w:styleId="xl180">
    <w:name w:val="xl18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81">
    <w:name w:val="xl181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3">
    <w:name w:val="xl18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5">
    <w:name w:val="xl18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6">
    <w:name w:val="xl18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7">
    <w:name w:val="xl18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8">
    <w:name w:val="xl18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9">
    <w:name w:val="xl18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1">
    <w:name w:val="xl191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2">
    <w:name w:val="xl19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3">
    <w:name w:val="xl19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4">
    <w:name w:val="xl19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95">
    <w:name w:val="xl19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96">
    <w:name w:val="xl19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character" w:customStyle="1" w:styleId="CharChar34">
    <w:name w:val="Char Char34"/>
    <w:uiPriority w:val="99"/>
    <w:rsid w:val="001323F7"/>
    <w:rPr>
      <w:i/>
      <w:u w:val="single"/>
      <w:lang w:val="hr-HR" w:eastAsia="en-US"/>
    </w:rPr>
  </w:style>
  <w:style w:type="character" w:customStyle="1" w:styleId="CharChar28">
    <w:name w:val="Char Char28"/>
    <w:uiPriority w:val="99"/>
    <w:locked/>
    <w:rsid w:val="001323F7"/>
    <w:rPr>
      <w:rFonts w:ascii="Arial" w:hAnsi="Arial"/>
      <w:b/>
      <w:sz w:val="18"/>
      <w:lang w:val="hr-HR" w:eastAsia="hr-HR"/>
    </w:rPr>
  </w:style>
  <w:style w:type="paragraph" w:customStyle="1" w:styleId="font15">
    <w:name w:val="font15"/>
    <w:basedOn w:val="Normal"/>
    <w:rsid w:val="00797B67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3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chart" Target="charts/chart1.xml"/><Relationship Id="rId10" Type="http://schemas.openxmlformats.org/officeDocument/2006/relationships/footer" Target="foot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kralik\Documents\Melita\2024\POLUGODI&#352;NJI%202024\RADNE%20TABLICE-%20POLUGODI&#352;NJI%202024.%20-%20riznica-verzija%208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2024\POLUGODI&#352;NJI%202024\RADNE%20TABLICE-%20POLUGODI&#352;NJI%202024.%20-%20riznica-verzija%20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636834340777825"/>
          <c:y val="0.32740053188715651"/>
          <c:w val="0.56139054207870009"/>
          <c:h val="0.5453461032602712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253-4775-92E2-2CDABE5D5E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253-4775-92E2-2CDABE5D5E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253-4775-92E2-2CDABE5D5E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253-4775-92E2-2CDABE5D5E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D253-4775-92E2-2CDABE5D5E7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D253-4775-92E2-2CDABE5D5E7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D253-4775-92E2-2CDABE5D5E7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D253-4775-92E2-2CDABE5D5E7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D253-4775-92E2-2CDABE5D5E7C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D253-4775-92E2-2CDABE5D5E7C}"/>
              </c:ext>
            </c:extLst>
          </c:dPt>
          <c:dLbls>
            <c:dLbl>
              <c:idx val="0"/>
              <c:layout>
                <c:manualLayout>
                  <c:x val="0.16641897939383737"/>
                  <c:y val="-7.7033715156466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53-4775-92E2-2CDABE5D5E7C}"/>
                </c:ext>
              </c:extLst>
            </c:dLbl>
            <c:dLbl>
              <c:idx val="1"/>
              <c:layout>
                <c:manualLayout>
                  <c:x val="7.0313188873368848E-2"/>
                  <c:y val="1.279476739667222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53-4775-92E2-2CDABE5D5E7C}"/>
                </c:ext>
              </c:extLst>
            </c:dLbl>
            <c:dLbl>
              <c:idx val="2"/>
              <c:layout>
                <c:manualLayout>
                  <c:x val="-5.9171529169816134E-2"/>
                  <c:y val="0.2408966759949707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816571746194498"/>
                      <c:h val="0.1331861662987490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253-4775-92E2-2CDABE5D5E7C}"/>
                </c:ext>
              </c:extLst>
            </c:dLbl>
            <c:dLbl>
              <c:idx val="3"/>
              <c:layout>
                <c:manualLayout>
                  <c:x val="-5.8502082421233816E-2"/>
                  <c:y val="5.851291767337030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53-4775-92E2-2CDABE5D5E7C}"/>
                </c:ext>
              </c:extLst>
            </c:dLbl>
            <c:dLbl>
              <c:idx val="4"/>
              <c:layout>
                <c:manualLayout>
                  <c:x val="-9.4539454649001334E-2"/>
                  <c:y val="-9.032440481363676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253-4775-92E2-2CDABE5D5E7C}"/>
                </c:ext>
              </c:extLst>
            </c:dLbl>
            <c:dLbl>
              <c:idx val="5"/>
              <c:layout>
                <c:manualLayout>
                  <c:x val="-0.16829119388268088"/>
                  <c:y val="-0.17325430347696605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253-4775-92E2-2CDABE5D5E7C}"/>
                </c:ext>
              </c:extLst>
            </c:dLbl>
            <c:dLbl>
              <c:idx val="6"/>
              <c:layout>
                <c:manualLayout>
                  <c:x val="-1.0615790059760181E-2"/>
                  <c:y val="-2.514122820740122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253-4775-92E2-2CDABE5D5E7C}"/>
                </c:ext>
              </c:extLst>
            </c:dLbl>
            <c:dLbl>
              <c:idx val="7"/>
              <c:layout>
                <c:manualLayout>
                  <c:x val="-1.1095763421665723E-2"/>
                  <c:y val="-0.1806539083276842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253-4775-92E2-2CDABE5D5E7C}"/>
                </c:ext>
              </c:extLst>
            </c:dLbl>
            <c:dLbl>
              <c:idx val="8"/>
              <c:layout>
                <c:manualLayout>
                  <c:x val="0.29633878400639607"/>
                  <c:y val="-0.1852080907105155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790931493101535"/>
                      <c:h val="7.95733314792604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D253-4775-92E2-2CDABE5D5E7C}"/>
                </c:ext>
              </c:extLst>
            </c:dLbl>
            <c:dLbl>
              <c:idx val="9"/>
              <c:layout>
                <c:manualLayout>
                  <c:x val="0.22316920951858385"/>
                  <c:y val="-4.251365930252096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253-4775-92E2-2CDABE5D5E7C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'PRIHODI - polug.2024.'!$S$17:$S$26</c:f>
              <c:strCache>
                <c:ptCount val="10"/>
                <c:pt idx="0">
                  <c:v>Prihodi od poreza</c:v>
                </c:pt>
                <c:pt idx="1">
                  <c:v>Pomoći unutar općeg proračuna</c:v>
                </c:pt>
                <c:pt idx="2">
                  <c:v>Prihodi od imovine</c:v>
                </c:pt>
                <c:pt idx="3">
                  <c:v>Prihodi od upravnih i administrativnih pristojbi</c:v>
                </c:pt>
                <c:pt idx="4">
                  <c:v>Prihodi od prodaje proizvoda i robe te pruženih usluga i prihodi od donacija</c:v>
                </c:pt>
                <c:pt idx="5">
                  <c:v>Prihodi iz nadležnog proračuna i od HZZO-a temeljem ugovornih obveza</c:v>
                </c:pt>
                <c:pt idx="6">
                  <c:v>Kazne, upravne mjere i ostali prihodi</c:v>
                </c:pt>
                <c:pt idx="7">
                  <c:v>Prihodi od prodaje nefinancijske imovine</c:v>
                </c:pt>
                <c:pt idx="8">
                  <c:v>Primici od financijske imovine i zaduživanja</c:v>
                </c:pt>
                <c:pt idx="9">
                  <c:v>Rezultat poslovanja</c:v>
                </c:pt>
              </c:strCache>
            </c:strRef>
          </c:cat>
          <c:val>
            <c:numRef>
              <c:f>'PRIHODI - polug.2024.'!$T$17:$T$26</c:f>
              <c:numCache>
                <c:formatCode>#,##0.00</c:formatCode>
                <c:ptCount val="10"/>
                <c:pt idx="0">
                  <c:v>16076521.259999998</c:v>
                </c:pt>
                <c:pt idx="1">
                  <c:v>79233825.74000001</c:v>
                </c:pt>
                <c:pt idx="2">
                  <c:v>625534.22</c:v>
                </c:pt>
                <c:pt idx="3">
                  <c:v>3833522.9200000004</c:v>
                </c:pt>
                <c:pt idx="4">
                  <c:v>2324198.2700000005</c:v>
                </c:pt>
                <c:pt idx="5">
                  <c:v>18808219.66</c:v>
                </c:pt>
                <c:pt idx="6">
                  <c:v>135199.60999999999</c:v>
                </c:pt>
                <c:pt idx="7">
                  <c:v>337011.72</c:v>
                </c:pt>
                <c:pt idx="8">
                  <c:v>14658.03</c:v>
                </c:pt>
                <c:pt idx="9">
                  <c:v>5336947.7700000005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D253-4775-92E2-2CDABE5D5E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hr-HR"/>
              <a:t>USPOREDNI PRIKAZ OSTVARENIH POREZNIH PRIHODA 
U PRVOM POLUGODIŠTU 2023. I 2024. GODINE</a:t>
            </a:r>
          </a:p>
        </c:rich>
      </c:tx>
      <c:layout>
        <c:manualLayout>
          <c:xMode val="edge"/>
          <c:yMode val="edge"/>
          <c:x val="0.24014968717145652"/>
          <c:y val="4.0356634809961732E-2"/>
        </c:manualLayout>
      </c:layout>
      <c:overlay val="0"/>
      <c:spPr>
        <a:noFill/>
        <a:ln w="25400">
          <a:noFill/>
        </a:ln>
      </c:spPr>
    </c:title>
    <c:autoTitleDeleted val="0"/>
    <c:view3D>
      <c:rotX val="3"/>
      <c:hPercent val="100"/>
      <c:rotY val="18"/>
      <c:depthPercent val="100"/>
      <c:rAngAx val="0"/>
    </c:view3D>
    <c:floor>
      <c:thickness val="0"/>
      <c:spPr>
        <a:solidFill>
          <a:schemeClr val="bg1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4792665929172013E-2"/>
          <c:y val="0.14949664078875385"/>
          <c:w val="0.80881028665375598"/>
          <c:h val="0.7019403728380105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'PRIHODI - polug.2024.'!$T$37</c:f>
              <c:strCache>
                <c:ptCount val="1"/>
                <c:pt idx="0">
                  <c:v>1.-6.2023.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2.4253114320361591E-2"/>
                  <c:y val="5.89796520200519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CD-40B1-A9F0-97E810805A17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'PRIHODI - polug.2024.'!$S$38:$S$39</c:f>
              <c:strCache>
                <c:ptCount val="2"/>
                <c:pt idx="0">
                  <c:v>porez na dohodak</c:v>
                </c:pt>
                <c:pt idx="1">
                  <c:v>ostali porezni prihodi</c:v>
                </c:pt>
              </c:strCache>
            </c:strRef>
          </c:cat>
          <c:val>
            <c:numRef>
              <c:f>'PRIHODI - polug.2024.'!$T$38:$T$39</c:f>
              <c:numCache>
                <c:formatCode>#,##0.00_ ;\-#,##0.00\ </c:formatCode>
                <c:ptCount val="2"/>
                <c:pt idx="0">
                  <c:v>11172146.320000002</c:v>
                </c:pt>
                <c:pt idx="1">
                  <c:v>1072910.45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CD-40B1-A9F0-97E810805A17}"/>
            </c:ext>
          </c:extLst>
        </c:ser>
        <c:ser>
          <c:idx val="1"/>
          <c:order val="1"/>
          <c:tx>
            <c:strRef>
              <c:f>'PRIHODI - polug.2024.'!$U$37</c:f>
              <c:strCache>
                <c:ptCount val="1"/>
                <c:pt idx="0">
                  <c:v>1.-6.2024.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4.18917429169881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8CD-40B1-A9F0-97E810805A17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'PRIHODI - polug.2024.'!$S$38:$S$39</c:f>
              <c:strCache>
                <c:ptCount val="2"/>
                <c:pt idx="0">
                  <c:v>porez na dohodak</c:v>
                </c:pt>
                <c:pt idx="1">
                  <c:v>ostali porezni prihodi</c:v>
                </c:pt>
              </c:strCache>
            </c:strRef>
          </c:cat>
          <c:val>
            <c:numRef>
              <c:f>'PRIHODI - polug.2024.'!$U$38:$U$39</c:f>
              <c:numCache>
                <c:formatCode>#,##0.00_ ;\-#,##0.00\ </c:formatCode>
                <c:ptCount val="2"/>
                <c:pt idx="0">
                  <c:v>14903335.59</c:v>
                </c:pt>
                <c:pt idx="1">
                  <c:v>1173185.67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8CD-40B1-A9F0-97E810805A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78625128"/>
        <c:axId val="778628656"/>
        <c:axId val="122858984"/>
      </c:bar3DChart>
      <c:catAx>
        <c:axId val="778625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  <c:crossAx val="778628656"/>
        <c:crosses val="autoZero"/>
        <c:auto val="1"/>
        <c:lblAlgn val="ctr"/>
        <c:lblOffset val="100"/>
        <c:tickLblSkip val="1"/>
        <c:tickMarkSkip val="1"/>
        <c:noMultiLvlLbl val="1"/>
      </c:catAx>
      <c:valAx>
        <c:axId val="778628656"/>
        <c:scaling>
          <c:orientation val="minMax"/>
        </c:scaling>
        <c:delete val="1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_ ;\-#,##0.00\ " sourceLinked="1"/>
        <c:majorTickMark val="out"/>
        <c:minorTickMark val="none"/>
        <c:tickLblPos val="nextTo"/>
        <c:crossAx val="778625128"/>
        <c:crosses val="autoZero"/>
        <c:crossBetween val="between"/>
      </c:valAx>
      <c:serAx>
        <c:axId val="122858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120000" vert="horz" anchor="b" anchorCtr="0"/>
          <a:lstStyle/>
          <a:p>
            <a:pPr>
              <a:defRPr/>
            </a:pPr>
            <a:endParaRPr lang="sr-Latn-RS"/>
          </a:p>
        </c:txPr>
        <c:crossAx val="778628656"/>
        <c:crosses val="autoZero"/>
        <c:tickMarkSkip val="1"/>
      </c:serAx>
      <c:spPr>
        <a:solidFill>
          <a:schemeClr val="bg1"/>
        </a:solidFill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17925-74F3-4271-9EF3-0B14485F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90</Pages>
  <Words>50533</Words>
  <Characters>288041</Characters>
  <Application>Microsoft Office Word</Application>
  <DocSecurity>0</DocSecurity>
  <Lines>2400</Lines>
  <Paragraphs>675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UVODNE NAPOMENE</vt:lpstr>
      <vt:lpstr>UVODNE NAPOMENE</vt:lpstr>
    </vt:vector>
  </TitlesOfParts>
  <Company>COMPANY</Company>
  <LinksUpToDate>false</LinksUpToDate>
  <CharactersWithSpaces>337899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UVODNE NAPOMENE</dc:title>
  <dc:subject/>
  <dc:creator>WinXP User</dc:creator>
  <cp:keywords/>
  <dc:description/>
  <cp:lastModifiedBy>Melita Kralik</cp:lastModifiedBy>
  <cp:revision>2</cp:revision>
  <cp:lastPrinted>2024-09-11T08:15:00Z</cp:lastPrinted>
  <dcterms:created xsi:type="dcterms:W3CDTF">2024-10-31T08:08:00Z</dcterms:created>
  <dcterms:modified xsi:type="dcterms:W3CDTF">2024-10-31T08:08:00Z</dcterms:modified>
</cp:coreProperties>
</file>